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9233B" w:rsidRDefault="0059233B" w:rsidP="0059233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Муниципальное бюджетное дошкольное образовательное учреждение</w:t>
      </w:r>
    </w:p>
    <w:p w:rsidR="0059233B" w:rsidRDefault="0059233B" w:rsidP="0059233B">
      <w:pPr>
        <w:ind w:left="-3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Центр развития ребёнка - детский сад  № 6</w:t>
      </w:r>
    </w:p>
    <w:tbl>
      <w:tblPr>
        <w:tblpPr w:leftFromText="180" w:rightFromText="180" w:vertAnchor="page" w:horzAnchor="margin" w:tblpXSpec="center" w:tblpY="2221"/>
        <w:tblW w:w="98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55"/>
        <w:gridCol w:w="5139"/>
      </w:tblGrid>
      <w:tr w:rsidR="0059233B" w:rsidRPr="009D6608" w:rsidTr="0059233B">
        <w:trPr>
          <w:trHeight w:val="644"/>
        </w:trPr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33B" w:rsidRPr="009D6608" w:rsidRDefault="0059233B" w:rsidP="0086538B">
            <w:pPr>
              <w:spacing w:before="120"/>
              <w:rPr>
                <w:rFonts w:ascii="Times New Roman" w:hAnsi="Times New Roman"/>
              </w:rPr>
            </w:pPr>
            <w:proofErr w:type="gramStart"/>
            <w:r w:rsidRPr="009D6608">
              <w:rPr>
                <w:rFonts w:ascii="Times New Roman" w:hAnsi="Times New Roman"/>
              </w:rPr>
              <w:t>Принята</w:t>
            </w:r>
            <w:proofErr w:type="gramEnd"/>
            <w:r w:rsidRPr="009D6608">
              <w:rPr>
                <w:rFonts w:ascii="Times New Roman" w:hAnsi="Times New Roman"/>
              </w:rPr>
              <w:t>:</w:t>
            </w:r>
          </w:p>
          <w:p w:rsidR="0059233B" w:rsidRPr="009D6608" w:rsidRDefault="0059233B" w:rsidP="0086538B">
            <w:pPr>
              <w:spacing w:before="120"/>
              <w:rPr>
                <w:rFonts w:ascii="Times New Roman" w:hAnsi="Times New Roman"/>
              </w:rPr>
            </w:pPr>
            <w:r w:rsidRPr="009D6608">
              <w:rPr>
                <w:rFonts w:ascii="Times New Roman" w:hAnsi="Times New Roman"/>
              </w:rPr>
              <w:t>на педагогическом совете МБДОУ ЦРР - детского сада № 6</w:t>
            </w:r>
            <w:r w:rsidRPr="009D6608">
              <w:rPr>
                <w:rFonts w:ascii="Times New Roman" w:hAnsi="Times New Roman"/>
                <w:color w:val="FF0000"/>
              </w:rPr>
              <w:tab/>
            </w:r>
          </w:p>
        </w:tc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33B" w:rsidRPr="009D6608" w:rsidRDefault="0059233B" w:rsidP="0086538B">
            <w:pPr>
              <w:spacing w:before="120"/>
              <w:jc w:val="right"/>
              <w:rPr>
                <w:rFonts w:ascii="Times New Roman" w:hAnsi="Times New Roman"/>
              </w:rPr>
            </w:pPr>
            <w:r w:rsidRPr="009D6608">
              <w:rPr>
                <w:rFonts w:ascii="Times New Roman" w:hAnsi="Times New Roman"/>
              </w:rPr>
              <w:t xml:space="preserve">Утверждаю: </w:t>
            </w:r>
          </w:p>
          <w:p w:rsidR="0059233B" w:rsidRPr="009D6608" w:rsidRDefault="0059233B" w:rsidP="0086538B">
            <w:pPr>
              <w:spacing w:before="120"/>
              <w:jc w:val="right"/>
              <w:rPr>
                <w:rFonts w:ascii="Times New Roman" w:hAnsi="Times New Roman"/>
              </w:rPr>
            </w:pPr>
            <w:r w:rsidRPr="009D6608">
              <w:rPr>
                <w:rFonts w:ascii="Times New Roman" w:hAnsi="Times New Roman"/>
              </w:rPr>
              <w:t>заведующий МБДОУ ЦРР - детским садом № 6  Изварина И. В.</w:t>
            </w:r>
            <w:r w:rsidRPr="009D6608">
              <w:rPr>
                <w:rFonts w:ascii="Times New Roman" w:hAnsi="Times New Roman"/>
              </w:rPr>
              <w:tab/>
            </w:r>
          </w:p>
        </w:tc>
      </w:tr>
      <w:tr w:rsidR="0059233B" w:rsidRPr="009D6608" w:rsidTr="0059233B">
        <w:trPr>
          <w:trHeight w:val="244"/>
        </w:trPr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33B" w:rsidRPr="009D6608" w:rsidRDefault="0059233B" w:rsidP="0086538B">
            <w:pPr>
              <w:spacing w:before="120" w:after="120"/>
              <w:rPr>
                <w:rFonts w:ascii="Times New Roman" w:hAnsi="Times New Roman"/>
              </w:rPr>
            </w:pPr>
            <w:r w:rsidRPr="009D6608">
              <w:rPr>
                <w:rFonts w:ascii="Times New Roman" w:hAnsi="Times New Roman"/>
              </w:rPr>
              <w:t xml:space="preserve">Протокол № </w:t>
            </w:r>
            <w:r w:rsidRPr="009D6608">
              <w:rPr>
                <w:rFonts w:ascii="Times New Roman" w:hAnsi="Times New Roman"/>
                <w:u w:val="single"/>
              </w:rPr>
              <w:t>1 от «16» сентября 2014 г.</w:t>
            </w:r>
          </w:p>
        </w:tc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33B" w:rsidRPr="009D6608" w:rsidRDefault="0059233B" w:rsidP="0086538B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9D6608">
              <w:rPr>
                <w:rFonts w:ascii="Times New Roman" w:hAnsi="Times New Roman"/>
              </w:rPr>
              <w:t xml:space="preserve">Приказ № </w:t>
            </w:r>
            <w:r w:rsidRPr="009D6608">
              <w:rPr>
                <w:rFonts w:ascii="Times New Roman" w:hAnsi="Times New Roman"/>
                <w:u w:val="single"/>
              </w:rPr>
              <w:t>1 от «16»</w:t>
            </w:r>
            <w:r>
              <w:rPr>
                <w:rFonts w:ascii="Times New Roman" w:hAnsi="Times New Roman"/>
                <w:u w:val="single"/>
              </w:rPr>
              <w:t xml:space="preserve"> сентября </w:t>
            </w:r>
            <w:r w:rsidRPr="009D6608">
              <w:rPr>
                <w:rFonts w:ascii="Times New Roman" w:hAnsi="Times New Roman"/>
                <w:u w:val="single"/>
              </w:rPr>
              <w:t>2014</w:t>
            </w:r>
            <w:r w:rsidRPr="009D6608">
              <w:rPr>
                <w:rFonts w:ascii="Times New Roman" w:hAnsi="Times New Roman"/>
              </w:rPr>
              <w:t>г.</w:t>
            </w:r>
          </w:p>
        </w:tc>
      </w:tr>
      <w:tr w:rsidR="0059233B" w:rsidRPr="009D6608" w:rsidTr="0059233B">
        <w:trPr>
          <w:trHeight w:val="626"/>
        </w:trPr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33B" w:rsidRPr="009D6608" w:rsidRDefault="0059233B" w:rsidP="0086538B">
            <w:pPr>
              <w:spacing w:before="120"/>
              <w:rPr>
                <w:rFonts w:ascii="Times New Roman" w:hAnsi="Times New Roman"/>
              </w:rPr>
            </w:pPr>
            <w:r w:rsidRPr="009D6608">
              <w:rPr>
                <w:rFonts w:ascii="Times New Roman" w:hAnsi="Times New Roman"/>
              </w:rPr>
              <w:t xml:space="preserve">Секретарь  </w:t>
            </w:r>
            <w:proofErr w:type="spellStart"/>
            <w:r w:rsidRPr="009D6608">
              <w:rPr>
                <w:rFonts w:ascii="Times New Roman" w:hAnsi="Times New Roman"/>
              </w:rPr>
              <w:t>Кропотина</w:t>
            </w:r>
            <w:proofErr w:type="spellEnd"/>
            <w:r w:rsidRPr="009D6608">
              <w:rPr>
                <w:rFonts w:ascii="Times New Roman" w:hAnsi="Times New Roman"/>
              </w:rPr>
              <w:t xml:space="preserve"> В.В.</w:t>
            </w:r>
          </w:p>
        </w:tc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33B" w:rsidRPr="009D6608" w:rsidRDefault="0059233B" w:rsidP="0086538B">
            <w:pPr>
              <w:spacing w:before="120"/>
              <w:rPr>
                <w:rFonts w:ascii="Times New Roman" w:hAnsi="Times New Roman"/>
                <w:color w:val="FF0000"/>
              </w:rPr>
            </w:pPr>
            <w:r w:rsidRPr="009D6608">
              <w:rPr>
                <w:rFonts w:ascii="Times New Roman" w:hAnsi="Times New Roman"/>
                <w:color w:val="000000"/>
              </w:rPr>
              <w:t>м.п.</w:t>
            </w:r>
          </w:p>
        </w:tc>
      </w:tr>
    </w:tbl>
    <w:p w:rsidR="0059233B" w:rsidRDefault="0059233B" w:rsidP="0059233B">
      <w:pPr>
        <w:jc w:val="both"/>
        <w:rPr>
          <w:rFonts w:ascii="Times New Roman" w:hAnsi="Times New Roman"/>
          <w:sz w:val="28"/>
          <w:szCs w:val="28"/>
        </w:rPr>
      </w:pPr>
    </w:p>
    <w:p w:rsidR="0059233B" w:rsidRDefault="0059233B" w:rsidP="0059233B">
      <w:pPr>
        <w:jc w:val="both"/>
        <w:rPr>
          <w:rFonts w:ascii="Times New Roman" w:hAnsi="Times New Roman"/>
          <w:sz w:val="28"/>
          <w:szCs w:val="28"/>
        </w:rPr>
      </w:pPr>
    </w:p>
    <w:p w:rsidR="0059233B" w:rsidRDefault="0059233B" w:rsidP="0059233B">
      <w:pPr>
        <w:jc w:val="both"/>
        <w:rPr>
          <w:rFonts w:ascii="Times New Roman" w:hAnsi="Times New Roman"/>
          <w:sz w:val="28"/>
          <w:szCs w:val="28"/>
        </w:rPr>
      </w:pPr>
    </w:p>
    <w:p w:rsidR="0086538B" w:rsidRDefault="0086538B" w:rsidP="0059233B">
      <w:pPr>
        <w:jc w:val="both"/>
        <w:rPr>
          <w:rFonts w:ascii="Times New Roman" w:hAnsi="Times New Roman"/>
          <w:sz w:val="28"/>
          <w:szCs w:val="28"/>
        </w:rPr>
      </w:pPr>
    </w:p>
    <w:p w:rsidR="0086538B" w:rsidRDefault="0086538B" w:rsidP="0059233B">
      <w:pPr>
        <w:jc w:val="both"/>
        <w:rPr>
          <w:rFonts w:ascii="Times New Roman" w:hAnsi="Times New Roman"/>
          <w:sz w:val="28"/>
          <w:szCs w:val="28"/>
        </w:rPr>
      </w:pPr>
    </w:p>
    <w:p w:rsidR="0086538B" w:rsidRDefault="0086538B" w:rsidP="0059233B">
      <w:pPr>
        <w:jc w:val="both"/>
        <w:rPr>
          <w:rFonts w:ascii="Times New Roman" w:hAnsi="Times New Roman"/>
          <w:sz w:val="28"/>
          <w:szCs w:val="28"/>
        </w:rPr>
      </w:pPr>
    </w:p>
    <w:p w:rsidR="0086538B" w:rsidRDefault="0086538B" w:rsidP="0059233B">
      <w:pPr>
        <w:jc w:val="both"/>
        <w:rPr>
          <w:rFonts w:ascii="Times New Roman" w:hAnsi="Times New Roman"/>
          <w:sz w:val="28"/>
          <w:szCs w:val="28"/>
        </w:rPr>
      </w:pPr>
    </w:p>
    <w:p w:rsidR="0059233B" w:rsidRDefault="0059233B" w:rsidP="0059233B">
      <w:pPr>
        <w:ind w:left="-567"/>
        <w:jc w:val="center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sz w:val="40"/>
          <w:szCs w:val="40"/>
        </w:rPr>
        <w:t>Рабочая программа</w:t>
      </w:r>
    </w:p>
    <w:p w:rsidR="0059233B" w:rsidRDefault="0059233B" w:rsidP="0059233B">
      <w:pPr>
        <w:ind w:left="-567"/>
        <w:jc w:val="center"/>
        <w:rPr>
          <w:rFonts w:ascii="Times New Roman" w:hAnsi="Times New Roman"/>
          <w:sz w:val="36"/>
          <w:szCs w:val="36"/>
        </w:rPr>
      </w:pPr>
      <w:r w:rsidRPr="009D6608">
        <w:rPr>
          <w:rFonts w:ascii="Times New Roman" w:hAnsi="Times New Roman"/>
          <w:sz w:val="36"/>
          <w:szCs w:val="36"/>
        </w:rPr>
        <w:t xml:space="preserve">по реализации примерной основной общеобразовательной программы «Радуга» </w:t>
      </w:r>
      <w:r w:rsidR="0086538B">
        <w:rPr>
          <w:rFonts w:ascii="Times New Roman" w:hAnsi="Times New Roman"/>
          <w:sz w:val="36"/>
          <w:szCs w:val="36"/>
        </w:rPr>
        <w:t>для детей от 6 до 7</w:t>
      </w:r>
      <w:r>
        <w:rPr>
          <w:rFonts w:ascii="Times New Roman" w:hAnsi="Times New Roman"/>
          <w:sz w:val="36"/>
          <w:szCs w:val="36"/>
        </w:rPr>
        <w:t xml:space="preserve"> лет.</w:t>
      </w:r>
    </w:p>
    <w:p w:rsidR="0059233B" w:rsidRDefault="0059233B" w:rsidP="0059233B">
      <w:pPr>
        <w:ind w:left="-567"/>
        <w:jc w:val="right"/>
        <w:rPr>
          <w:rFonts w:ascii="Times New Roman" w:hAnsi="Times New Roman"/>
          <w:sz w:val="32"/>
          <w:szCs w:val="36"/>
        </w:rPr>
      </w:pPr>
    </w:p>
    <w:p w:rsidR="0059233B" w:rsidRDefault="0059233B" w:rsidP="0059233B">
      <w:pPr>
        <w:ind w:left="-567"/>
        <w:jc w:val="right"/>
        <w:rPr>
          <w:rFonts w:ascii="Times New Roman" w:hAnsi="Times New Roman"/>
          <w:sz w:val="32"/>
          <w:szCs w:val="36"/>
        </w:rPr>
      </w:pPr>
    </w:p>
    <w:p w:rsidR="0086538B" w:rsidRDefault="0086538B" w:rsidP="0059233B">
      <w:pPr>
        <w:ind w:left="-567"/>
        <w:jc w:val="right"/>
        <w:rPr>
          <w:rFonts w:ascii="Times New Roman" w:hAnsi="Times New Roman"/>
          <w:sz w:val="32"/>
          <w:szCs w:val="36"/>
        </w:rPr>
      </w:pPr>
    </w:p>
    <w:p w:rsidR="0059233B" w:rsidRDefault="0059233B" w:rsidP="0059233B">
      <w:pPr>
        <w:ind w:left="-567"/>
        <w:jc w:val="right"/>
        <w:rPr>
          <w:rFonts w:ascii="Times New Roman" w:hAnsi="Times New Roman"/>
          <w:sz w:val="32"/>
          <w:szCs w:val="36"/>
        </w:rPr>
      </w:pPr>
    </w:p>
    <w:p w:rsidR="0059233B" w:rsidRDefault="0059233B" w:rsidP="0059233B">
      <w:pPr>
        <w:ind w:left="-567"/>
        <w:jc w:val="right"/>
        <w:rPr>
          <w:rFonts w:ascii="Times New Roman" w:hAnsi="Times New Roman"/>
          <w:sz w:val="32"/>
          <w:szCs w:val="36"/>
        </w:rPr>
      </w:pPr>
      <w:r>
        <w:rPr>
          <w:rFonts w:ascii="Times New Roman" w:hAnsi="Times New Roman"/>
          <w:sz w:val="32"/>
          <w:szCs w:val="36"/>
        </w:rPr>
        <w:t>Разработчики:</w:t>
      </w:r>
    </w:p>
    <w:p w:rsidR="0059233B" w:rsidRPr="00ED5881" w:rsidRDefault="0059233B" w:rsidP="0059233B">
      <w:pPr>
        <w:ind w:left="-567"/>
        <w:jc w:val="right"/>
        <w:rPr>
          <w:rFonts w:ascii="Times New Roman" w:hAnsi="Times New Roman"/>
          <w:sz w:val="32"/>
          <w:szCs w:val="36"/>
        </w:rPr>
      </w:pPr>
      <w:r>
        <w:rPr>
          <w:rFonts w:ascii="Times New Roman" w:hAnsi="Times New Roman"/>
          <w:sz w:val="32"/>
          <w:szCs w:val="36"/>
        </w:rPr>
        <w:t>воспитатели</w:t>
      </w:r>
    </w:p>
    <w:p w:rsidR="005F1A3F" w:rsidRDefault="005F1A3F" w:rsidP="0059233B">
      <w:pPr>
        <w:ind w:left="-567"/>
        <w:jc w:val="right"/>
        <w:rPr>
          <w:rFonts w:ascii="Times New Roman" w:hAnsi="Times New Roman"/>
          <w:sz w:val="32"/>
          <w:szCs w:val="36"/>
        </w:rPr>
      </w:pPr>
      <w:r>
        <w:rPr>
          <w:rFonts w:ascii="Times New Roman" w:hAnsi="Times New Roman"/>
          <w:sz w:val="32"/>
          <w:szCs w:val="36"/>
        </w:rPr>
        <w:t xml:space="preserve">подготовительного </w:t>
      </w:r>
    </w:p>
    <w:p w:rsidR="0059233B" w:rsidRPr="009D6608" w:rsidRDefault="005F1A3F" w:rsidP="0059233B">
      <w:pPr>
        <w:ind w:left="-567"/>
        <w:jc w:val="right"/>
        <w:rPr>
          <w:rFonts w:ascii="Times New Roman" w:hAnsi="Times New Roman"/>
          <w:sz w:val="32"/>
          <w:szCs w:val="28"/>
        </w:rPr>
      </w:pPr>
      <w:r>
        <w:rPr>
          <w:rFonts w:ascii="Times New Roman" w:hAnsi="Times New Roman"/>
          <w:sz w:val="32"/>
          <w:szCs w:val="36"/>
        </w:rPr>
        <w:t xml:space="preserve">к </w:t>
      </w:r>
      <w:r w:rsidR="0059233B">
        <w:rPr>
          <w:rFonts w:ascii="Times New Roman" w:hAnsi="Times New Roman"/>
          <w:sz w:val="32"/>
          <w:szCs w:val="36"/>
        </w:rPr>
        <w:t xml:space="preserve"> </w:t>
      </w:r>
      <w:r>
        <w:rPr>
          <w:rFonts w:ascii="Times New Roman" w:hAnsi="Times New Roman"/>
          <w:sz w:val="32"/>
          <w:szCs w:val="36"/>
        </w:rPr>
        <w:t>школе</w:t>
      </w:r>
      <w:r w:rsidR="0059233B" w:rsidRPr="00ED5881">
        <w:rPr>
          <w:rFonts w:ascii="Times New Roman" w:hAnsi="Times New Roman"/>
          <w:sz w:val="32"/>
          <w:szCs w:val="36"/>
        </w:rPr>
        <w:t xml:space="preserve"> возраста</w:t>
      </w:r>
    </w:p>
    <w:p w:rsidR="0059233B" w:rsidRDefault="0059233B" w:rsidP="0059233B">
      <w:pPr>
        <w:ind w:left="851"/>
        <w:jc w:val="center"/>
        <w:rPr>
          <w:rFonts w:ascii="Times New Roman" w:hAnsi="Times New Roman"/>
          <w:b/>
          <w:sz w:val="28"/>
          <w:szCs w:val="28"/>
        </w:rPr>
      </w:pPr>
    </w:p>
    <w:p w:rsidR="0059233B" w:rsidRDefault="0059233B" w:rsidP="0059233B">
      <w:pPr>
        <w:ind w:left="851"/>
        <w:jc w:val="center"/>
        <w:rPr>
          <w:rFonts w:ascii="Times New Roman" w:hAnsi="Times New Roman"/>
          <w:b/>
          <w:sz w:val="28"/>
          <w:szCs w:val="28"/>
        </w:rPr>
      </w:pPr>
    </w:p>
    <w:p w:rsidR="0086538B" w:rsidRDefault="0086538B" w:rsidP="0059233B">
      <w:pPr>
        <w:ind w:left="851"/>
        <w:jc w:val="center"/>
        <w:rPr>
          <w:rFonts w:ascii="Times New Roman" w:hAnsi="Times New Roman"/>
          <w:b/>
          <w:sz w:val="28"/>
          <w:szCs w:val="28"/>
        </w:rPr>
      </w:pPr>
    </w:p>
    <w:p w:rsidR="0086538B" w:rsidRDefault="0086538B" w:rsidP="0059233B">
      <w:pPr>
        <w:ind w:left="851"/>
        <w:jc w:val="center"/>
        <w:rPr>
          <w:rFonts w:ascii="Times New Roman" w:hAnsi="Times New Roman"/>
          <w:b/>
          <w:sz w:val="28"/>
          <w:szCs w:val="28"/>
        </w:rPr>
      </w:pPr>
    </w:p>
    <w:p w:rsidR="0086538B" w:rsidRDefault="0086538B" w:rsidP="0059233B">
      <w:pPr>
        <w:ind w:left="851"/>
        <w:jc w:val="center"/>
        <w:rPr>
          <w:rFonts w:ascii="Times New Roman" w:hAnsi="Times New Roman"/>
          <w:b/>
          <w:sz w:val="28"/>
          <w:szCs w:val="28"/>
        </w:rPr>
      </w:pPr>
    </w:p>
    <w:p w:rsidR="0086538B" w:rsidRDefault="0086538B" w:rsidP="0059233B">
      <w:pPr>
        <w:ind w:left="851"/>
        <w:jc w:val="center"/>
        <w:rPr>
          <w:rFonts w:ascii="Times New Roman" w:hAnsi="Times New Roman"/>
          <w:b/>
          <w:sz w:val="28"/>
          <w:szCs w:val="28"/>
        </w:rPr>
      </w:pPr>
    </w:p>
    <w:p w:rsidR="0086538B" w:rsidRDefault="0086538B" w:rsidP="0059233B">
      <w:pPr>
        <w:ind w:left="851"/>
        <w:jc w:val="center"/>
        <w:rPr>
          <w:rFonts w:ascii="Times New Roman" w:hAnsi="Times New Roman"/>
          <w:b/>
          <w:sz w:val="28"/>
          <w:szCs w:val="28"/>
        </w:rPr>
      </w:pPr>
    </w:p>
    <w:p w:rsidR="0086538B" w:rsidRDefault="0086538B" w:rsidP="0059233B">
      <w:pPr>
        <w:ind w:left="851"/>
        <w:jc w:val="center"/>
        <w:rPr>
          <w:rFonts w:ascii="Times New Roman" w:hAnsi="Times New Roman"/>
          <w:b/>
          <w:sz w:val="28"/>
          <w:szCs w:val="28"/>
        </w:rPr>
      </w:pPr>
    </w:p>
    <w:p w:rsidR="0086538B" w:rsidRDefault="0086538B" w:rsidP="0059233B">
      <w:pPr>
        <w:ind w:left="851"/>
        <w:jc w:val="center"/>
        <w:rPr>
          <w:rFonts w:ascii="Times New Roman" w:hAnsi="Times New Roman"/>
          <w:b/>
          <w:sz w:val="28"/>
          <w:szCs w:val="28"/>
        </w:rPr>
      </w:pPr>
    </w:p>
    <w:p w:rsidR="0086538B" w:rsidRDefault="0086538B" w:rsidP="0059233B">
      <w:pPr>
        <w:ind w:left="851"/>
        <w:jc w:val="center"/>
        <w:rPr>
          <w:rFonts w:ascii="Times New Roman" w:hAnsi="Times New Roman"/>
          <w:b/>
          <w:sz w:val="28"/>
          <w:szCs w:val="28"/>
        </w:rPr>
      </w:pPr>
    </w:p>
    <w:p w:rsidR="0086538B" w:rsidRDefault="0086538B" w:rsidP="0059233B">
      <w:pPr>
        <w:ind w:left="851"/>
        <w:jc w:val="center"/>
        <w:rPr>
          <w:rFonts w:ascii="Times New Roman" w:hAnsi="Times New Roman"/>
          <w:b/>
          <w:sz w:val="28"/>
          <w:szCs w:val="28"/>
        </w:rPr>
      </w:pPr>
    </w:p>
    <w:p w:rsidR="0059233B" w:rsidRDefault="0059233B" w:rsidP="0059233B">
      <w:pPr>
        <w:ind w:left="851"/>
        <w:jc w:val="center"/>
        <w:rPr>
          <w:rFonts w:ascii="Times New Roman" w:hAnsi="Times New Roman"/>
          <w:b/>
          <w:sz w:val="28"/>
          <w:szCs w:val="28"/>
        </w:rPr>
      </w:pPr>
    </w:p>
    <w:p w:rsidR="00BF43F3" w:rsidRDefault="00BF43F3" w:rsidP="00E814FE">
      <w:pPr>
        <w:ind w:left="851"/>
        <w:jc w:val="both"/>
        <w:rPr>
          <w:rFonts w:ascii="Times New Roman" w:hAnsi="Times New Roman"/>
          <w:sz w:val="28"/>
          <w:szCs w:val="28"/>
        </w:rPr>
      </w:pPr>
    </w:p>
    <w:p w:rsidR="00BF43F3" w:rsidRPr="000B76A4" w:rsidRDefault="00BF43F3" w:rsidP="00BF43F3">
      <w:pPr>
        <w:ind w:left="851"/>
        <w:jc w:val="center"/>
        <w:rPr>
          <w:rFonts w:ascii="Times New Roman" w:hAnsi="Times New Roman"/>
          <w:sz w:val="28"/>
          <w:szCs w:val="28"/>
        </w:rPr>
      </w:pPr>
      <w:r w:rsidRPr="000B76A4">
        <w:rPr>
          <w:rFonts w:ascii="Times New Roman" w:hAnsi="Times New Roman"/>
          <w:sz w:val="28"/>
          <w:szCs w:val="28"/>
        </w:rPr>
        <w:t>г.</w:t>
      </w:r>
      <w:r w:rsidR="00723669">
        <w:rPr>
          <w:rFonts w:ascii="Times New Roman" w:hAnsi="Times New Roman"/>
          <w:sz w:val="28"/>
          <w:szCs w:val="28"/>
        </w:rPr>
        <w:t xml:space="preserve"> </w:t>
      </w:r>
      <w:r w:rsidRPr="000B76A4">
        <w:rPr>
          <w:rFonts w:ascii="Times New Roman" w:hAnsi="Times New Roman"/>
          <w:sz w:val="28"/>
          <w:szCs w:val="28"/>
        </w:rPr>
        <w:t>Донецк.</w:t>
      </w:r>
    </w:p>
    <w:p w:rsidR="00764FCA" w:rsidRPr="000B76A4" w:rsidRDefault="00BF43F3" w:rsidP="00CF7BF3">
      <w:pPr>
        <w:ind w:left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2014</w:t>
      </w:r>
      <w:r w:rsidRPr="000B76A4">
        <w:rPr>
          <w:rFonts w:ascii="Times New Roman" w:hAnsi="Times New Roman"/>
          <w:sz w:val="28"/>
          <w:szCs w:val="28"/>
        </w:rPr>
        <w:t>г</w:t>
      </w:r>
    </w:p>
    <w:p w:rsidR="00764FCA" w:rsidRDefault="0048468E" w:rsidP="002D5BE2">
      <w:pPr>
        <w:spacing w:before="1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                                               </w:t>
      </w:r>
      <w:r w:rsidR="00764FCA" w:rsidRPr="000B76A4">
        <w:rPr>
          <w:rFonts w:ascii="Times New Roman" w:hAnsi="Times New Roman"/>
          <w:b/>
          <w:sz w:val="28"/>
          <w:szCs w:val="28"/>
        </w:rPr>
        <w:t>Содержание программы</w:t>
      </w:r>
    </w:p>
    <w:p w:rsidR="0048468E" w:rsidRPr="000B76A4" w:rsidRDefault="0048468E" w:rsidP="002D5BE2">
      <w:pPr>
        <w:spacing w:before="120"/>
        <w:jc w:val="both"/>
        <w:rPr>
          <w:rFonts w:ascii="Times New Roman" w:hAnsi="Times New Roman"/>
          <w:b/>
          <w:sz w:val="28"/>
          <w:szCs w:val="28"/>
        </w:rPr>
      </w:pPr>
    </w:p>
    <w:p w:rsidR="00764FCA" w:rsidRPr="000B76A4" w:rsidRDefault="00764FCA" w:rsidP="00E814FE">
      <w:pPr>
        <w:ind w:left="851"/>
        <w:jc w:val="both"/>
        <w:rPr>
          <w:rFonts w:ascii="Times New Roman" w:hAnsi="Times New Roman"/>
          <w:b/>
          <w:sz w:val="28"/>
          <w:szCs w:val="28"/>
        </w:rPr>
      </w:pPr>
      <w:r w:rsidRPr="000B76A4">
        <w:rPr>
          <w:rFonts w:ascii="Times New Roman" w:hAnsi="Times New Roman"/>
          <w:b/>
          <w:sz w:val="28"/>
          <w:szCs w:val="28"/>
          <w:lang w:val="en-US"/>
        </w:rPr>
        <w:t>I</w:t>
      </w:r>
      <w:r w:rsidR="00E5587E">
        <w:rPr>
          <w:rFonts w:ascii="Times New Roman" w:hAnsi="Times New Roman"/>
          <w:b/>
          <w:sz w:val="28"/>
          <w:szCs w:val="28"/>
        </w:rPr>
        <w:t xml:space="preserve">. РАЗДЕЛ – </w:t>
      </w:r>
      <w:r w:rsidRPr="000B76A4">
        <w:rPr>
          <w:rFonts w:ascii="Times New Roman" w:hAnsi="Times New Roman"/>
          <w:b/>
          <w:sz w:val="28"/>
          <w:szCs w:val="28"/>
        </w:rPr>
        <w:t>ЦЕЛЕВОЙ</w:t>
      </w:r>
      <w:r w:rsidR="00CF7BF3" w:rsidRPr="00CF7BF3">
        <w:rPr>
          <w:rFonts w:ascii="Times New Roman" w:hAnsi="Times New Roman"/>
          <w:b/>
          <w:sz w:val="28"/>
          <w:szCs w:val="28"/>
        </w:rPr>
        <w:t xml:space="preserve"> </w:t>
      </w:r>
    </w:p>
    <w:p w:rsidR="00764FCA" w:rsidRPr="000B76A4" w:rsidRDefault="00764FCA" w:rsidP="0086538B">
      <w:pPr>
        <w:spacing w:before="120"/>
        <w:ind w:left="851"/>
        <w:jc w:val="both"/>
        <w:rPr>
          <w:rFonts w:ascii="Times New Roman" w:hAnsi="Times New Roman"/>
          <w:sz w:val="28"/>
          <w:szCs w:val="28"/>
        </w:rPr>
      </w:pPr>
      <w:r w:rsidRPr="000B76A4">
        <w:rPr>
          <w:rFonts w:ascii="Times New Roman" w:hAnsi="Times New Roman"/>
          <w:b/>
          <w:sz w:val="28"/>
          <w:szCs w:val="28"/>
        </w:rPr>
        <w:t>1.</w:t>
      </w:r>
      <w:r w:rsidR="00625E67">
        <w:rPr>
          <w:rFonts w:ascii="Times New Roman" w:hAnsi="Times New Roman"/>
          <w:b/>
          <w:sz w:val="28"/>
          <w:szCs w:val="28"/>
        </w:rPr>
        <w:t>1</w:t>
      </w:r>
      <w:r w:rsidRPr="000B76A4">
        <w:rPr>
          <w:rFonts w:ascii="Times New Roman" w:hAnsi="Times New Roman"/>
          <w:b/>
          <w:sz w:val="28"/>
          <w:szCs w:val="28"/>
        </w:rPr>
        <w:t xml:space="preserve"> Пояснительная записка</w:t>
      </w:r>
    </w:p>
    <w:p w:rsidR="00764FCA" w:rsidRPr="000C0483" w:rsidRDefault="00764FCA" w:rsidP="0086538B">
      <w:pPr>
        <w:spacing w:before="120"/>
        <w:ind w:left="851"/>
        <w:jc w:val="both"/>
        <w:rPr>
          <w:rFonts w:ascii="Times New Roman" w:hAnsi="Times New Roman"/>
          <w:b/>
          <w:i/>
          <w:sz w:val="28"/>
          <w:szCs w:val="28"/>
        </w:rPr>
      </w:pPr>
      <w:r w:rsidRPr="000C0483">
        <w:rPr>
          <w:rFonts w:ascii="Times New Roman" w:hAnsi="Times New Roman"/>
          <w:b/>
          <w:i/>
          <w:sz w:val="28"/>
          <w:szCs w:val="28"/>
        </w:rPr>
        <w:t>1.1.</w:t>
      </w:r>
      <w:r w:rsidR="00625E67" w:rsidRPr="000C0483">
        <w:rPr>
          <w:rFonts w:ascii="Times New Roman" w:hAnsi="Times New Roman"/>
          <w:b/>
          <w:i/>
          <w:sz w:val="28"/>
          <w:szCs w:val="28"/>
        </w:rPr>
        <w:t>1</w:t>
      </w:r>
      <w:r w:rsidRPr="000C0483">
        <w:rPr>
          <w:rFonts w:ascii="Times New Roman" w:hAnsi="Times New Roman"/>
          <w:b/>
          <w:i/>
          <w:sz w:val="28"/>
          <w:szCs w:val="28"/>
        </w:rPr>
        <w:t xml:space="preserve"> Цели и задачи реализации </w:t>
      </w:r>
      <w:r w:rsidR="0079070C" w:rsidRPr="000C0483">
        <w:rPr>
          <w:rFonts w:ascii="Times New Roman" w:hAnsi="Times New Roman"/>
          <w:b/>
          <w:i/>
          <w:sz w:val="28"/>
          <w:szCs w:val="28"/>
        </w:rPr>
        <w:t xml:space="preserve"> рабочей </w:t>
      </w:r>
      <w:r w:rsidRPr="000C0483">
        <w:rPr>
          <w:rFonts w:ascii="Times New Roman" w:hAnsi="Times New Roman"/>
          <w:b/>
          <w:i/>
          <w:sz w:val="28"/>
          <w:szCs w:val="28"/>
        </w:rPr>
        <w:t>Программы</w:t>
      </w:r>
    </w:p>
    <w:p w:rsidR="00764FCA" w:rsidRPr="000C0483" w:rsidRDefault="00764FCA" w:rsidP="0086538B">
      <w:pPr>
        <w:spacing w:before="120"/>
        <w:ind w:left="851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0C0483">
        <w:rPr>
          <w:rFonts w:ascii="Times New Roman" w:hAnsi="Times New Roman"/>
          <w:b/>
          <w:i/>
          <w:sz w:val="28"/>
          <w:szCs w:val="28"/>
        </w:rPr>
        <w:t>1.</w:t>
      </w:r>
      <w:r w:rsidR="00625E67" w:rsidRPr="000C0483">
        <w:rPr>
          <w:rFonts w:ascii="Times New Roman" w:hAnsi="Times New Roman"/>
          <w:b/>
          <w:i/>
          <w:sz w:val="28"/>
          <w:szCs w:val="28"/>
        </w:rPr>
        <w:t>1.</w:t>
      </w:r>
      <w:r w:rsidRPr="000C0483">
        <w:rPr>
          <w:rFonts w:ascii="Times New Roman" w:hAnsi="Times New Roman"/>
          <w:b/>
          <w:i/>
          <w:sz w:val="28"/>
          <w:szCs w:val="28"/>
        </w:rPr>
        <w:t xml:space="preserve">2. Принципы и подходы к формированию </w:t>
      </w:r>
      <w:r w:rsidR="0079070C" w:rsidRPr="000C0483">
        <w:rPr>
          <w:rFonts w:ascii="Times New Roman" w:hAnsi="Times New Roman"/>
          <w:b/>
          <w:i/>
          <w:sz w:val="28"/>
          <w:szCs w:val="28"/>
        </w:rPr>
        <w:t xml:space="preserve"> рабочей </w:t>
      </w:r>
      <w:r w:rsidRPr="000C0483">
        <w:rPr>
          <w:rFonts w:ascii="Times New Roman" w:hAnsi="Times New Roman"/>
          <w:b/>
          <w:i/>
          <w:sz w:val="28"/>
          <w:szCs w:val="28"/>
        </w:rPr>
        <w:t>Программы</w:t>
      </w:r>
    </w:p>
    <w:p w:rsidR="00764FCA" w:rsidRPr="000C0483" w:rsidRDefault="00773CF4" w:rsidP="0086538B">
      <w:pPr>
        <w:spacing w:before="120"/>
        <w:ind w:left="851"/>
        <w:jc w:val="both"/>
        <w:rPr>
          <w:rFonts w:ascii="Times New Roman" w:hAnsi="Times New Roman"/>
          <w:b/>
          <w:i/>
          <w:sz w:val="28"/>
          <w:szCs w:val="28"/>
        </w:rPr>
      </w:pPr>
      <w:r w:rsidRPr="000C0483">
        <w:rPr>
          <w:rFonts w:ascii="Times New Roman" w:hAnsi="Times New Roman"/>
          <w:b/>
          <w:i/>
          <w:color w:val="000000"/>
          <w:sz w:val="28"/>
          <w:szCs w:val="28"/>
        </w:rPr>
        <w:t>1.</w:t>
      </w:r>
      <w:r w:rsidR="00625E67" w:rsidRPr="000C0483">
        <w:rPr>
          <w:rFonts w:ascii="Times New Roman" w:hAnsi="Times New Roman"/>
          <w:b/>
          <w:i/>
          <w:color w:val="000000"/>
          <w:sz w:val="28"/>
          <w:szCs w:val="28"/>
        </w:rPr>
        <w:t>1.</w:t>
      </w:r>
      <w:r w:rsidRPr="000C0483">
        <w:rPr>
          <w:rFonts w:ascii="Times New Roman" w:hAnsi="Times New Roman"/>
          <w:b/>
          <w:i/>
          <w:color w:val="000000"/>
          <w:sz w:val="28"/>
          <w:szCs w:val="28"/>
        </w:rPr>
        <w:t>3.Психолого-педагогическая характеристика  особенностей</w:t>
      </w:r>
      <w:r w:rsidR="00257CD8" w:rsidRPr="000C0483">
        <w:rPr>
          <w:rFonts w:ascii="Times New Roman" w:hAnsi="Times New Roman"/>
          <w:b/>
          <w:i/>
          <w:color w:val="000000"/>
          <w:sz w:val="28"/>
          <w:szCs w:val="28"/>
        </w:rPr>
        <w:t xml:space="preserve"> развития детей старшего </w:t>
      </w:r>
      <w:r w:rsidRPr="000C0483">
        <w:rPr>
          <w:rFonts w:ascii="Times New Roman" w:hAnsi="Times New Roman"/>
          <w:b/>
          <w:i/>
          <w:color w:val="000000"/>
          <w:sz w:val="28"/>
          <w:szCs w:val="28"/>
        </w:rPr>
        <w:t xml:space="preserve"> дошкольного возраста</w:t>
      </w:r>
      <w:r w:rsidR="00257CD8" w:rsidRPr="000C0483">
        <w:rPr>
          <w:rFonts w:ascii="Times New Roman" w:hAnsi="Times New Roman"/>
          <w:b/>
          <w:i/>
          <w:color w:val="000000"/>
          <w:sz w:val="28"/>
          <w:szCs w:val="28"/>
        </w:rPr>
        <w:t xml:space="preserve"> 6-7 лет</w:t>
      </w:r>
    </w:p>
    <w:p w:rsidR="00764FCA" w:rsidRPr="000B76A4" w:rsidRDefault="00625E67" w:rsidP="0086538B">
      <w:pPr>
        <w:spacing w:before="120"/>
        <w:ind w:left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1.2 </w:t>
      </w:r>
      <w:r w:rsidR="00764FCA" w:rsidRPr="000B76A4">
        <w:rPr>
          <w:rFonts w:ascii="Times New Roman" w:hAnsi="Times New Roman"/>
          <w:b/>
          <w:sz w:val="28"/>
          <w:szCs w:val="28"/>
        </w:rPr>
        <w:t xml:space="preserve">Планируемые результаты освоения </w:t>
      </w:r>
      <w:r w:rsidR="00CF7BF3">
        <w:rPr>
          <w:rFonts w:ascii="Times New Roman" w:hAnsi="Times New Roman"/>
          <w:b/>
          <w:sz w:val="28"/>
          <w:szCs w:val="28"/>
        </w:rPr>
        <w:t xml:space="preserve">рабочей </w:t>
      </w:r>
      <w:r w:rsidR="00764FCA" w:rsidRPr="000B76A4">
        <w:rPr>
          <w:rFonts w:ascii="Times New Roman" w:hAnsi="Times New Roman"/>
          <w:b/>
          <w:sz w:val="28"/>
          <w:szCs w:val="28"/>
        </w:rPr>
        <w:t>программы</w:t>
      </w:r>
    </w:p>
    <w:p w:rsidR="00764FCA" w:rsidRPr="000B76A4" w:rsidRDefault="00764FCA" w:rsidP="00E814FE">
      <w:pPr>
        <w:ind w:left="851"/>
        <w:jc w:val="both"/>
        <w:rPr>
          <w:rFonts w:ascii="Times New Roman" w:hAnsi="Times New Roman"/>
          <w:b/>
          <w:sz w:val="28"/>
          <w:szCs w:val="28"/>
        </w:rPr>
      </w:pPr>
    </w:p>
    <w:p w:rsidR="00764FCA" w:rsidRPr="000B76A4" w:rsidRDefault="00764FCA" w:rsidP="0086538B">
      <w:pPr>
        <w:spacing w:before="120"/>
        <w:ind w:left="851"/>
        <w:jc w:val="both"/>
        <w:rPr>
          <w:rFonts w:ascii="Times New Roman" w:hAnsi="Times New Roman"/>
          <w:sz w:val="28"/>
          <w:szCs w:val="28"/>
        </w:rPr>
      </w:pPr>
      <w:r w:rsidRPr="000B76A4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0B76A4">
        <w:rPr>
          <w:rFonts w:ascii="Times New Roman" w:hAnsi="Times New Roman"/>
          <w:b/>
          <w:sz w:val="28"/>
          <w:szCs w:val="28"/>
        </w:rPr>
        <w:t>. РАЗДЕЛ – СОДЕРЖАТЕЛЬНЫЙ</w:t>
      </w:r>
    </w:p>
    <w:p w:rsidR="00037A6A" w:rsidRPr="00547953" w:rsidRDefault="00773CF4" w:rsidP="0086538B">
      <w:pPr>
        <w:spacing w:before="120"/>
        <w:ind w:left="851"/>
        <w:jc w:val="both"/>
        <w:rPr>
          <w:rFonts w:ascii="Times New Roman" w:hAnsi="Times New Roman"/>
          <w:b/>
          <w:sz w:val="28"/>
          <w:szCs w:val="28"/>
        </w:rPr>
      </w:pPr>
      <w:r w:rsidRPr="00547953">
        <w:rPr>
          <w:rFonts w:ascii="Times New Roman" w:hAnsi="Times New Roman"/>
          <w:b/>
          <w:sz w:val="28"/>
          <w:szCs w:val="28"/>
        </w:rPr>
        <w:t>2</w:t>
      </w:r>
      <w:r w:rsidR="00037A6A" w:rsidRPr="00547953">
        <w:rPr>
          <w:rFonts w:ascii="Times New Roman" w:hAnsi="Times New Roman"/>
          <w:b/>
          <w:sz w:val="28"/>
          <w:szCs w:val="28"/>
        </w:rPr>
        <w:t>.1. Содержание образовательной деятельности в соответствии с напра</w:t>
      </w:r>
      <w:r w:rsidR="00257CD8" w:rsidRPr="00547953">
        <w:rPr>
          <w:rFonts w:ascii="Times New Roman" w:hAnsi="Times New Roman"/>
          <w:b/>
          <w:sz w:val="28"/>
          <w:szCs w:val="28"/>
        </w:rPr>
        <w:t>влениями развития детей 6-7</w:t>
      </w:r>
      <w:r w:rsidR="00E5587E">
        <w:rPr>
          <w:rFonts w:ascii="Times New Roman" w:hAnsi="Times New Roman"/>
          <w:b/>
          <w:sz w:val="28"/>
          <w:szCs w:val="28"/>
        </w:rPr>
        <w:t xml:space="preserve"> лет</w:t>
      </w:r>
    </w:p>
    <w:p w:rsidR="00037A6A" w:rsidRPr="00547953" w:rsidRDefault="00764FCA" w:rsidP="0086538B">
      <w:pPr>
        <w:spacing w:before="120"/>
        <w:ind w:left="851"/>
        <w:jc w:val="both"/>
        <w:rPr>
          <w:rFonts w:ascii="Times New Roman" w:hAnsi="Times New Roman"/>
          <w:b/>
          <w:sz w:val="28"/>
          <w:szCs w:val="28"/>
        </w:rPr>
      </w:pPr>
      <w:r w:rsidRPr="00547953">
        <w:rPr>
          <w:rFonts w:ascii="Times New Roman" w:hAnsi="Times New Roman"/>
          <w:b/>
          <w:sz w:val="28"/>
          <w:szCs w:val="28"/>
        </w:rPr>
        <w:t>2.2</w:t>
      </w:r>
      <w:r w:rsidR="00037A6A" w:rsidRPr="00547953">
        <w:rPr>
          <w:rFonts w:ascii="Times New Roman" w:hAnsi="Times New Roman"/>
          <w:b/>
          <w:sz w:val="28"/>
          <w:szCs w:val="28"/>
        </w:rPr>
        <w:t>. Особенности образовательной деятельности в группе</w:t>
      </w:r>
    </w:p>
    <w:p w:rsidR="00764FCA" w:rsidRPr="00547953" w:rsidRDefault="00037A6A" w:rsidP="0086538B">
      <w:pPr>
        <w:spacing w:before="120"/>
        <w:ind w:left="851"/>
        <w:jc w:val="both"/>
        <w:rPr>
          <w:rFonts w:ascii="Times New Roman" w:hAnsi="Times New Roman"/>
          <w:b/>
          <w:sz w:val="28"/>
          <w:szCs w:val="28"/>
        </w:rPr>
      </w:pPr>
      <w:r w:rsidRPr="00547953">
        <w:rPr>
          <w:rFonts w:ascii="Times New Roman" w:hAnsi="Times New Roman"/>
          <w:b/>
          <w:sz w:val="28"/>
          <w:szCs w:val="28"/>
        </w:rPr>
        <w:t xml:space="preserve">     (перспективное планирование)</w:t>
      </w:r>
    </w:p>
    <w:p w:rsidR="00257CD8" w:rsidRPr="00547953" w:rsidRDefault="00257CD8" w:rsidP="0086538B">
      <w:pPr>
        <w:spacing w:before="120"/>
        <w:ind w:left="851"/>
        <w:jc w:val="both"/>
        <w:rPr>
          <w:rFonts w:ascii="Times New Roman" w:hAnsi="Times New Roman"/>
          <w:b/>
          <w:sz w:val="28"/>
          <w:szCs w:val="28"/>
        </w:rPr>
      </w:pPr>
      <w:r w:rsidRPr="00547953">
        <w:rPr>
          <w:rFonts w:ascii="Times New Roman" w:hAnsi="Times New Roman"/>
          <w:b/>
          <w:sz w:val="28"/>
          <w:szCs w:val="28"/>
        </w:rPr>
        <w:t>2.3 Спосо</w:t>
      </w:r>
      <w:r w:rsidR="00E5587E">
        <w:rPr>
          <w:rFonts w:ascii="Times New Roman" w:hAnsi="Times New Roman"/>
          <w:b/>
          <w:sz w:val="28"/>
          <w:szCs w:val="28"/>
        </w:rPr>
        <w:t>бы поддержки детской инициативы</w:t>
      </w:r>
    </w:p>
    <w:p w:rsidR="00764FCA" w:rsidRPr="00547953" w:rsidRDefault="00257CD8" w:rsidP="0086538B">
      <w:pPr>
        <w:spacing w:before="120"/>
        <w:ind w:left="851"/>
        <w:jc w:val="both"/>
        <w:rPr>
          <w:rFonts w:ascii="Times New Roman" w:hAnsi="Times New Roman"/>
          <w:b/>
          <w:sz w:val="28"/>
          <w:szCs w:val="28"/>
        </w:rPr>
      </w:pPr>
      <w:r w:rsidRPr="00547953">
        <w:rPr>
          <w:rFonts w:ascii="Times New Roman" w:hAnsi="Times New Roman"/>
          <w:b/>
          <w:sz w:val="28"/>
          <w:szCs w:val="28"/>
        </w:rPr>
        <w:t>2.4</w:t>
      </w:r>
      <w:r w:rsidR="00764FCA" w:rsidRPr="00547953">
        <w:rPr>
          <w:rFonts w:ascii="Times New Roman" w:hAnsi="Times New Roman"/>
          <w:b/>
          <w:sz w:val="28"/>
          <w:szCs w:val="28"/>
        </w:rPr>
        <w:t>. Региональный компонент содержания дошкольного образования</w:t>
      </w:r>
      <w:r w:rsidR="00723669" w:rsidRPr="00547953">
        <w:rPr>
          <w:rFonts w:ascii="Times New Roman" w:hAnsi="Times New Roman"/>
          <w:b/>
          <w:sz w:val="28"/>
          <w:szCs w:val="28"/>
        </w:rPr>
        <w:t>, реализуемый в подготовительной</w:t>
      </w:r>
      <w:r w:rsidR="00E5587E">
        <w:rPr>
          <w:rFonts w:ascii="Times New Roman" w:hAnsi="Times New Roman"/>
          <w:b/>
          <w:sz w:val="28"/>
          <w:szCs w:val="28"/>
        </w:rPr>
        <w:t xml:space="preserve"> группе</w:t>
      </w:r>
    </w:p>
    <w:p w:rsidR="00764FCA" w:rsidRPr="00547953" w:rsidRDefault="00257CD8" w:rsidP="0086538B">
      <w:pPr>
        <w:spacing w:before="120"/>
        <w:jc w:val="both"/>
        <w:rPr>
          <w:rFonts w:ascii="Times New Roman" w:hAnsi="Times New Roman"/>
          <w:b/>
          <w:sz w:val="28"/>
          <w:szCs w:val="28"/>
        </w:rPr>
      </w:pPr>
      <w:r w:rsidRPr="00547953">
        <w:rPr>
          <w:rFonts w:ascii="Times New Roman" w:hAnsi="Times New Roman"/>
          <w:b/>
          <w:sz w:val="28"/>
          <w:szCs w:val="28"/>
        </w:rPr>
        <w:t xml:space="preserve">           </w:t>
      </w:r>
      <w:r w:rsidR="00764FCA" w:rsidRPr="00547953">
        <w:rPr>
          <w:rFonts w:ascii="Times New Roman" w:hAnsi="Times New Roman"/>
          <w:b/>
          <w:sz w:val="28"/>
          <w:szCs w:val="28"/>
        </w:rPr>
        <w:t>2.5. Взаимод</w:t>
      </w:r>
      <w:r w:rsidR="00E5587E">
        <w:rPr>
          <w:rFonts w:ascii="Times New Roman" w:hAnsi="Times New Roman"/>
          <w:b/>
          <w:sz w:val="28"/>
          <w:szCs w:val="28"/>
        </w:rPr>
        <w:t>ействие с семьями воспитанников</w:t>
      </w:r>
    </w:p>
    <w:p w:rsidR="000B3FA0" w:rsidRPr="000B76A4" w:rsidRDefault="000B3FA0" w:rsidP="00257CD8">
      <w:pPr>
        <w:jc w:val="both"/>
        <w:rPr>
          <w:rFonts w:ascii="Times New Roman" w:hAnsi="Times New Roman"/>
          <w:sz w:val="28"/>
          <w:szCs w:val="28"/>
        </w:rPr>
      </w:pPr>
    </w:p>
    <w:p w:rsidR="00764FCA" w:rsidRPr="000B76A4" w:rsidRDefault="00764FCA" w:rsidP="0086538B">
      <w:pPr>
        <w:spacing w:before="120" w:after="120"/>
        <w:ind w:left="851"/>
        <w:jc w:val="both"/>
        <w:rPr>
          <w:rFonts w:ascii="Times New Roman" w:hAnsi="Times New Roman"/>
          <w:sz w:val="28"/>
          <w:szCs w:val="28"/>
        </w:rPr>
      </w:pPr>
      <w:r w:rsidRPr="000B76A4">
        <w:rPr>
          <w:rFonts w:ascii="Times New Roman" w:hAnsi="Times New Roman"/>
          <w:b/>
          <w:sz w:val="28"/>
          <w:szCs w:val="28"/>
        </w:rPr>
        <w:t>III. РАЗДЕЛ – ОРГАНИЗАЦИОННЫЙ</w:t>
      </w:r>
    </w:p>
    <w:p w:rsidR="00764FCA" w:rsidRPr="00547953" w:rsidRDefault="00257CD8" w:rsidP="0086538B">
      <w:pPr>
        <w:spacing w:before="120"/>
        <w:ind w:left="851"/>
        <w:jc w:val="both"/>
        <w:rPr>
          <w:rFonts w:ascii="Times New Roman" w:hAnsi="Times New Roman"/>
          <w:b/>
          <w:sz w:val="28"/>
          <w:szCs w:val="28"/>
        </w:rPr>
      </w:pPr>
      <w:r w:rsidRPr="00547953">
        <w:rPr>
          <w:rFonts w:ascii="Times New Roman" w:hAnsi="Times New Roman"/>
          <w:b/>
          <w:sz w:val="28"/>
          <w:szCs w:val="28"/>
        </w:rPr>
        <w:t>3.1</w:t>
      </w:r>
      <w:r w:rsidR="00764FCA" w:rsidRPr="00547953">
        <w:rPr>
          <w:rFonts w:ascii="Times New Roman" w:hAnsi="Times New Roman"/>
          <w:b/>
          <w:sz w:val="28"/>
          <w:szCs w:val="28"/>
        </w:rPr>
        <w:t>. Методическ</w:t>
      </w:r>
      <w:r w:rsidR="00582A9E" w:rsidRPr="00547953">
        <w:rPr>
          <w:rFonts w:ascii="Times New Roman" w:hAnsi="Times New Roman"/>
          <w:b/>
          <w:sz w:val="28"/>
          <w:szCs w:val="28"/>
        </w:rPr>
        <w:t>о</w:t>
      </w:r>
      <w:r w:rsidR="002D5BE2" w:rsidRPr="00547953">
        <w:rPr>
          <w:rFonts w:ascii="Times New Roman" w:hAnsi="Times New Roman"/>
          <w:b/>
          <w:sz w:val="28"/>
          <w:szCs w:val="28"/>
        </w:rPr>
        <w:t>е обеспечение программы</w:t>
      </w:r>
      <w:r w:rsidR="0086538B">
        <w:rPr>
          <w:rFonts w:ascii="Times New Roman" w:hAnsi="Times New Roman"/>
          <w:b/>
          <w:sz w:val="28"/>
          <w:szCs w:val="28"/>
        </w:rPr>
        <w:t>.</w:t>
      </w:r>
    </w:p>
    <w:p w:rsidR="002D5BE2" w:rsidRPr="00547953" w:rsidRDefault="00257CD8" w:rsidP="0086538B">
      <w:pPr>
        <w:spacing w:before="120"/>
        <w:ind w:left="851"/>
        <w:jc w:val="both"/>
        <w:rPr>
          <w:rFonts w:ascii="Times New Roman" w:hAnsi="Times New Roman"/>
          <w:b/>
          <w:sz w:val="28"/>
          <w:szCs w:val="28"/>
        </w:rPr>
      </w:pPr>
      <w:r w:rsidRPr="00547953">
        <w:rPr>
          <w:rFonts w:ascii="Times New Roman" w:hAnsi="Times New Roman"/>
          <w:b/>
          <w:sz w:val="28"/>
          <w:szCs w:val="28"/>
        </w:rPr>
        <w:t>3.2.Организация жизне</w:t>
      </w:r>
      <w:r w:rsidR="002C1261" w:rsidRPr="00547953">
        <w:rPr>
          <w:rFonts w:ascii="Times New Roman" w:hAnsi="Times New Roman"/>
          <w:b/>
          <w:sz w:val="28"/>
          <w:szCs w:val="28"/>
        </w:rPr>
        <w:t>деятельности в подготовительной</w:t>
      </w:r>
      <w:r w:rsidR="00E5587E">
        <w:rPr>
          <w:rFonts w:ascii="Times New Roman" w:hAnsi="Times New Roman"/>
          <w:b/>
          <w:sz w:val="28"/>
          <w:szCs w:val="28"/>
        </w:rPr>
        <w:t xml:space="preserve"> группе детского сада</w:t>
      </w:r>
      <w:r w:rsidR="0086538B">
        <w:rPr>
          <w:rFonts w:ascii="Times New Roman" w:hAnsi="Times New Roman"/>
          <w:b/>
          <w:sz w:val="28"/>
          <w:szCs w:val="28"/>
        </w:rPr>
        <w:t>.</w:t>
      </w:r>
    </w:p>
    <w:p w:rsidR="00764FCA" w:rsidRPr="000C0483" w:rsidRDefault="0079070C" w:rsidP="0086538B">
      <w:pPr>
        <w:spacing w:before="120"/>
        <w:ind w:left="851"/>
        <w:jc w:val="both"/>
        <w:rPr>
          <w:rFonts w:ascii="Times New Roman" w:hAnsi="Times New Roman"/>
          <w:b/>
          <w:i/>
          <w:sz w:val="28"/>
          <w:szCs w:val="28"/>
        </w:rPr>
      </w:pPr>
      <w:r w:rsidRPr="000C0483">
        <w:rPr>
          <w:rFonts w:ascii="Times New Roman" w:hAnsi="Times New Roman"/>
          <w:b/>
          <w:i/>
          <w:sz w:val="28"/>
          <w:szCs w:val="28"/>
        </w:rPr>
        <w:t>3.</w:t>
      </w:r>
      <w:r w:rsidR="00257CD8" w:rsidRPr="000C0483">
        <w:rPr>
          <w:rFonts w:ascii="Times New Roman" w:hAnsi="Times New Roman"/>
          <w:b/>
          <w:i/>
          <w:sz w:val="28"/>
          <w:szCs w:val="28"/>
        </w:rPr>
        <w:t>2</w:t>
      </w:r>
      <w:r w:rsidR="005C056F" w:rsidRPr="000C0483">
        <w:rPr>
          <w:rFonts w:ascii="Times New Roman" w:hAnsi="Times New Roman"/>
          <w:b/>
          <w:i/>
          <w:sz w:val="28"/>
          <w:szCs w:val="28"/>
        </w:rPr>
        <w:t>.1</w:t>
      </w:r>
      <w:r w:rsidR="00764FCA" w:rsidRPr="000C0483">
        <w:rPr>
          <w:rFonts w:ascii="Times New Roman" w:hAnsi="Times New Roman"/>
          <w:b/>
          <w:i/>
          <w:sz w:val="28"/>
          <w:szCs w:val="28"/>
        </w:rPr>
        <w:t>.  Режим дня</w:t>
      </w:r>
    </w:p>
    <w:p w:rsidR="005C056F" w:rsidRPr="000C0483" w:rsidRDefault="00257CD8" w:rsidP="0086538B">
      <w:pPr>
        <w:spacing w:before="120"/>
        <w:ind w:left="851"/>
        <w:jc w:val="both"/>
        <w:rPr>
          <w:rFonts w:ascii="Times New Roman" w:hAnsi="Times New Roman"/>
          <w:b/>
          <w:i/>
          <w:sz w:val="28"/>
          <w:szCs w:val="28"/>
        </w:rPr>
      </w:pPr>
      <w:r w:rsidRPr="000C0483">
        <w:rPr>
          <w:rFonts w:ascii="Times New Roman" w:hAnsi="Times New Roman"/>
          <w:b/>
          <w:i/>
          <w:sz w:val="28"/>
          <w:szCs w:val="28"/>
        </w:rPr>
        <w:t>3.2</w:t>
      </w:r>
      <w:r w:rsidR="000B3FA0" w:rsidRPr="000C0483">
        <w:rPr>
          <w:rFonts w:ascii="Times New Roman" w:hAnsi="Times New Roman"/>
          <w:b/>
          <w:i/>
          <w:sz w:val="28"/>
          <w:szCs w:val="28"/>
        </w:rPr>
        <w:t>.2. Расписание занятий</w:t>
      </w:r>
    </w:p>
    <w:p w:rsidR="000B3FA0" w:rsidRPr="000C0483" w:rsidRDefault="000B3FA0" w:rsidP="0086538B">
      <w:pPr>
        <w:spacing w:before="120"/>
        <w:ind w:left="851"/>
        <w:jc w:val="both"/>
        <w:rPr>
          <w:rFonts w:ascii="Times New Roman" w:hAnsi="Times New Roman"/>
          <w:b/>
          <w:i/>
          <w:sz w:val="28"/>
          <w:szCs w:val="28"/>
        </w:rPr>
      </w:pPr>
      <w:r w:rsidRPr="000C0483">
        <w:rPr>
          <w:rFonts w:ascii="Times New Roman" w:hAnsi="Times New Roman"/>
          <w:b/>
          <w:i/>
          <w:sz w:val="28"/>
          <w:szCs w:val="28"/>
        </w:rPr>
        <w:t>3.2.3. Оздорови</w:t>
      </w:r>
      <w:r w:rsidR="00E5587E">
        <w:rPr>
          <w:rFonts w:ascii="Times New Roman" w:hAnsi="Times New Roman"/>
          <w:b/>
          <w:i/>
          <w:sz w:val="28"/>
          <w:szCs w:val="28"/>
        </w:rPr>
        <w:t>тельная работа</w:t>
      </w:r>
    </w:p>
    <w:p w:rsidR="00764FCA" w:rsidRPr="000C0483" w:rsidRDefault="00257CD8" w:rsidP="0086538B">
      <w:pPr>
        <w:spacing w:before="120"/>
        <w:ind w:left="851"/>
        <w:jc w:val="both"/>
        <w:rPr>
          <w:rFonts w:ascii="Times New Roman" w:hAnsi="Times New Roman"/>
          <w:b/>
          <w:i/>
          <w:sz w:val="28"/>
          <w:szCs w:val="28"/>
        </w:rPr>
      </w:pPr>
      <w:r w:rsidRPr="000C0483">
        <w:rPr>
          <w:rFonts w:ascii="Times New Roman" w:hAnsi="Times New Roman"/>
          <w:b/>
          <w:i/>
          <w:sz w:val="28"/>
          <w:szCs w:val="28"/>
        </w:rPr>
        <w:t>3.2</w:t>
      </w:r>
      <w:r w:rsidR="000B3FA0" w:rsidRPr="000C0483">
        <w:rPr>
          <w:rFonts w:ascii="Times New Roman" w:hAnsi="Times New Roman"/>
          <w:b/>
          <w:i/>
          <w:sz w:val="28"/>
          <w:szCs w:val="28"/>
        </w:rPr>
        <w:t>.4</w:t>
      </w:r>
      <w:r w:rsidR="005C056F" w:rsidRPr="000C0483">
        <w:rPr>
          <w:rFonts w:ascii="Times New Roman" w:hAnsi="Times New Roman"/>
          <w:b/>
          <w:i/>
          <w:sz w:val="28"/>
          <w:szCs w:val="28"/>
        </w:rPr>
        <w:t>.</w:t>
      </w:r>
      <w:r w:rsidR="00764FCA" w:rsidRPr="000C0483">
        <w:rPr>
          <w:rFonts w:ascii="Times New Roman" w:hAnsi="Times New Roman"/>
          <w:b/>
          <w:i/>
          <w:sz w:val="28"/>
          <w:szCs w:val="28"/>
        </w:rPr>
        <w:t xml:space="preserve"> Тр</w:t>
      </w:r>
      <w:r w:rsidR="00E5587E">
        <w:rPr>
          <w:rFonts w:ascii="Times New Roman" w:hAnsi="Times New Roman"/>
          <w:b/>
          <w:i/>
          <w:sz w:val="28"/>
          <w:szCs w:val="28"/>
        </w:rPr>
        <w:t>адиции,  обычаи, праздники</w:t>
      </w:r>
    </w:p>
    <w:p w:rsidR="00764FCA" w:rsidRPr="00547953" w:rsidRDefault="00257CD8" w:rsidP="0086538B">
      <w:pPr>
        <w:spacing w:before="120"/>
        <w:ind w:left="851"/>
        <w:jc w:val="both"/>
        <w:rPr>
          <w:rFonts w:ascii="Times New Roman" w:hAnsi="Times New Roman"/>
          <w:b/>
          <w:sz w:val="28"/>
          <w:szCs w:val="28"/>
        </w:rPr>
      </w:pPr>
      <w:r w:rsidRPr="00547953">
        <w:rPr>
          <w:rFonts w:ascii="Times New Roman" w:hAnsi="Times New Roman"/>
          <w:b/>
          <w:sz w:val="28"/>
          <w:szCs w:val="28"/>
        </w:rPr>
        <w:t>3.3</w:t>
      </w:r>
      <w:r w:rsidR="00764FCA" w:rsidRPr="00547953">
        <w:rPr>
          <w:rFonts w:ascii="Times New Roman" w:hAnsi="Times New Roman"/>
          <w:b/>
          <w:sz w:val="28"/>
          <w:szCs w:val="28"/>
        </w:rPr>
        <w:t>. Организация развивающей предметно-пространственной среды</w:t>
      </w:r>
      <w:r w:rsidR="0086538B">
        <w:rPr>
          <w:rFonts w:ascii="Times New Roman" w:hAnsi="Times New Roman"/>
          <w:b/>
          <w:sz w:val="28"/>
          <w:szCs w:val="28"/>
        </w:rPr>
        <w:t>.</w:t>
      </w:r>
    </w:p>
    <w:p w:rsidR="00764FCA" w:rsidRPr="00DF670E" w:rsidRDefault="00547953" w:rsidP="00547953">
      <w:pPr>
        <w:pageBreakBefore/>
        <w:spacing w:before="1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          </w:t>
      </w:r>
      <w:r w:rsidR="00764FCA" w:rsidRPr="00DF670E">
        <w:rPr>
          <w:rFonts w:ascii="Times New Roman" w:hAnsi="Times New Roman"/>
          <w:b/>
          <w:sz w:val="28"/>
          <w:szCs w:val="28"/>
          <w:lang w:val="en-US"/>
        </w:rPr>
        <w:t>I</w:t>
      </w:r>
      <w:r w:rsidR="000208D2">
        <w:rPr>
          <w:rFonts w:ascii="Times New Roman" w:hAnsi="Times New Roman"/>
          <w:b/>
          <w:sz w:val="28"/>
          <w:szCs w:val="28"/>
        </w:rPr>
        <w:t>. РАЗДЕЛ</w:t>
      </w:r>
      <w:r w:rsidR="000208D2">
        <w:rPr>
          <w:rFonts w:ascii="Times New Roman" w:hAnsi="Times New Roman"/>
          <w:b/>
          <w:sz w:val="28"/>
          <w:szCs w:val="28"/>
          <w:lang w:val="en-US"/>
        </w:rPr>
        <w:t xml:space="preserve"> – </w:t>
      </w:r>
      <w:r w:rsidR="00764FCA" w:rsidRPr="00DF670E">
        <w:rPr>
          <w:rFonts w:ascii="Times New Roman" w:hAnsi="Times New Roman"/>
          <w:b/>
          <w:sz w:val="28"/>
          <w:szCs w:val="28"/>
        </w:rPr>
        <w:t>ЦЕЛЕВОЙ</w:t>
      </w:r>
    </w:p>
    <w:p w:rsidR="00764FCA" w:rsidRPr="00DF670E" w:rsidRDefault="001F159E" w:rsidP="007735E1">
      <w:pPr>
        <w:pStyle w:val="af8"/>
        <w:numPr>
          <w:ilvl w:val="1"/>
          <w:numId w:val="10"/>
        </w:numPr>
        <w:spacing w:before="120" w:after="200" w:line="276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DF670E">
        <w:rPr>
          <w:rFonts w:ascii="Times New Roman" w:hAnsi="Times New Roman"/>
          <w:b/>
          <w:sz w:val="28"/>
          <w:szCs w:val="28"/>
        </w:rPr>
        <w:t xml:space="preserve"> </w:t>
      </w:r>
      <w:r w:rsidR="00764FCA" w:rsidRPr="00DF670E">
        <w:rPr>
          <w:rFonts w:ascii="Times New Roman" w:hAnsi="Times New Roman"/>
          <w:b/>
          <w:sz w:val="28"/>
          <w:szCs w:val="28"/>
        </w:rPr>
        <w:t>Пояснительная записка</w:t>
      </w:r>
    </w:p>
    <w:p w:rsidR="00764FCA" w:rsidRPr="00DF670E" w:rsidRDefault="00764FCA" w:rsidP="00E814FE">
      <w:pPr>
        <w:pStyle w:val="af8"/>
        <w:spacing w:before="120"/>
        <w:ind w:left="851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bCs/>
          <w:iCs/>
          <w:sz w:val="28"/>
          <w:szCs w:val="28"/>
        </w:rPr>
        <w:t xml:space="preserve">Настоящая </w:t>
      </w:r>
      <w:r w:rsidR="00BE2C09" w:rsidRPr="00DF670E">
        <w:rPr>
          <w:rFonts w:ascii="Times New Roman" w:hAnsi="Times New Roman"/>
          <w:bCs/>
          <w:iCs/>
          <w:sz w:val="28"/>
          <w:szCs w:val="28"/>
        </w:rPr>
        <w:t xml:space="preserve">рабочая Программа </w:t>
      </w:r>
      <w:r w:rsidRPr="00DF670E">
        <w:rPr>
          <w:rFonts w:ascii="Times New Roman" w:hAnsi="Times New Roman"/>
          <w:sz w:val="28"/>
          <w:szCs w:val="28"/>
        </w:rPr>
        <w:t>направлена на создание условий развития ребенка, на создание развивающей об</w:t>
      </w:r>
      <w:r w:rsidR="00BE2C09" w:rsidRPr="00DF670E">
        <w:rPr>
          <w:rFonts w:ascii="Times New Roman" w:hAnsi="Times New Roman"/>
          <w:sz w:val="28"/>
          <w:szCs w:val="28"/>
        </w:rPr>
        <w:t>разовательной развивающей среды.</w:t>
      </w:r>
    </w:p>
    <w:p w:rsidR="00764FCA" w:rsidRPr="00DF670E" w:rsidRDefault="00764FCA" w:rsidP="00E814FE">
      <w:pPr>
        <w:ind w:left="851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Программа разработана на основе федеральных документов:</w:t>
      </w:r>
    </w:p>
    <w:p w:rsidR="00764FCA" w:rsidRPr="00DF670E" w:rsidRDefault="00764FCA" w:rsidP="00E814FE">
      <w:pPr>
        <w:shd w:val="clear" w:color="auto" w:fill="FFFFFF"/>
        <w:ind w:left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DF670E">
        <w:rPr>
          <w:rFonts w:ascii="Times New Roman" w:hAnsi="Times New Roman"/>
          <w:sz w:val="28"/>
          <w:szCs w:val="28"/>
        </w:rPr>
        <w:t xml:space="preserve">Закона «Об образовании Российской Федерации» - ФЗ-273 от 29.12.2012г.,  «Концепции дошкольного воспитания» (1989), </w:t>
      </w:r>
      <w:r w:rsidRPr="00DF670E">
        <w:rPr>
          <w:rFonts w:ascii="Times New Roman" w:hAnsi="Times New Roman"/>
          <w:bCs/>
          <w:sz w:val="28"/>
          <w:szCs w:val="28"/>
        </w:rPr>
        <w:t xml:space="preserve">приказа №1155 от 17.10.2013 </w:t>
      </w:r>
      <w:r w:rsidRPr="00DF670E">
        <w:rPr>
          <w:rFonts w:ascii="Times New Roman" w:hAnsi="Times New Roman"/>
          <w:sz w:val="28"/>
          <w:szCs w:val="28"/>
        </w:rPr>
        <w:t xml:space="preserve">«Об утверждении федерального государственного образовательного стандарта дошкольного образования»), приказа </w:t>
      </w:r>
      <w:proofErr w:type="spellStart"/>
      <w:r w:rsidRPr="00DF670E">
        <w:rPr>
          <w:rFonts w:ascii="Times New Roman" w:hAnsi="Times New Roman"/>
          <w:sz w:val="28"/>
          <w:szCs w:val="28"/>
        </w:rPr>
        <w:t>Минобрнауки</w:t>
      </w:r>
      <w:proofErr w:type="spellEnd"/>
      <w:r w:rsidRPr="00DF670E">
        <w:rPr>
          <w:rFonts w:ascii="Times New Roman" w:hAnsi="Times New Roman"/>
          <w:sz w:val="28"/>
          <w:szCs w:val="28"/>
        </w:rPr>
        <w:t xml:space="preserve"> России от 30.08.2013 г. № 1014 «Об утверждении Порядка организации и осуществления деятельности по основным общеобразовательным программам – образовательным программам дошкольного образования»;</w:t>
      </w:r>
      <w:proofErr w:type="gramEnd"/>
      <w:r w:rsidRPr="00DF670E">
        <w:rPr>
          <w:rFonts w:ascii="Times New Roman" w:hAnsi="Times New Roman"/>
          <w:sz w:val="28"/>
          <w:szCs w:val="28"/>
        </w:rPr>
        <w:t xml:space="preserve"> «Концепции содержания непрерывного образования» (1993г.), </w:t>
      </w:r>
      <w:proofErr w:type="spellStart"/>
      <w:r w:rsidRPr="00DF670E">
        <w:rPr>
          <w:rFonts w:ascii="Times New Roman" w:hAnsi="Times New Roman"/>
          <w:sz w:val="28"/>
          <w:szCs w:val="28"/>
        </w:rPr>
        <w:t>СанПиН</w:t>
      </w:r>
      <w:proofErr w:type="spellEnd"/>
      <w:r w:rsidRPr="00DF670E">
        <w:rPr>
          <w:rFonts w:ascii="Times New Roman" w:hAnsi="Times New Roman"/>
          <w:sz w:val="28"/>
          <w:szCs w:val="28"/>
        </w:rPr>
        <w:t xml:space="preserve"> 2.4.1.3049-13 «Санитарно-эпидемиологические требования к устройству, содержанию и организации режима работы дошкольных образовательных организаций»;</w:t>
      </w:r>
    </w:p>
    <w:p w:rsidR="00764FCA" w:rsidRPr="00DF670E" w:rsidRDefault="00764FCA" w:rsidP="00E814FE">
      <w:pPr>
        <w:shd w:val="clear" w:color="auto" w:fill="FFFFFF"/>
        <w:ind w:left="851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с учетом региональных документов: Закона «Об образовании в Ростовской области» № 26-ЗС от 14.11.2013;</w:t>
      </w:r>
    </w:p>
    <w:p w:rsidR="00764FCA" w:rsidRPr="00DF670E" w:rsidRDefault="00764FCA" w:rsidP="00E814FE">
      <w:pPr>
        <w:shd w:val="clear" w:color="auto" w:fill="FFFFFF"/>
        <w:ind w:left="851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Муниципальной районной долгосрочной целевой программы «Развитие образования в муниципальном образовании «Город Донецк»; Устава МБДОУ</w:t>
      </w:r>
      <w:r w:rsidR="005F1A3F">
        <w:rPr>
          <w:rFonts w:ascii="Times New Roman" w:hAnsi="Times New Roman"/>
          <w:sz w:val="28"/>
          <w:szCs w:val="28"/>
        </w:rPr>
        <w:t xml:space="preserve"> ЦРР </w:t>
      </w:r>
      <w:r w:rsidRPr="00DF670E">
        <w:rPr>
          <w:rFonts w:ascii="Times New Roman" w:hAnsi="Times New Roman"/>
          <w:sz w:val="28"/>
          <w:szCs w:val="28"/>
        </w:rPr>
        <w:t xml:space="preserve"> детского сада </w:t>
      </w:r>
      <w:r w:rsidR="005F1A3F">
        <w:rPr>
          <w:rFonts w:ascii="Times New Roman" w:hAnsi="Times New Roman"/>
          <w:sz w:val="28"/>
          <w:szCs w:val="28"/>
        </w:rPr>
        <w:t>№ 6</w:t>
      </w:r>
      <w:r w:rsidRPr="00DF670E">
        <w:rPr>
          <w:rFonts w:ascii="Times New Roman" w:hAnsi="Times New Roman"/>
          <w:sz w:val="28"/>
          <w:szCs w:val="28"/>
        </w:rPr>
        <w:t>.</w:t>
      </w:r>
    </w:p>
    <w:p w:rsidR="00764FCA" w:rsidRPr="00DF670E" w:rsidRDefault="00764FCA" w:rsidP="00E814FE">
      <w:pPr>
        <w:shd w:val="clear" w:color="auto" w:fill="FFFFFF"/>
        <w:ind w:left="851"/>
        <w:jc w:val="both"/>
        <w:rPr>
          <w:rFonts w:ascii="Times New Roman" w:hAnsi="Times New Roman"/>
          <w:bCs/>
          <w:color w:val="000000"/>
          <w:sz w:val="28"/>
          <w:szCs w:val="28"/>
        </w:rPr>
      </w:pPr>
      <w:proofErr w:type="gramStart"/>
      <w:r w:rsidRPr="00DF670E">
        <w:rPr>
          <w:rFonts w:ascii="Times New Roman" w:hAnsi="Times New Roman"/>
          <w:sz w:val="28"/>
          <w:szCs w:val="28"/>
        </w:rPr>
        <w:t>Программа определяет целевые ориентиры, содержание и организацию образовательного п</w:t>
      </w:r>
      <w:r w:rsidR="00BE2C09" w:rsidRPr="00DF670E">
        <w:rPr>
          <w:rFonts w:ascii="Times New Roman" w:hAnsi="Times New Roman"/>
          <w:sz w:val="28"/>
          <w:szCs w:val="28"/>
        </w:rPr>
        <w:t>роцесса</w:t>
      </w:r>
      <w:r w:rsidRPr="00DF670E">
        <w:rPr>
          <w:rFonts w:ascii="Times New Roman" w:hAnsi="Times New Roman"/>
          <w:sz w:val="28"/>
          <w:szCs w:val="28"/>
        </w:rPr>
        <w:t xml:space="preserve"> в условиях работы дошкольного учреждения по пятидневной рабочей  недели (понедельник, вторник, среда, четверг, пятн</w:t>
      </w:r>
      <w:r w:rsidR="0086538B">
        <w:rPr>
          <w:rFonts w:ascii="Times New Roman" w:hAnsi="Times New Roman"/>
          <w:sz w:val="28"/>
          <w:szCs w:val="28"/>
        </w:rPr>
        <w:t>ица), с полным 12</w:t>
      </w:r>
      <w:r w:rsidRPr="00DF670E">
        <w:rPr>
          <w:rFonts w:ascii="Times New Roman" w:hAnsi="Times New Roman"/>
          <w:sz w:val="28"/>
          <w:szCs w:val="28"/>
        </w:rPr>
        <w:t xml:space="preserve"> часовым </w:t>
      </w:r>
      <w:r w:rsidR="0086538B">
        <w:rPr>
          <w:rFonts w:ascii="Times New Roman" w:hAnsi="Times New Roman"/>
          <w:sz w:val="28"/>
          <w:szCs w:val="28"/>
        </w:rPr>
        <w:t>пребыванием воспитанников (с 7.00 часов до 19</w:t>
      </w:r>
      <w:r w:rsidRPr="00DF670E">
        <w:rPr>
          <w:rFonts w:ascii="Times New Roman" w:hAnsi="Times New Roman"/>
          <w:sz w:val="28"/>
          <w:szCs w:val="28"/>
        </w:rPr>
        <w:t>.00 часов) в образовательном учреждении, с выходными днями - субботой и воскресеньем.</w:t>
      </w:r>
      <w:proofErr w:type="gramEnd"/>
    </w:p>
    <w:p w:rsidR="00764FCA" w:rsidRPr="00DF670E" w:rsidRDefault="00764FCA" w:rsidP="00E814FE">
      <w:pPr>
        <w:shd w:val="clear" w:color="auto" w:fill="FFFFFF"/>
        <w:ind w:left="851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764FCA" w:rsidRPr="00DF670E" w:rsidRDefault="00764FCA" w:rsidP="00E814FE">
      <w:pPr>
        <w:shd w:val="clear" w:color="auto" w:fill="FFFFFF"/>
        <w:ind w:left="851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bCs/>
          <w:sz w:val="28"/>
          <w:szCs w:val="28"/>
        </w:rPr>
        <w:t xml:space="preserve">Программа включает целевой, содержательный и организационный разделы Программы и </w:t>
      </w:r>
      <w:r w:rsidRPr="00DF670E">
        <w:rPr>
          <w:rFonts w:ascii="Times New Roman" w:hAnsi="Times New Roman"/>
          <w:sz w:val="28"/>
          <w:szCs w:val="28"/>
        </w:rPr>
        <w:t>обеспечивает развитие личности, мотивации и способностей дете</w:t>
      </w:r>
      <w:r w:rsidR="00BE2C09" w:rsidRPr="00DF670E">
        <w:rPr>
          <w:rFonts w:ascii="Times New Roman" w:hAnsi="Times New Roman"/>
          <w:sz w:val="28"/>
          <w:szCs w:val="28"/>
        </w:rPr>
        <w:t>й</w:t>
      </w:r>
      <w:r w:rsidRPr="00DF670E">
        <w:rPr>
          <w:rFonts w:ascii="Times New Roman" w:hAnsi="Times New Roman"/>
          <w:sz w:val="28"/>
          <w:szCs w:val="28"/>
        </w:rPr>
        <w:t xml:space="preserve"> в образовательных областях:</w:t>
      </w:r>
    </w:p>
    <w:p w:rsidR="00764FCA" w:rsidRPr="00DF670E" w:rsidRDefault="00764FCA" w:rsidP="007735E1">
      <w:pPr>
        <w:numPr>
          <w:ilvl w:val="0"/>
          <w:numId w:val="2"/>
        </w:numPr>
        <w:spacing w:line="276" w:lineRule="auto"/>
        <w:ind w:left="851" w:firstLine="0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социально-коммуникативное развитие;</w:t>
      </w:r>
    </w:p>
    <w:p w:rsidR="00764FCA" w:rsidRPr="00DF670E" w:rsidRDefault="00764FCA" w:rsidP="007735E1">
      <w:pPr>
        <w:numPr>
          <w:ilvl w:val="0"/>
          <w:numId w:val="2"/>
        </w:numPr>
        <w:spacing w:line="276" w:lineRule="auto"/>
        <w:ind w:left="851" w:firstLine="0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познавательное развитие;</w:t>
      </w:r>
    </w:p>
    <w:p w:rsidR="00764FCA" w:rsidRPr="00DF670E" w:rsidRDefault="00764FCA" w:rsidP="007735E1">
      <w:pPr>
        <w:numPr>
          <w:ilvl w:val="0"/>
          <w:numId w:val="2"/>
        </w:numPr>
        <w:spacing w:line="276" w:lineRule="auto"/>
        <w:ind w:left="851" w:firstLine="0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речевое развитие;</w:t>
      </w:r>
    </w:p>
    <w:p w:rsidR="00764FCA" w:rsidRPr="00DF670E" w:rsidRDefault="00764FCA" w:rsidP="007735E1">
      <w:pPr>
        <w:numPr>
          <w:ilvl w:val="0"/>
          <w:numId w:val="2"/>
        </w:numPr>
        <w:spacing w:line="276" w:lineRule="auto"/>
        <w:ind w:left="851" w:firstLine="0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художественно-эстетическое развитие;</w:t>
      </w:r>
    </w:p>
    <w:p w:rsidR="00764FCA" w:rsidRPr="00DF670E" w:rsidRDefault="00764FCA" w:rsidP="007735E1">
      <w:pPr>
        <w:numPr>
          <w:ilvl w:val="0"/>
          <w:numId w:val="2"/>
        </w:numPr>
        <w:spacing w:line="276" w:lineRule="auto"/>
        <w:ind w:left="851" w:firstLine="0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физическое развитие.</w:t>
      </w:r>
    </w:p>
    <w:p w:rsidR="00764FCA" w:rsidRPr="00DF670E" w:rsidRDefault="00764FCA" w:rsidP="00E814FE">
      <w:pPr>
        <w:shd w:val="clear" w:color="auto" w:fill="FFFFFF"/>
        <w:ind w:left="851"/>
        <w:jc w:val="both"/>
        <w:rPr>
          <w:rFonts w:ascii="Times New Roman" w:hAnsi="Times New Roman"/>
          <w:i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 xml:space="preserve">Программа состоит из двух частей: </w:t>
      </w:r>
      <w:r w:rsidRPr="00DF670E">
        <w:rPr>
          <w:rStyle w:val="FontStyle19"/>
          <w:rFonts w:eastAsia="Microsoft Sans Serif"/>
          <w:sz w:val="28"/>
          <w:szCs w:val="28"/>
        </w:rPr>
        <w:t>обязательной части, в объеме 60% и части, формируемой участниками образовательного процесса в объеме 40%.</w:t>
      </w:r>
    </w:p>
    <w:p w:rsidR="00764FCA" w:rsidRPr="00DF670E" w:rsidRDefault="00764FCA" w:rsidP="0093322B">
      <w:pPr>
        <w:ind w:left="851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i/>
          <w:sz w:val="28"/>
          <w:szCs w:val="28"/>
        </w:rPr>
        <w:lastRenderedPageBreak/>
        <w:t>Содержание обязательной части Программы</w:t>
      </w:r>
      <w:r w:rsidR="0093322B" w:rsidRPr="00DF670E">
        <w:rPr>
          <w:rFonts w:ascii="Times New Roman" w:hAnsi="Times New Roman"/>
          <w:sz w:val="28"/>
          <w:szCs w:val="28"/>
        </w:rPr>
        <w:t xml:space="preserve"> разработано на основе</w:t>
      </w:r>
      <w:r w:rsidR="0093322B" w:rsidRPr="00DF670E">
        <w:rPr>
          <w:rStyle w:val="FontStyle19"/>
          <w:sz w:val="28"/>
          <w:szCs w:val="28"/>
        </w:rPr>
        <w:t xml:space="preserve"> </w:t>
      </w:r>
      <w:r w:rsidR="0093322B" w:rsidRPr="00DF670E">
        <w:rPr>
          <w:rFonts w:ascii="Times New Roman" w:hAnsi="Times New Roman"/>
          <w:sz w:val="28"/>
          <w:szCs w:val="28"/>
        </w:rPr>
        <w:t>программы  по воспитанию,  развит</w:t>
      </w:r>
      <w:r w:rsidR="0086538B">
        <w:rPr>
          <w:rFonts w:ascii="Times New Roman" w:hAnsi="Times New Roman"/>
          <w:sz w:val="28"/>
          <w:szCs w:val="28"/>
        </w:rPr>
        <w:t>ию и  образованию   детей  от  1,5</w:t>
      </w:r>
      <w:r w:rsidR="0093322B" w:rsidRPr="00DF670E">
        <w:rPr>
          <w:rFonts w:ascii="Times New Roman" w:hAnsi="Times New Roman"/>
          <w:sz w:val="28"/>
          <w:szCs w:val="28"/>
        </w:rPr>
        <w:t xml:space="preserve">  до   7  лет  в  детском   са</w:t>
      </w:r>
      <w:r w:rsidR="0093322B" w:rsidRPr="00DF670E">
        <w:rPr>
          <w:rFonts w:ascii="Times New Roman" w:hAnsi="Times New Roman"/>
          <w:sz w:val="28"/>
          <w:szCs w:val="28"/>
        </w:rPr>
        <w:softHyphen/>
        <w:t xml:space="preserve">ду / Т. Н. </w:t>
      </w:r>
      <w:proofErr w:type="spellStart"/>
      <w:r w:rsidR="0093322B" w:rsidRPr="00DF670E">
        <w:rPr>
          <w:rFonts w:ascii="Times New Roman" w:hAnsi="Times New Roman"/>
          <w:sz w:val="28"/>
          <w:szCs w:val="28"/>
        </w:rPr>
        <w:t>Доронова</w:t>
      </w:r>
      <w:proofErr w:type="spellEnd"/>
      <w:r w:rsidR="0093322B" w:rsidRPr="00DF670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3322B" w:rsidRPr="00DF670E">
        <w:rPr>
          <w:rFonts w:ascii="Times New Roman" w:hAnsi="Times New Roman"/>
          <w:sz w:val="28"/>
          <w:szCs w:val="28"/>
        </w:rPr>
        <w:t>В.В.Гербова</w:t>
      </w:r>
      <w:proofErr w:type="spellEnd"/>
      <w:r w:rsidR="0093322B" w:rsidRPr="00DF670E">
        <w:rPr>
          <w:rFonts w:ascii="Times New Roman" w:hAnsi="Times New Roman"/>
          <w:sz w:val="28"/>
          <w:szCs w:val="28"/>
        </w:rPr>
        <w:t xml:space="preserve">, Т. И. </w:t>
      </w:r>
      <w:proofErr w:type="spellStart"/>
      <w:r w:rsidR="0093322B" w:rsidRPr="00DF670E">
        <w:rPr>
          <w:rFonts w:ascii="Times New Roman" w:hAnsi="Times New Roman"/>
          <w:sz w:val="28"/>
          <w:szCs w:val="28"/>
        </w:rPr>
        <w:t>Гризик</w:t>
      </w:r>
      <w:proofErr w:type="spellEnd"/>
      <w:r w:rsidR="0093322B" w:rsidRPr="00DF670E">
        <w:rPr>
          <w:rFonts w:ascii="Times New Roman" w:hAnsi="Times New Roman"/>
          <w:sz w:val="28"/>
          <w:szCs w:val="28"/>
        </w:rPr>
        <w:t xml:space="preserve">  и </w:t>
      </w:r>
      <w:proofErr w:type="spellStart"/>
      <w:proofErr w:type="gramStart"/>
      <w:r w:rsidR="0093322B" w:rsidRPr="00DF670E">
        <w:rPr>
          <w:rFonts w:ascii="Times New Roman" w:hAnsi="Times New Roman"/>
          <w:sz w:val="28"/>
          <w:szCs w:val="28"/>
        </w:rPr>
        <w:t>др</w:t>
      </w:r>
      <w:proofErr w:type="spellEnd"/>
      <w:proofErr w:type="gramEnd"/>
      <w:r w:rsidR="0093322B" w:rsidRPr="00DF670E">
        <w:rPr>
          <w:rFonts w:ascii="Times New Roman" w:hAnsi="Times New Roman"/>
          <w:sz w:val="28"/>
          <w:szCs w:val="28"/>
        </w:rPr>
        <w:t xml:space="preserve"> — М: Про</w:t>
      </w:r>
      <w:r w:rsidR="0093322B" w:rsidRPr="00DF670E">
        <w:rPr>
          <w:rFonts w:ascii="Times New Roman" w:hAnsi="Times New Roman"/>
          <w:sz w:val="28"/>
          <w:szCs w:val="28"/>
        </w:rPr>
        <w:softHyphen/>
        <w:t xml:space="preserve">свещение,  1997г.     </w:t>
      </w:r>
    </w:p>
    <w:p w:rsidR="00764FCA" w:rsidRPr="00DF670E" w:rsidRDefault="00764FCA" w:rsidP="00E814FE">
      <w:pPr>
        <w:autoSpaceDE w:val="0"/>
        <w:ind w:left="851"/>
        <w:jc w:val="both"/>
        <w:rPr>
          <w:rFonts w:ascii="Times New Roman" w:hAnsi="Times New Roman"/>
          <w:i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Содержание Программы соответствует основным положениям возрастной психологии и дошкольной педагогики и выстроено по принципу развивающего образования, целью которого является развитие ребенка и обеспечивает единство воспитательных, развивающих и обучающих целей и задач.</w:t>
      </w:r>
    </w:p>
    <w:p w:rsidR="00764FCA" w:rsidRPr="00DF670E" w:rsidRDefault="00764FCA" w:rsidP="00E814FE">
      <w:pPr>
        <w:autoSpaceDE w:val="0"/>
        <w:ind w:left="851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i/>
          <w:sz w:val="28"/>
          <w:szCs w:val="28"/>
        </w:rPr>
        <w:t>Содержание формируемой части Программы</w:t>
      </w:r>
      <w:r w:rsidRPr="00DF670E">
        <w:rPr>
          <w:rFonts w:ascii="Times New Roman" w:hAnsi="Times New Roman"/>
          <w:iCs/>
          <w:sz w:val="28"/>
          <w:szCs w:val="28"/>
        </w:rPr>
        <w:t xml:space="preserve"> обеспечивает </w:t>
      </w:r>
      <w:r w:rsidRPr="00DF670E">
        <w:rPr>
          <w:rFonts w:ascii="Times New Roman" w:hAnsi="Times New Roman"/>
          <w:sz w:val="28"/>
          <w:szCs w:val="28"/>
        </w:rPr>
        <w:t xml:space="preserve"> воспитание, обучение и развитие детей дошкольного возраста </w:t>
      </w:r>
      <w:r w:rsidRPr="00DF670E">
        <w:rPr>
          <w:rStyle w:val="FontStyle19"/>
          <w:rFonts w:eastAsia="Microsoft Sans Serif"/>
          <w:sz w:val="28"/>
          <w:szCs w:val="28"/>
        </w:rPr>
        <w:t xml:space="preserve">во всех образовательных областях посредством </w:t>
      </w:r>
      <w:r w:rsidRPr="00DF670E">
        <w:rPr>
          <w:rFonts w:ascii="Times New Roman" w:hAnsi="Times New Roman"/>
          <w:sz w:val="28"/>
          <w:szCs w:val="28"/>
        </w:rPr>
        <w:t xml:space="preserve">реализации специфики </w:t>
      </w:r>
      <w:proofErr w:type="spellStart"/>
      <w:r w:rsidRPr="00DF670E">
        <w:rPr>
          <w:rFonts w:ascii="Times New Roman" w:hAnsi="Times New Roman"/>
          <w:sz w:val="28"/>
          <w:szCs w:val="28"/>
        </w:rPr>
        <w:t>социокультурных</w:t>
      </w:r>
      <w:proofErr w:type="spellEnd"/>
      <w:r w:rsidRPr="00DF670E">
        <w:rPr>
          <w:rFonts w:ascii="Times New Roman" w:hAnsi="Times New Roman"/>
          <w:sz w:val="28"/>
          <w:szCs w:val="28"/>
        </w:rPr>
        <w:t xml:space="preserve">, культурно-исторических традиций и особенностей Донского края </w:t>
      </w:r>
      <w:r w:rsidRPr="00DF670E">
        <w:rPr>
          <w:rStyle w:val="FontStyle19"/>
          <w:rFonts w:eastAsia="Microsoft Sans Serif"/>
          <w:sz w:val="28"/>
          <w:szCs w:val="28"/>
        </w:rPr>
        <w:t xml:space="preserve">на основе «Технологии  </w:t>
      </w:r>
      <w:proofErr w:type="spellStart"/>
      <w:r w:rsidRPr="00DF670E">
        <w:rPr>
          <w:rStyle w:val="FontStyle19"/>
          <w:rFonts w:eastAsia="Microsoft Sans Serif"/>
          <w:sz w:val="28"/>
          <w:szCs w:val="28"/>
        </w:rPr>
        <w:t>ценностно</w:t>
      </w:r>
      <w:proofErr w:type="spellEnd"/>
      <w:r w:rsidRPr="00DF670E">
        <w:rPr>
          <w:rStyle w:val="FontStyle19"/>
          <w:rFonts w:eastAsia="Microsoft Sans Serif"/>
          <w:sz w:val="28"/>
          <w:szCs w:val="28"/>
        </w:rPr>
        <w:t>–смыслового  развития дошкольников» Р.</w:t>
      </w:r>
      <w:r w:rsidR="003742AB" w:rsidRPr="00DF670E">
        <w:rPr>
          <w:rStyle w:val="FontStyle19"/>
          <w:rFonts w:eastAsia="Microsoft Sans Serif"/>
          <w:sz w:val="28"/>
          <w:szCs w:val="28"/>
        </w:rPr>
        <w:t xml:space="preserve"> </w:t>
      </w:r>
      <w:r w:rsidRPr="00DF670E">
        <w:rPr>
          <w:rStyle w:val="FontStyle19"/>
          <w:rFonts w:eastAsia="Microsoft Sans Serif"/>
          <w:sz w:val="28"/>
          <w:szCs w:val="28"/>
        </w:rPr>
        <w:t>М.</w:t>
      </w:r>
      <w:r w:rsidR="003742AB" w:rsidRPr="00DF670E">
        <w:rPr>
          <w:rStyle w:val="FontStyle19"/>
          <w:rFonts w:eastAsia="Microsoft Sans Serif"/>
          <w:sz w:val="28"/>
          <w:szCs w:val="28"/>
        </w:rPr>
        <w:t xml:space="preserve"> </w:t>
      </w:r>
      <w:proofErr w:type="spellStart"/>
      <w:r w:rsidRPr="00DF670E">
        <w:rPr>
          <w:rStyle w:val="FontStyle19"/>
          <w:rFonts w:eastAsia="Microsoft Sans Serif"/>
          <w:sz w:val="28"/>
          <w:szCs w:val="28"/>
        </w:rPr>
        <w:t>Чумичевой</w:t>
      </w:r>
      <w:proofErr w:type="spellEnd"/>
      <w:r w:rsidRPr="00DF670E">
        <w:rPr>
          <w:rStyle w:val="FontStyle19"/>
          <w:rFonts w:eastAsia="Microsoft Sans Serif"/>
          <w:sz w:val="28"/>
          <w:szCs w:val="28"/>
        </w:rPr>
        <w:t>, О.</w:t>
      </w:r>
      <w:r w:rsidR="003742AB" w:rsidRPr="00DF670E">
        <w:rPr>
          <w:rStyle w:val="FontStyle19"/>
          <w:rFonts w:eastAsia="Microsoft Sans Serif"/>
          <w:sz w:val="28"/>
          <w:szCs w:val="28"/>
        </w:rPr>
        <w:t xml:space="preserve"> </w:t>
      </w:r>
      <w:r w:rsidRPr="00DF670E">
        <w:rPr>
          <w:rStyle w:val="FontStyle19"/>
          <w:rFonts w:eastAsia="Microsoft Sans Serif"/>
          <w:sz w:val="28"/>
          <w:szCs w:val="28"/>
        </w:rPr>
        <w:t>Л.</w:t>
      </w:r>
      <w:r w:rsidR="003742AB" w:rsidRPr="00DF670E">
        <w:rPr>
          <w:rStyle w:val="FontStyle19"/>
          <w:rFonts w:eastAsia="Microsoft Sans Serif"/>
          <w:sz w:val="28"/>
          <w:szCs w:val="28"/>
        </w:rPr>
        <w:t xml:space="preserve"> </w:t>
      </w:r>
      <w:proofErr w:type="spellStart"/>
      <w:r w:rsidRPr="00DF670E">
        <w:rPr>
          <w:rStyle w:val="FontStyle19"/>
          <w:rFonts w:eastAsia="Microsoft Sans Serif"/>
          <w:sz w:val="28"/>
          <w:szCs w:val="28"/>
        </w:rPr>
        <w:t>Ведмедь</w:t>
      </w:r>
      <w:proofErr w:type="spellEnd"/>
      <w:r w:rsidRPr="00DF670E">
        <w:rPr>
          <w:rStyle w:val="FontStyle19"/>
          <w:rFonts w:eastAsia="Microsoft Sans Serif"/>
          <w:sz w:val="28"/>
          <w:szCs w:val="28"/>
        </w:rPr>
        <w:t>, Н.</w:t>
      </w:r>
      <w:r w:rsidR="003742AB" w:rsidRPr="00DF670E">
        <w:rPr>
          <w:rStyle w:val="FontStyle19"/>
          <w:rFonts w:eastAsia="Microsoft Sans Serif"/>
          <w:sz w:val="28"/>
          <w:szCs w:val="28"/>
        </w:rPr>
        <w:t xml:space="preserve"> </w:t>
      </w:r>
      <w:r w:rsidRPr="00DF670E">
        <w:rPr>
          <w:rStyle w:val="FontStyle19"/>
          <w:rFonts w:eastAsia="Microsoft Sans Serif"/>
          <w:sz w:val="28"/>
          <w:szCs w:val="28"/>
        </w:rPr>
        <w:t>А.</w:t>
      </w:r>
      <w:r w:rsidR="003742AB" w:rsidRPr="00DF670E">
        <w:rPr>
          <w:rStyle w:val="FontStyle19"/>
          <w:rFonts w:eastAsia="Microsoft Sans Serif"/>
          <w:sz w:val="28"/>
          <w:szCs w:val="28"/>
        </w:rPr>
        <w:t xml:space="preserve"> </w:t>
      </w:r>
      <w:proofErr w:type="spellStart"/>
      <w:r w:rsidRPr="00DF670E">
        <w:rPr>
          <w:rStyle w:val="FontStyle19"/>
          <w:rFonts w:eastAsia="Microsoft Sans Serif"/>
          <w:sz w:val="28"/>
          <w:szCs w:val="28"/>
        </w:rPr>
        <w:t>Платохиной</w:t>
      </w:r>
      <w:proofErr w:type="spellEnd"/>
      <w:r w:rsidRPr="00DF670E">
        <w:rPr>
          <w:rStyle w:val="FontStyle19"/>
          <w:rFonts w:eastAsia="Microsoft Sans Serif"/>
          <w:sz w:val="28"/>
          <w:szCs w:val="28"/>
        </w:rPr>
        <w:t xml:space="preserve"> Ростов-на-Дону, 2005г.</w:t>
      </w:r>
    </w:p>
    <w:p w:rsidR="00764FCA" w:rsidRPr="00DF670E" w:rsidRDefault="00764FCA" w:rsidP="00E814FE">
      <w:pPr>
        <w:autoSpaceDE w:val="0"/>
        <w:ind w:left="851"/>
        <w:jc w:val="both"/>
        <w:rPr>
          <w:rFonts w:ascii="Times New Roman" w:hAnsi="Times New Roman"/>
          <w:b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Содержание части Программы, формируемой участниками образовательного процесса, интегрировано во все разделы программы и осуществляется в различных видах и формах деятельности (экскурсии, целевые прогулки, чтение произведений донских писателей, художественно-творческая деятельность  и др.).</w:t>
      </w:r>
    </w:p>
    <w:p w:rsidR="00764FCA" w:rsidRPr="00DF670E" w:rsidRDefault="00764FCA" w:rsidP="00E814FE">
      <w:pPr>
        <w:autoSpaceDE w:val="0"/>
        <w:ind w:left="851"/>
        <w:jc w:val="both"/>
        <w:rPr>
          <w:rStyle w:val="FontStyle19"/>
          <w:rFonts w:eastAsia="Microsoft Sans Serif"/>
          <w:sz w:val="28"/>
          <w:szCs w:val="28"/>
        </w:rPr>
      </w:pPr>
      <w:r w:rsidRPr="00DF670E">
        <w:rPr>
          <w:rFonts w:ascii="Times New Roman" w:hAnsi="Times New Roman"/>
          <w:b/>
          <w:sz w:val="28"/>
          <w:szCs w:val="28"/>
        </w:rPr>
        <w:t>Организация образовательного процесса</w:t>
      </w:r>
      <w:r w:rsidRPr="00DF670E">
        <w:rPr>
          <w:rFonts w:ascii="Times New Roman" w:hAnsi="Times New Roman"/>
          <w:sz w:val="28"/>
          <w:szCs w:val="28"/>
        </w:rPr>
        <w:t xml:space="preserve"> осуществляется с учетом климатических, экологических факторов, особенностей культурного пространства представленного системой социальной инфра</w:t>
      </w:r>
      <w:r w:rsidR="0086538B">
        <w:rPr>
          <w:rFonts w:ascii="Times New Roman" w:hAnsi="Times New Roman"/>
          <w:sz w:val="28"/>
          <w:szCs w:val="28"/>
        </w:rPr>
        <w:t>структуры г</w:t>
      </w:r>
      <w:proofErr w:type="gramStart"/>
      <w:r w:rsidR="0086538B">
        <w:rPr>
          <w:rFonts w:ascii="Times New Roman" w:hAnsi="Times New Roman"/>
          <w:sz w:val="28"/>
          <w:szCs w:val="28"/>
        </w:rPr>
        <w:t>.Д</w:t>
      </w:r>
      <w:proofErr w:type="gramEnd"/>
      <w:r w:rsidR="0086538B">
        <w:rPr>
          <w:rFonts w:ascii="Times New Roman" w:hAnsi="Times New Roman"/>
          <w:sz w:val="28"/>
          <w:szCs w:val="28"/>
        </w:rPr>
        <w:t>онецка (МБОУ СОШ №20, ЦГД</w:t>
      </w:r>
      <w:r w:rsidRPr="00DF670E">
        <w:rPr>
          <w:rFonts w:ascii="Times New Roman" w:hAnsi="Times New Roman"/>
          <w:sz w:val="28"/>
          <w:szCs w:val="28"/>
        </w:rPr>
        <w:t xml:space="preserve">  </w:t>
      </w:r>
      <w:r w:rsidR="0086538B">
        <w:rPr>
          <w:rFonts w:ascii="Times New Roman" w:hAnsi="Times New Roman"/>
          <w:color w:val="000000"/>
          <w:sz w:val="28"/>
          <w:szCs w:val="28"/>
        </w:rPr>
        <w:t>библиотека им. А. Гайдара</w:t>
      </w:r>
      <w:r w:rsidRPr="00DF670E">
        <w:rPr>
          <w:rFonts w:ascii="Times New Roman" w:hAnsi="Times New Roman"/>
          <w:color w:val="000000"/>
          <w:sz w:val="28"/>
          <w:szCs w:val="28"/>
        </w:rPr>
        <w:t>,</w:t>
      </w:r>
      <w:r w:rsidR="0086538B">
        <w:rPr>
          <w:rFonts w:ascii="Times New Roman" w:hAnsi="Times New Roman"/>
          <w:sz w:val="28"/>
          <w:szCs w:val="28"/>
        </w:rPr>
        <w:t xml:space="preserve"> МБУЗ ЦГБ г. Донецка РО,</w:t>
      </w:r>
      <w:r w:rsidRPr="00DF670E">
        <w:rPr>
          <w:rFonts w:ascii="Times New Roman" w:hAnsi="Times New Roman"/>
          <w:sz w:val="28"/>
          <w:szCs w:val="28"/>
        </w:rPr>
        <w:t xml:space="preserve"> и др.) и особенностями </w:t>
      </w:r>
      <w:proofErr w:type="spellStart"/>
      <w:r w:rsidRPr="00DF670E">
        <w:rPr>
          <w:rFonts w:ascii="Times New Roman" w:hAnsi="Times New Roman"/>
          <w:sz w:val="28"/>
          <w:szCs w:val="28"/>
        </w:rPr>
        <w:t>микросоциума</w:t>
      </w:r>
      <w:proofErr w:type="spellEnd"/>
      <w:r w:rsidRPr="00DF670E">
        <w:rPr>
          <w:rFonts w:ascii="Times New Roman" w:hAnsi="Times New Roman"/>
          <w:sz w:val="28"/>
          <w:szCs w:val="28"/>
        </w:rPr>
        <w:t>, в окружении которого расположен детский сад.</w:t>
      </w:r>
    </w:p>
    <w:p w:rsidR="00764FCA" w:rsidRPr="00DF670E" w:rsidRDefault="00764FCA" w:rsidP="00E814FE">
      <w:pPr>
        <w:pStyle w:val="Style4"/>
        <w:widowControl/>
        <w:spacing w:line="276" w:lineRule="auto"/>
        <w:ind w:left="851"/>
        <w:rPr>
          <w:rFonts w:ascii="Times New Roman" w:hAnsi="Times New Roman" w:cs="Times New Roman"/>
          <w:b/>
          <w:color w:val="CC0099"/>
          <w:sz w:val="28"/>
          <w:szCs w:val="28"/>
        </w:rPr>
      </w:pPr>
      <w:r w:rsidRPr="00DF670E">
        <w:rPr>
          <w:rStyle w:val="FontStyle19"/>
          <w:rFonts w:eastAsia="Microsoft Sans Serif"/>
          <w:sz w:val="28"/>
          <w:szCs w:val="28"/>
        </w:rPr>
        <w:t>При этом решение образовательных задач основной и формируемой части Программы предусматривается не только в рамках организованной образовательной деятельности, но и в совместной деятельности взрослых и детей в режиме дня.</w:t>
      </w:r>
    </w:p>
    <w:p w:rsidR="00764FCA" w:rsidRPr="00DF670E" w:rsidRDefault="00764FCA" w:rsidP="00E814FE">
      <w:pPr>
        <w:pStyle w:val="Style4"/>
        <w:widowControl/>
        <w:spacing w:line="276" w:lineRule="auto"/>
        <w:ind w:left="851"/>
        <w:rPr>
          <w:rFonts w:ascii="Times New Roman" w:hAnsi="Times New Roman" w:cs="Times New Roman"/>
          <w:sz w:val="28"/>
          <w:szCs w:val="28"/>
        </w:rPr>
      </w:pPr>
    </w:p>
    <w:p w:rsidR="00764FCA" w:rsidRPr="00DF670E" w:rsidRDefault="00764FCA" w:rsidP="00E814FE">
      <w:pPr>
        <w:ind w:left="851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Образовательная деятельность</w:t>
      </w:r>
      <w:r w:rsidRPr="00DF670E">
        <w:rPr>
          <w:rFonts w:ascii="Times New Roman" w:hAnsi="Times New Roman"/>
          <w:b/>
          <w:sz w:val="28"/>
          <w:szCs w:val="28"/>
        </w:rPr>
        <w:t xml:space="preserve"> </w:t>
      </w:r>
      <w:r w:rsidR="007D3751" w:rsidRPr="00DF670E">
        <w:rPr>
          <w:rFonts w:ascii="Times New Roman" w:hAnsi="Times New Roman"/>
          <w:sz w:val="28"/>
          <w:szCs w:val="28"/>
        </w:rPr>
        <w:t>для детей старшего</w:t>
      </w:r>
      <w:r w:rsidRPr="00DF670E">
        <w:rPr>
          <w:rFonts w:ascii="Times New Roman" w:hAnsi="Times New Roman"/>
          <w:sz w:val="28"/>
          <w:szCs w:val="28"/>
        </w:rPr>
        <w:t xml:space="preserve">  </w:t>
      </w:r>
      <w:r w:rsidRPr="00DF670E">
        <w:rPr>
          <w:rFonts w:ascii="Times New Roman" w:hAnsi="Times New Roman"/>
          <w:i/>
          <w:sz w:val="28"/>
          <w:szCs w:val="28"/>
        </w:rPr>
        <w:t>дошкольного возраста</w:t>
      </w:r>
      <w:r w:rsidR="007D3751" w:rsidRPr="00DF670E">
        <w:rPr>
          <w:rFonts w:ascii="Times New Roman" w:hAnsi="Times New Roman"/>
          <w:sz w:val="28"/>
          <w:szCs w:val="28"/>
        </w:rPr>
        <w:t xml:space="preserve"> (с 6 до 7</w:t>
      </w:r>
      <w:r w:rsidRPr="00DF670E">
        <w:rPr>
          <w:rFonts w:ascii="Times New Roman" w:hAnsi="Times New Roman"/>
          <w:sz w:val="28"/>
          <w:szCs w:val="28"/>
        </w:rPr>
        <w:t xml:space="preserve"> лет)  предусматривает ряд видов деятельности, таких как игровая, включая сюжетно-ролевую игру, игру с правилами и другие виды игры, коммуникативная (общение и взаимодействие </w:t>
      </w:r>
      <w:proofErr w:type="gramStart"/>
      <w:r w:rsidRPr="00DF670E">
        <w:rPr>
          <w:rFonts w:ascii="Times New Roman" w:hAnsi="Times New Roman"/>
          <w:sz w:val="28"/>
          <w:szCs w:val="28"/>
        </w:rPr>
        <w:t>со</w:t>
      </w:r>
      <w:proofErr w:type="gramEnd"/>
      <w:r w:rsidRPr="00DF670E">
        <w:rPr>
          <w:rFonts w:ascii="Times New Roman" w:hAnsi="Times New Roman"/>
          <w:sz w:val="28"/>
          <w:szCs w:val="28"/>
        </w:rPr>
        <w:t xml:space="preserve"> взрослыми и сверстниками), познавательно-исследовательская (исследования объектов окружающего мира и экспериментирования с ними), а также восприятие художественной литературы и фольклора, самообслуживание и элементарный бытовой труд (в помещении </w:t>
      </w:r>
      <w:proofErr w:type="gramStart"/>
      <w:r w:rsidRPr="00DF670E">
        <w:rPr>
          <w:rFonts w:ascii="Times New Roman" w:hAnsi="Times New Roman"/>
          <w:sz w:val="28"/>
          <w:szCs w:val="28"/>
        </w:rPr>
        <w:t xml:space="preserve">и на улице), конструирование из разного материала, включая конструкторы, модули, бумагу, природный и иной материал, изобразительная (рисование, лепка, аппликация), музыкальная (восприятие и понимание смысла музыкальных произведений, пение, </w:t>
      </w:r>
      <w:r w:rsidRPr="00DF670E">
        <w:rPr>
          <w:rFonts w:ascii="Times New Roman" w:hAnsi="Times New Roman"/>
          <w:sz w:val="28"/>
          <w:szCs w:val="28"/>
        </w:rPr>
        <w:lastRenderedPageBreak/>
        <w:t>музыкально-ритмические движения, игры на детских музыкальных инструментах) и двигательная (овладение основными движениями) формы активности ребенка.</w:t>
      </w:r>
      <w:proofErr w:type="gramEnd"/>
    </w:p>
    <w:p w:rsidR="00764FCA" w:rsidRDefault="00764FCA" w:rsidP="00E814FE">
      <w:pPr>
        <w:pStyle w:val="WW-"/>
        <w:shd w:val="clear" w:color="auto" w:fill="FFFFFF"/>
        <w:spacing w:line="240" w:lineRule="auto"/>
        <w:ind w:left="851"/>
        <w:jc w:val="both"/>
        <w:rPr>
          <w:rFonts w:cs="Times New Roman"/>
          <w:sz w:val="28"/>
          <w:szCs w:val="28"/>
          <w:lang w:val="ru-RU"/>
        </w:rPr>
      </w:pPr>
      <w:r w:rsidRPr="00DF670E">
        <w:rPr>
          <w:rFonts w:cs="Times New Roman"/>
          <w:sz w:val="28"/>
          <w:szCs w:val="28"/>
          <w:lang w:val="ru-RU"/>
        </w:rPr>
        <w:t>Срок действия</w:t>
      </w:r>
      <w:r w:rsidRPr="00DF670E">
        <w:rPr>
          <w:rFonts w:cs="Times New Roman"/>
          <w:sz w:val="28"/>
          <w:szCs w:val="28"/>
        </w:rPr>
        <w:t xml:space="preserve"> </w:t>
      </w:r>
      <w:r w:rsidR="00927BFD">
        <w:rPr>
          <w:rFonts w:cs="Times New Roman"/>
          <w:sz w:val="28"/>
          <w:szCs w:val="28"/>
          <w:lang w:val="ru-RU"/>
        </w:rPr>
        <w:t>образовательной П</w:t>
      </w:r>
      <w:r w:rsidRPr="00DF670E">
        <w:rPr>
          <w:rFonts w:cs="Times New Roman"/>
          <w:sz w:val="28"/>
          <w:szCs w:val="28"/>
          <w:lang w:val="ru-RU"/>
        </w:rPr>
        <w:t>рограммы</w:t>
      </w:r>
      <w:r w:rsidRPr="00DF670E">
        <w:rPr>
          <w:rFonts w:cs="Times New Roman"/>
          <w:sz w:val="28"/>
          <w:szCs w:val="28"/>
        </w:rPr>
        <w:t xml:space="preserve"> </w:t>
      </w:r>
      <w:r w:rsidRPr="00DF670E">
        <w:rPr>
          <w:rFonts w:cs="Times New Roman"/>
          <w:sz w:val="28"/>
          <w:szCs w:val="28"/>
          <w:lang w:val="ru-RU"/>
        </w:rPr>
        <w:t>устанавливается</w:t>
      </w:r>
      <w:r w:rsidRPr="00DF670E">
        <w:rPr>
          <w:rFonts w:cs="Times New Roman"/>
          <w:sz w:val="28"/>
          <w:szCs w:val="28"/>
        </w:rPr>
        <w:t xml:space="preserve"> </w:t>
      </w:r>
      <w:r w:rsidRPr="00DF670E">
        <w:rPr>
          <w:rFonts w:cs="Times New Roman"/>
          <w:sz w:val="28"/>
          <w:szCs w:val="28"/>
          <w:lang w:val="ru-RU"/>
        </w:rPr>
        <w:t xml:space="preserve">решением педагогического совета МБДОУ </w:t>
      </w:r>
      <w:r w:rsidR="0086538B">
        <w:rPr>
          <w:rFonts w:cs="Times New Roman"/>
          <w:sz w:val="28"/>
          <w:szCs w:val="28"/>
          <w:lang w:val="ru-RU"/>
        </w:rPr>
        <w:t xml:space="preserve">ЦРР </w:t>
      </w:r>
      <w:r w:rsidRPr="00DF670E">
        <w:rPr>
          <w:rFonts w:cs="Times New Roman"/>
          <w:sz w:val="28"/>
          <w:szCs w:val="28"/>
          <w:lang w:val="ru-RU"/>
        </w:rPr>
        <w:t xml:space="preserve">детского сада № </w:t>
      </w:r>
      <w:r w:rsidR="0086538B">
        <w:rPr>
          <w:rFonts w:cs="Times New Roman"/>
          <w:color w:val="auto"/>
          <w:sz w:val="28"/>
          <w:szCs w:val="28"/>
          <w:lang w:val="ru-RU"/>
        </w:rPr>
        <w:t>6</w:t>
      </w:r>
      <w:r w:rsidRPr="00DF670E">
        <w:rPr>
          <w:rFonts w:cs="Times New Roman"/>
          <w:sz w:val="28"/>
          <w:szCs w:val="28"/>
          <w:lang w:val="ru-RU"/>
        </w:rPr>
        <w:t>, с учетом времени пребывания</w:t>
      </w:r>
      <w:r w:rsidRPr="00DF670E">
        <w:rPr>
          <w:rFonts w:cs="Times New Roman"/>
          <w:sz w:val="28"/>
          <w:szCs w:val="28"/>
        </w:rPr>
        <w:t xml:space="preserve"> </w:t>
      </w:r>
      <w:r w:rsidRPr="00DF670E">
        <w:rPr>
          <w:rFonts w:cs="Times New Roman"/>
          <w:sz w:val="28"/>
          <w:szCs w:val="28"/>
          <w:lang w:val="ru-RU"/>
        </w:rPr>
        <w:t>ребенка</w:t>
      </w:r>
      <w:r w:rsidRPr="00DF670E">
        <w:rPr>
          <w:rFonts w:cs="Times New Roman"/>
          <w:sz w:val="28"/>
          <w:szCs w:val="28"/>
        </w:rPr>
        <w:t xml:space="preserve"> (</w:t>
      </w:r>
      <w:r w:rsidRPr="00DF670E">
        <w:rPr>
          <w:rFonts w:cs="Times New Roman"/>
          <w:sz w:val="28"/>
          <w:szCs w:val="28"/>
          <w:lang w:val="ru-RU"/>
        </w:rPr>
        <w:t>или группы</w:t>
      </w:r>
      <w:r w:rsidRPr="00DF670E">
        <w:rPr>
          <w:rFonts w:cs="Times New Roman"/>
          <w:sz w:val="28"/>
          <w:szCs w:val="28"/>
        </w:rPr>
        <w:t xml:space="preserve">) </w:t>
      </w:r>
      <w:r w:rsidRPr="00DF670E">
        <w:rPr>
          <w:rFonts w:cs="Times New Roman"/>
          <w:sz w:val="28"/>
          <w:szCs w:val="28"/>
          <w:lang w:val="ru-RU"/>
        </w:rPr>
        <w:t>в образовательном учреждении.</w:t>
      </w:r>
    </w:p>
    <w:p w:rsidR="00547953" w:rsidRPr="00DF670E" w:rsidRDefault="00547953" w:rsidP="00E814FE">
      <w:pPr>
        <w:pStyle w:val="WW-"/>
        <w:shd w:val="clear" w:color="auto" w:fill="FFFFFF"/>
        <w:spacing w:line="240" w:lineRule="auto"/>
        <w:ind w:left="851"/>
        <w:jc w:val="both"/>
        <w:rPr>
          <w:rFonts w:cs="Times New Roman"/>
          <w:sz w:val="28"/>
          <w:szCs w:val="28"/>
          <w:lang w:val="ru-RU"/>
        </w:rPr>
      </w:pPr>
    </w:p>
    <w:p w:rsidR="00764FCA" w:rsidRPr="00DF670E" w:rsidRDefault="000208D2" w:rsidP="000208D2">
      <w:pPr>
        <w:rPr>
          <w:rFonts w:ascii="Times New Roman" w:hAnsi="Times New Roman"/>
          <w:i/>
          <w:sz w:val="28"/>
          <w:szCs w:val="28"/>
        </w:rPr>
      </w:pPr>
      <w:r w:rsidRPr="00547953">
        <w:rPr>
          <w:rFonts w:ascii="Times New Roman" w:hAnsi="Times New Roman"/>
          <w:b/>
          <w:i/>
          <w:sz w:val="28"/>
          <w:szCs w:val="28"/>
        </w:rPr>
        <w:t xml:space="preserve">            </w:t>
      </w:r>
      <w:r w:rsidR="005621D6" w:rsidRPr="00DF670E">
        <w:rPr>
          <w:rFonts w:ascii="Times New Roman" w:hAnsi="Times New Roman"/>
          <w:b/>
          <w:i/>
          <w:sz w:val="28"/>
          <w:szCs w:val="28"/>
        </w:rPr>
        <w:t>1.1.</w:t>
      </w:r>
      <w:r w:rsidR="00555938" w:rsidRPr="00DF670E">
        <w:rPr>
          <w:rFonts w:ascii="Times New Roman" w:hAnsi="Times New Roman"/>
          <w:b/>
          <w:i/>
          <w:sz w:val="28"/>
          <w:szCs w:val="28"/>
        </w:rPr>
        <w:t>1</w:t>
      </w:r>
      <w:r w:rsidR="005621D6" w:rsidRPr="00DF670E">
        <w:rPr>
          <w:rFonts w:ascii="Times New Roman" w:hAnsi="Times New Roman"/>
          <w:b/>
          <w:i/>
          <w:sz w:val="28"/>
          <w:szCs w:val="28"/>
        </w:rPr>
        <w:t xml:space="preserve"> Цели и задачи реализации</w:t>
      </w:r>
      <w:r w:rsidR="00A5252F">
        <w:rPr>
          <w:rFonts w:ascii="Times New Roman" w:hAnsi="Times New Roman"/>
          <w:b/>
          <w:i/>
          <w:sz w:val="28"/>
          <w:szCs w:val="28"/>
        </w:rPr>
        <w:t xml:space="preserve"> рабочей</w:t>
      </w:r>
      <w:r w:rsidR="005621D6" w:rsidRPr="00DF670E">
        <w:rPr>
          <w:rFonts w:ascii="Times New Roman" w:hAnsi="Times New Roman"/>
          <w:b/>
          <w:i/>
          <w:sz w:val="28"/>
          <w:szCs w:val="28"/>
        </w:rPr>
        <w:t xml:space="preserve"> Программы </w:t>
      </w:r>
    </w:p>
    <w:p w:rsidR="00764FCA" w:rsidRPr="00DF670E" w:rsidRDefault="00927BFD" w:rsidP="00E814FE">
      <w:pPr>
        <w:autoSpaceDE w:val="0"/>
        <w:ind w:left="851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Цель образовательной П</w:t>
      </w:r>
      <w:r w:rsidR="00764FCA" w:rsidRPr="00DF670E">
        <w:rPr>
          <w:rFonts w:ascii="Times New Roman" w:hAnsi="Times New Roman"/>
          <w:i/>
          <w:sz w:val="28"/>
          <w:szCs w:val="28"/>
        </w:rPr>
        <w:t>рограммы</w:t>
      </w:r>
      <w:r w:rsidR="00764FCA" w:rsidRPr="00DF670E">
        <w:rPr>
          <w:rFonts w:ascii="Times New Roman" w:hAnsi="Times New Roman"/>
          <w:sz w:val="28"/>
          <w:szCs w:val="28"/>
        </w:rPr>
        <w:t xml:space="preserve"> – реализация федерального государственного стандарта дошкольного образования.</w:t>
      </w:r>
    </w:p>
    <w:p w:rsidR="00764FCA" w:rsidRPr="00DF670E" w:rsidRDefault="00764FCA" w:rsidP="00E814FE">
      <w:pPr>
        <w:ind w:left="851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i/>
          <w:sz w:val="28"/>
          <w:szCs w:val="28"/>
        </w:rPr>
        <w:t xml:space="preserve">Цель деятельности дошкольного </w:t>
      </w:r>
      <w:r w:rsidR="00920AB1" w:rsidRPr="00DF670E">
        <w:rPr>
          <w:rFonts w:ascii="Times New Roman" w:hAnsi="Times New Roman"/>
          <w:i/>
          <w:sz w:val="28"/>
          <w:szCs w:val="28"/>
        </w:rPr>
        <w:t>образования</w:t>
      </w:r>
      <w:r w:rsidRPr="00DF670E">
        <w:rPr>
          <w:rFonts w:ascii="Times New Roman" w:hAnsi="Times New Roman"/>
          <w:sz w:val="28"/>
          <w:szCs w:val="28"/>
        </w:rPr>
        <w:t xml:space="preserve"> по реализации основной образ</w:t>
      </w:r>
      <w:r w:rsidR="003742AB" w:rsidRPr="00DF670E">
        <w:rPr>
          <w:rFonts w:ascii="Times New Roman" w:hAnsi="Times New Roman"/>
          <w:sz w:val="28"/>
          <w:szCs w:val="28"/>
        </w:rPr>
        <w:t>овательной программы направлена</w:t>
      </w:r>
      <w:r w:rsidRPr="00DF670E">
        <w:rPr>
          <w:rFonts w:ascii="Times New Roman" w:hAnsi="Times New Roman"/>
          <w:sz w:val="28"/>
          <w:szCs w:val="28"/>
        </w:rPr>
        <w:t>:</w:t>
      </w:r>
    </w:p>
    <w:p w:rsidR="00764FCA" w:rsidRPr="00DF670E" w:rsidRDefault="00764FCA" w:rsidP="00E814FE">
      <w:pPr>
        <w:ind w:left="851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-на формирование общей культуры; развитие физических, интеллектуальных, нравственных, эстетических и личностных качеств; формирование предпосылок учебной деятельности, сохранение и укрепление здоровья детей дошкольного возраста;</w:t>
      </w:r>
    </w:p>
    <w:p w:rsidR="00764FCA" w:rsidRPr="00DF670E" w:rsidRDefault="00764FCA" w:rsidP="00E814FE">
      <w:pPr>
        <w:ind w:left="851"/>
        <w:jc w:val="both"/>
        <w:rPr>
          <w:rFonts w:ascii="Times New Roman" w:hAnsi="Times New Roman"/>
          <w:b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-на разностороннее развитие детей дошкольного возраста с учетом их возрастных и индивидуальных особенностей, в том числе достижение детьми дошкольного возраста уровня развития, необходимого и достаточного для успешного освоения ими образовательных программ начального общего образования, на основе индивидуально подхода к детям дошкольного возраста и специфичных для детей дошкольного возраста видов деятельности.</w:t>
      </w:r>
    </w:p>
    <w:p w:rsidR="00764FCA" w:rsidRPr="00DF670E" w:rsidRDefault="00764FCA" w:rsidP="00E814FE">
      <w:pPr>
        <w:ind w:left="851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b/>
          <w:sz w:val="28"/>
          <w:szCs w:val="28"/>
        </w:rPr>
        <w:t>Задачи:</w:t>
      </w:r>
    </w:p>
    <w:p w:rsidR="00764FCA" w:rsidRPr="00DF670E" w:rsidRDefault="00764FCA" w:rsidP="00E814FE">
      <w:pPr>
        <w:ind w:left="851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 xml:space="preserve">1.Осуществлять работу по укреплению и сохранению здоровья детей через использование </w:t>
      </w:r>
      <w:proofErr w:type="spellStart"/>
      <w:r w:rsidRPr="00DF670E">
        <w:rPr>
          <w:rFonts w:ascii="Times New Roman" w:hAnsi="Times New Roman"/>
          <w:sz w:val="28"/>
          <w:szCs w:val="28"/>
        </w:rPr>
        <w:t>здоровьесберегающих</w:t>
      </w:r>
      <w:proofErr w:type="spellEnd"/>
      <w:r w:rsidRPr="00DF670E">
        <w:rPr>
          <w:rFonts w:ascii="Times New Roman" w:hAnsi="Times New Roman"/>
          <w:sz w:val="28"/>
          <w:szCs w:val="28"/>
        </w:rPr>
        <w:t xml:space="preserve"> технологий при активном взаимодействии всех участников образовательного процесса с учетом природно-климатических условий данной местности</w:t>
      </w:r>
      <w:r w:rsidRPr="00DF670E">
        <w:rPr>
          <w:rFonts w:ascii="Times New Roman" w:hAnsi="Times New Roman"/>
          <w:color w:val="008000"/>
          <w:sz w:val="28"/>
          <w:szCs w:val="28"/>
        </w:rPr>
        <w:t>.</w:t>
      </w:r>
    </w:p>
    <w:p w:rsidR="00764FCA" w:rsidRPr="00DF670E" w:rsidRDefault="00764FCA" w:rsidP="00E814FE">
      <w:pPr>
        <w:ind w:left="851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2.О</w:t>
      </w:r>
      <w:r w:rsidRPr="00DF670E">
        <w:rPr>
          <w:rFonts w:ascii="Times New Roman" w:hAnsi="Times New Roman"/>
          <w:color w:val="000000"/>
          <w:sz w:val="28"/>
          <w:szCs w:val="28"/>
        </w:rPr>
        <w:t>беспечить преемственность целей, задач и содержания образования, реализуемой образовательной программы дошкольного и начального общего образования.</w:t>
      </w:r>
    </w:p>
    <w:p w:rsidR="00764FCA" w:rsidRPr="00DF670E" w:rsidRDefault="00764FCA" w:rsidP="00E814FE">
      <w:pPr>
        <w:spacing w:line="320" w:lineRule="exact"/>
        <w:ind w:left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3.Создать условия развития детей в соответствии с их возрастными и индивидуальными особенностями и склонностями, развития способностей и творческого потенциала каждого ребёнка как субъекта отношений с самим собой, другими детьми, взрослыми и миром.</w:t>
      </w:r>
    </w:p>
    <w:p w:rsidR="00764FCA" w:rsidRPr="00DF670E" w:rsidRDefault="00764FCA" w:rsidP="00E814FE">
      <w:pPr>
        <w:spacing w:line="320" w:lineRule="exact"/>
        <w:ind w:left="851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000000"/>
          <w:sz w:val="28"/>
          <w:szCs w:val="28"/>
        </w:rPr>
        <w:t>4.Содействовать развитию индивидуальных способностей в процессе реализации дополнительной программы художественно-эстетического направления воспитанников.</w:t>
      </w:r>
    </w:p>
    <w:p w:rsidR="00764FCA" w:rsidRPr="00DF670E" w:rsidRDefault="00764FCA" w:rsidP="00E814FE">
      <w:pPr>
        <w:spacing w:line="320" w:lineRule="exact"/>
        <w:ind w:left="851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 xml:space="preserve">5.Объединить обучение и воспитание в целостный образовательный процесс на основе духовно-нравственных и </w:t>
      </w:r>
      <w:proofErr w:type="spellStart"/>
      <w:r w:rsidRPr="00DF670E">
        <w:rPr>
          <w:rFonts w:ascii="Times New Roman" w:hAnsi="Times New Roman"/>
          <w:sz w:val="28"/>
          <w:szCs w:val="28"/>
        </w:rPr>
        <w:t>социокультурных</w:t>
      </w:r>
      <w:proofErr w:type="spellEnd"/>
      <w:r w:rsidRPr="00DF670E">
        <w:rPr>
          <w:rFonts w:ascii="Times New Roman" w:hAnsi="Times New Roman"/>
          <w:sz w:val="28"/>
          <w:szCs w:val="28"/>
        </w:rPr>
        <w:t xml:space="preserve"> ценностей русской национальной и донской региональной культуры, и принятых в обществе правил и норм поведения в интересах человека, семьи, общества.</w:t>
      </w:r>
    </w:p>
    <w:p w:rsidR="00764FCA" w:rsidRPr="00DF670E" w:rsidRDefault="00764FCA" w:rsidP="00E814FE">
      <w:pPr>
        <w:spacing w:line="320" w:lineRule="exact"/>
        <w:ind w:left="851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lastRenderedPageBreak/>
        <w:t>6.Содействовать формированию общей культуры личности детей, развития их социальных, нравственных, эстетических, интеллектуальных, физических качеств, инициативности, самостоятельности и ответственности ребёнка, формирования предпосылок учебной деятельности на основе интеграции федерального и регионального компонента содержания образования.</w:t>
      </w:r>
    </w:p>
    <w:p w:rsidR="00764FCA" w:rsidRPr="00DF670E" w:rsidRDefault="00764FCA" w:rsidP="00E814FE">
      <w:pPr>
        <w:ind w:left="851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7.Содействовать развитию познавательной активности, любознательности, стремления к самостоятельному познанию и размышлению, развитию умственных способностей и речи.</w:t>
      </w:r>
    </w:p>
    <w:p w:rsidR="00764FCA" w:rsidRPr="00DF670E" w:rsidRDefault="00764FCA" w:rsidP="00E814FE">
      <w:pPr>
        <w:ind w:left="851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8.Создать единое пространство сотрудничества с родителями и социумом для полноценного развития ребенка и достижения эффективных результатов в реализации образовательной программы на основе обеспечения психолого-педагогической поддержки семьи и повышения их компетентности в вопросах развития и образования, охраны и укрепления здоровья детей.</w:t>
      </w:r>
    </w:p>
    <w:p w:rsidR="00764FCA" w:rsidRPr="00DF670E" w:rsidRDefault="00764FCA" w:rsidP="00E814FE">
      <w:pPr>
        <w:pStyle w:val="af8"/>
        <w:ind w:left="851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764FCA" w:rsidRPr="00DF670E" w:rsidRDefault="00555938" w:rsidP="00555938">
      <w:pPr>
        <w:pStyle w:val="af8"/>
        <w:ind w:left="851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DF670E">
        <w:rPr>
          <w:rFonts w:ascii="Times New Roman" w:hAnsi="Times New Roman"/>
          <w:b/>
          <w:i/>
          <w:color w:val="000000"/>
          <w:sz w:val="28"/>
          <w:szCs w:val="28"/>
        </w:rPr>
        <w:t>1.</w:t>
      </w:r>
      <w:r w:rsidR="000208D2" w:rsidRPr="00BE4E1D">
        <w:rPr>
          <w:rFonts w:ascii="Times New Roman" w:hAnsi="Times New Roman"/>
          <w:b/>
          <w:i/>
          <w:color w:val="000000"/>
          <w:sz w:val="28"/>
          <w:szCs w:val="28"/>
        </w:rPr>
        <w:t>1.</w:t>
      </w:r>
      <w:r w:rsidRPr="00DF670E">
        <w:rPr>
          <w:rFonts w:ascii="Times New Roman" w:hAnsi="Times New Roman"/>
          <w:b/>
          <w:i/>
          <w:color w:val="000000"/>
          <w:sz w:val="28"/>
          <w:szCs w:val="28"/>
        </w:rPr>
        <w:t xml:space="preserve">2. Принципы и подходы к формированию </w:t>
      </w:r>
      <w:r w:rsidR="00927BFD">
        <w:rPr>
          <w:rFonts w:ascii="Times New Roman" w:hAnsi="Times New Roman"/>
          <w:b/>
          <w:i/>
          <w:color w:val="000000"/>
          <w:sz w:val="28"/>
          <w:szCs w:val="28"/>
        </w:rPr>
        <w:t xml:space="preserve">рабочей </w:t>
      </w:r>
      <w:r w:rsidRPr="00DF670E">
        <w:rPr>
          <w:rFonts w:ascii="Times New Roman" w:hAnsi="Times New Roman"/>
          <w:b/>
          <w:i/>
          <w:color w:val="000000"/>
          <w:sz w:val="28"/>
          <w:szCs w:val="28"/>
        </w:rPr>
        <w:t>Программы</w:t>
      </w:r>
    </w:p>
    <w:p w:rsidR="00764FCA" w:rsidRPr="00DF670E" w:rsidRDefault="00764FCA" w:rsidP="00555938">
      <w:pPr>
        <w:ind w:left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Программа сформирована в соответствии с принципами и подходами, определёнными Федеральным государственным стандартом дошкольного образования</w:t>
      </w:r>
      <w:r w:rsidRPr="00DF670E">
        <w:rPr>
          <w:rFonts w:ascii="Times New Roman" w:hAnsi="Times New Roman"/>
          <w:color w:val="000000"/>
          <w:sz w:val="28"/>
          <w:szCs w:val="28"/>
        </w:rPr>
        <w:t>.</w:t>
      </w:r>
    </w:p>
    <w:p w:rsidR="00764FCA" w:rsidRPr="00DF670E" w:rsidRDefault="00764FCA" w:rsidP="00E814FE">
      <w:pPr>
        <w:ind w:left="851"/>
        <w:jc w:val="both"/>
        <w:rPr>
          <w:rFonts w:ascii="Times New Roman" w:hAnsi="Times New Roman"/>
          <w:color w:val="0F243E"/>
          <w:sz w:val="28"/>
          <w:szCs w:val="28"/>
        </w:rPr>
      </w:pPr>
      <w:r w:rsidRPr="00DF670E">
        <w:rPr>
          <w:rFonts w:ascii="Times New Roman" w:hAnsi="Times New Roman"/>
          <w:color w:val="0F243E"/>
          <w:sz w:val="28"/>
          <w:szCs w:val="28"/>
        </w:rPr>
        <w:t xml:space="preserve">Программа является современной интегративной программой, реализующей </w:t>
      </w:r>
      <w:proofErr w:type="spellStart"/>
      <w:r w:rsidRPr="00DF670E">
        <w:rPr>
          <w:rFonts w:ascii="Times New Roman" w:hAnsi="Times New Roman"/>
          <w:color w:val="0F243E"/>
          <w:sz w:val="28"/>
          <w:szCs w:val="28"/>
        </w:rPr>
        <w:t>деятельностный</w:t>
      </w:r>
      <w:proofErr w:type="spellEnd"/>
      <w:r w:rsidRPr="00DF670E">
        <w:rPr>
          <w:rFonts w:ascii="Times New Roman" w:hAnsi="Times New Roman"/>
          <w:color w:val="0F243E"/>
          <w:sz w:val="28"/>
          <w:szCs w:val="28"/>
        </w:rPr>
        <w:t xml:space="preserve"> подход к развитию ребенка и культурологический подход к отбору содержа</w:t>
      </w:r>
      <w:r w:rsidRPr="00DF670E">
        <w:rPr>
          <w:rFonts w:ascii="Times New Roman" w:hAnsi="Times New Roman"/>
          <w:color w:val="0F243E"/>
          <w:sz w:val="28"/>
          <w:szCs w:val="28"/>
        </w:rPr>
        <w:softHyphen/>
        <w:t>ния образования.</w:t>
      </w:r>
    </w:p>
    <w:p w:rsidR="00764FCA" w:rsidRPr="00DF670E" w:rsidRDefault="00764FCA" w:rsidP="00E814FE">
      <w:pPr>
        <w:ind w:left="851"/>
        <w:jc w:val="both"/>
        <w:rPr>
          <w:rFonts w:ascii="Times New Roman" w:hAnsi="Times New Roman"/>
          <w:color w:val="0F243E"/>
          <w:sz w:val="28"/>
          <w:szCs w:val="28"/>
        </w:rPr>
      </w:pPr>
      <w:r w:rsidRPr="00DF670E">
        <w:rPr>
          <w:rFonts w:ascii="Times New Roman" w:hAnsi="Times New Roman"/>
          <w:b/>
          <w:color w:val="0F243E"/>
          <w:sz w:val="28"/>
          <w:szCs w:val="28"/>
        </w:rPr>
        <w:t>Принципы</w:t>
      </w:r>
      <w:r w:rsidR="00BE4E1D">
        <w:rPr>
          <w:rFonts w:ascii="Times New Roman" w:hAnsi="Times New Roman"/>
          <w:color w:val="0F243E"/>
          <w:sz w:val="28"/>
          <w:szCs w:val="28"/>
        </w:rPr>
        <w:t xml:space="preserve"> П</w:t>
      </w:r>
      <w:r w:rsidR="00555938" w:rsidRPr="00DF670E">
        <w:rPr>
          <w:rFonts w:ascii="Times New Roman" w:hAnsi="Times New Roman"/>
          <w:color w:val="0F243E"/>
          <w:sz w:val="28"/>
          <w:szCs w:val="28"/>
        </w:rPr>
        <w:t>рограммы</w:t>
      </w:r>
      <w:r w:rsidRPr="00DF670E">
        <w:rPr>
          <w:rFonts w:ascii="Times New Roman" w:hAnsi="Times New Roman"/>
          <w:color w:val="0F243E"/>
          <w:sz w:val="28"/>
          <w:szCs w:val="28"/>
        </w:rPr>
        <w:t>:</w:t>
      </w:r>
    </w:p>
    <w:p w:rsidR="00764FCA" w:rsidRPr="00DF670E" w:rsidRDefault="00555938" w:rsidP="00E814FE">
      <w:pPr>
        <w:ind w:left="851"/>
        <w:jc w:val="both"/>
        <w:rPr>
          <w:rFonts w:ascii="Times New Roman" w:hAnsi="Times New Roman"/>
          <w:color w:val="0F243E"/>
          <w:sz w:val="28"/>
          <w:szCs w:val="28"/>
        </w:rPr>
      </w:pPr>
      <w:r w:rsidRPr="00DF670E">
        <w:rPr>
          <w:rFonts w:ascii="Times New Roman" w:hAnsi="Times New Roman"/>
          <w:color w:val="0F243E"/>
          <w:sz w:val="28"/>
          <w:szCs w:val="28"/>
        </w:rPr>
        <w:t>1. П</w:t>
      </w:r>
      <w:r w:rsidR="00764FCA" w:rsidRPr="00DF670E">
        <w:rPr>
          <w:rFonts w:ascii="Times New Roman" w:hAnsi="Times New Roman"/>
          <w:color w:val="0F243E"/>
          <w:sz w:val="28"/>
          <w:szCs w:val="28"/>
        </w:rPr>
        <w:t>ринцип развивающего образования, целью которого являет</w:t>
      </w:r>
      <w:r w:rsidRPr="00DF670E">
        <w:rPr>
          <w:rFonts w:ascii="Times New Roman" w:hAnsi="Times New Roman"/>
          <w:color w:val="0F243E"/>
          <w:sz w:val="28"/>
          <w:szCs w:val="28"/>
        </w:rPr>
        <w:t>ся психическое развитие ребенка.</w:t>
      </w:r>
    </w:p>
    <w:p w:rsidR="00764FCA" w:rsidRPr="00DF670E" w:rsidRDefault="00555938" w:rsidP="00E814FE">
      <w:pPr>
        <w:ind w:left="851" w:right="-567"/>
        <w:jc w:val="both"/>
        <w:rPr>
          <w:rFonts w:ascii="Times New Roman" w:hAnsi="Times New Roman"/>
          <w:color w:val="0F243E"/>
          <w:sz w:val="28"/>
          <w:szCs w:val="28"/>
        </w:rPr>
      </w:pPr>
      <w:r w:rsidRPr="00DF670E">
        <w:rPr>
          <w:rFonts w:ascii="Times New Roman" w:hAnsi="Times New Roman"/>
          <w:color w:val="0F243E"/>
          <w:sz w:val="28"/>
          <w:szCs w:val="28"/>
        </w:rPr>
        <w:t>2. П</w:t>
      </w:r>
      <w:r w:rsidR="003742AB" w:rsidRPr="00DF670E">
        <w:rPr>
          <w:rFonts w:ascii="Times New Roman" w:hAnsi="Times New Roman"/>
          <w:color w:val="0F243E"/>
          <w:sz w:val="28"/>
          <w:szCs w:val="28"/>
        </w:rPr>
        <w:t>ринцип</w:t>
      </w:r>
      <w:r w:rsidR="00764FCA" w:rsidRPr="00DF670E">
        <w:rPr>
          <w:rFonts w:ascii="Times New Roman" w:hAnsi="Times New Roman"/>
          <w:color w:val="0F243E"/>
          <w:sz w:val="28"/>
          <w:szCs w:val="28"/>
        </w:rPr>
        <w:t xml:space="preserve"> научной обоснованности и практической применимости, основывается на базовых положени</w:t>
      </w:r>
      <w:r w:rsidR="00764FCA" w:rsidRPr="00DF670E">
        <w:rPr>
          <w:rFonts w:ascii="Times New Roman" w:hAnsi="Times New Roman"/>
          <w:color w:val="0F243E"/>
          <w:sz w:val="28"/>
          <w:szCs w:val="28"/>
        </w:rPr>
        <w:softHyphen/>
        <w:t>ях возрастной пси</w:t>
      </w:r>
      <w:r w:rsidRPr="00DF670E">
        <w:rPr>
          <w:rFonts w:ascii="Times New Roman" w:hAnsi="Times New Roman"/>
          <w:color w:val="0F243E"/>
          <w:sz w:val="28"/>
          <w:szCs w:val="28"/>
        </w:rPr>
        <w:t>хологии и дошкольной педагогики.</w:t>
      </w:r>
    </w:p>
    <w:p w:rsidR="00764FCA" w:rsidRPr="00DF670E" w:rsidRDefault="00555938" w:rsidP="00E814FE">
      <w:pPr>
        <w:ind w:left="851"/>
        <w:jc w:val="both"/>
        <w:rPr>
          <w:rFonts w:ascii="Times New Roman" w:hAnsi="Times New Roman"/>
          <w:color w:val="0F243E"/>
          <w:sz w:val="28"/>
          <w:szCs w:val="28"/>
        </w:rPr>
      </w:pPr>
      <w:r w:rsidRPr="00DF670E">
        <w:rPr>
          <w:rFonts w:ascii="Times New Roman" w:hAnsi="Times New Roman"/>
          <w:color w:val="0F243E"/>
          <w:sz w:val="28"/>
          <w:szCs w:val="28"/>
        </w:rPr>
        <w:t>3. Р</w:t>
      </w:r>
      <w:r w:rsidR="003742AB" w:rsidRPr="00DF670E">
        <w:rPr>
          <w:rFonts w:ascii="Times New Roman" w:hAnsi="Times New Roman"/>
          <w:color w:val="0F243E"/>
          <w:sz w:val="28"/>
          <w:szCs w:val="28"/>
        </w:rPr>
        <w:t>ешение по</w:t>
      </w:r>
      <w:r w:rsidR="003742AB" w:rsidRPr="00DF670E">
        <w:rPr>
          <w:rFonts w:ascii="Times New Roman" w:hAnsi="Times New Roman"/>
          <w:color w:val="0F243E"/>
          <w:sz w:val="28"/>
          <w:szCs w:val="28"/>
        </w:rPr>
        <w:softHyphen/>
        <w:t>ставленных целей и задач</w:t>
      </w:r>
      <w:r w:rsidR="00764FCA" w:rsidRPr="00DF670E">
        <w:rPr>
          <w:rFonts w:ascii="Times New Roman" w:hAnsi="Times New Roman"/>
          <w:color w:val="0F243E"/>
          <w:sz w:val="28"/>
          <w:szCs w:val="28"/>
        </w:rPr>
        <w:t xml:space="preserve"> на разумном минимально необходимом и достаточном материале, не</w:t>
      </w:r>
      <w:r w:rsidRPr="00DF670E">
        <w:rPr>
          <w:rFonts w:ascii="Times New Roman" w:hAnsi="Times New Roman"/>
          <w:color w:val="0F243E"/>
          <w:sz w:val="28"/>
          <w:szCs w:val="28"/>
        </w:rPr>
        <w:t xml:space="preserve"> допуская перегруженности детей.</w:t>
      </w:r>
    </w:p>
    <w:p w:rsidR="00764FCA" w:rsidRPr="00DF670E" w:rsidRDefault="00555938" w:rsidP="00E814FE">
      <w:pPr>
        <w:ind w:left="851"/>
        <w:jc w:val="both"/>
        <w:rPr>
          <w:rFonts w:ascii="Times New Roman" w:hAnsi="Times New Roman"/>
          <w:color w:val="0F243E"/>
          <w:sz w:val="28"/>
          <w:szCs w:val="28"/>
        </w:rPr>
      </w:pPr>
      <w:r w:rsidRPr="00DF670E">
        <w:rPr>
          <w:rFonts w:ascii="Times New Roman" w:hAnsi="Times New Roman"/>
          <w:color w:val="0F243E"/>
          <w:sz w:val="28"/>
          <w:szCs w:val="28"/>
        </w:rPr>
        <w:t xml:space="preserve">4. </w:t>
      </w:r>
      <w:r w:rsidR="003742AB" w:rsidRPr="00DF670E">
        <w:rPr>
          <w:rFonts w:ascii="Times New Roman" w:hAnsi="Times New Roman"/>
          <w:color w:val="0F243E"/>
          <w:sz w:val="28"/>
          <w:szCs w:val="28"/>
        </w:rPr>
        <w:t>Принцип е</w:t>
      </w:r>
      <w:r w:rsidR="00764FCA" w:rsidRPr="00DF670E">
        <w:rPr>
          <w:rFonts w:ascii="Times New Roman" w:hAnsi="Times New Roman"/>
          <w:color w:val="0F243E"/>
          <w:sz w:val="28"/>
          <w:szCs w:val="28"/>
        </w:rPr>
        <w:t>динств</w:t>
      </w:r>
      <w:r w:rsidR="003742AB" w:rsidRPr="00DF670E">
        <w:rPr>
          <w:rFonts w:ascii="Times New Roman" w:hAnsi="Times New Roman"/>
          <w:color w:val="0F243E"/>
          <w:sz w:val="28"/>
          <w:szCs w:val="28"/>
        </w:rPr>
        <w:t>а</w:t>
      </w:r>
      <w:r w:rsidR="00764FCA" w:rsidRPr="00DF670E">
        <w:rPr>
          <w:rFonts w:ascii="Times New Roman" w:hAnsi="Times New Roman"/>
          <w:color w:val="0F243E"/>
          <w:sz w:val="28"/>
          <w:szCs w:val="28"/>
        </w:rPr>
        <w:t xml:space="preserve"> воспитательных, развивающих и обучающих целей и</w:t>
      </w:r>
      <w:r w:rsidRPr="00DF670E">
        <w:rPr>
          <w:rFonts w:ascii="Times New Roman" w:hAnsi="Times New Roman"/>
          <w:color w:val="0F243E"/>
          <w:sz w:val="28"/>
          <w:szCs w:val="28"/>
        </w:rPr>
        <w:t xml:space="preserve"> задач образования дошкольников.</w:t>
      </w:r>
    </w:p>
    <w:p w:rsidR="00764FCA" w:rsidRPr="00DF670E" w:rsidRDefault="00555938" w:rsidP="00E814FE">
      <w:pPr>
        <w:ind w:left="851"/>
        <w:jc w:val="both"/>
        <w:rPr>
          <w:rFonts w:ascii="Times New Roman" w:hAnsi="Times New Roman"/>
          <w:color w:val="0F243E"/>
          <w:sz w:val="28"/>
          <w:szCs w:val="28"/>
        </w:rPr>
      </w:pPr>
      <w:r w:rsidRPr="00DF670E">
        <w:rPr>
          <w:rFonts w:ascii="Times New Roman" w:hAnsi="Times New Roman"/>
          <w:color w:val="0F243E"/>
          <w:sz w:val="28"/>
          <w:szCs w:val="28"/>
        </w:rPr>
        <w:t>5.  Принцип</w:t>
      </w:r>
      <w:r w:rsidR="00764FCA" w:rsidRPr="00DF670E">
        <w:rPr>
          <w:rFonts w:ascii="Times New Roman" w:hAnsi="Times New Roman"/>
          <w:color w:val="0F243E"/>
          <w:sz w:val="28"/>
          <w:szCs w:val="28"/>
        </w:rPr>
        <w:t xml:space="preserve"> интеграции образовательных областей в соответствии с возрастными возможностя</w:t>
      </w:r>
      <w:r w:rsidR="00764FCA" w:rsidRPr="00DF670E">
        <w:rPr>
          <w:rFonts w:ascii="Times New Roman" w:hAnsi="Times New Roman"/>
          <w:color w:val="0F243E"/>
          <w:sz w:val="28"/>
          <w:szCs w:val="28"/>
        </w:rPr>
        <w:softHyphen/>
        <w:t>ми и особенностями детей, а также специфи</w:t>
      </w:r>
      <w:r w:rsidRPr="00DF670E">
        <w:rPr>
          <w:rFonts w:ascii="Times New Roman" w:hAnsi="Times New Roman"/>
          <w:color w:val="0F243E"/>
          <w:sz w:val="28"/>
          <w:szCs w:val="28"/>
        </w:rPr>
        <w:t>кой  образовательных  облас</w:t>
      </w:r>
      <w:r w:rsidRPr="00DF670E">
        <w:rPr>
          <w:rFonts w:ascii="Times New Roman" w:hAnsi="Times New Roman"/>
          <w:color w:val="0F243E"/>
          <w:sz w:val="28"/>
          <w:szCs w:val="28"/>
        </w:rPr>
        <w:softHyphen/>
        <w:t>тей.</w:t>
      </w:r>
    </w:p>
    <w:p w:rsidR="00764FCA" w:rsidRPr="00DF670E" w:rsidRDefault="00555938" w:rsidP="00555938">
      <w:pPr>
        <w:spacing w:line="276" w:lineRule="auto"/>
        <w:ind w:left="851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DF670E">
        <w:rPr>
          <w:rFonts w:ascii="Times New Roman" w:hAnsi="Times New Roman"/>
          <w:color w:val="0F243E"/>
          <w:sz w:val="28"/>
          <w:szCs w:val="28"/>
        </w:rPr>
        <w:t>6. П</w:t>
      </w:r>
      <w:r w:rsidR="00764FCA" w:rsidRPr="00DF670E">
        <w:rPr>
          <w:rFonts w:ascii="Times New Roman" w:hAnsi="Times New Roman"/>
          <w:color w:val="0F243E"/>
          <w:sz w:val="28"/>
          <w:szCs w:val="28"/>
        </w:rPr>
        <w:t>ринцип комплексно-тематического построения образовательного процесса. Данный подход подразумевает широкое использование разнообразных форм работы с детьми как в совместной деятельности взрослого и детей, так и в самостоятельной деятельности детей и использует ведущую деятельность дошкольника — игру как основу организации жизнедеятельности детского сообщества.</w:t>
      </w:r>
    </w:p>
    <w:p w:rsidR="003F13FF" w:rsidRDefault="00555938" w:rsidP="00555938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DF670E">
        <w:rPr>
          <w:rFonts w:ascii="Times New Roman" w:hAnsi="Times New Roman"/>
          <w:color w:val="000000"/>
          <w:sz w:val="28"/>
          <w:szCs w:val="28"/>
        </w:rPr>
        <w:t xml:space="preserve">            </w:t>
      </w:r>
      <w:r w:rsidR="00764FCA" w:rsidRPr="00DF670E">
        <w:rPr>
          <w:rFonts w:ascii="Times New Roman" w:hAnsi="Times New Roman"/>
          <w:color w:val="000000"/>
          <w:sz w:val="28"/>
          <w:szCs w:val="28"/>
        </w:rPr>
        <w:t xml:space="preserve">К инвариантным, обязательным </w:t>
      </w:r>
      <w:r w:rsidR="00764FCA" w:rsidRPr="00DF670E">
        <w:rPr>
          <w:rFonts w:ascii="Times New Roman" w:hAnsi="Times New Roman"/>
          <w:b/>
          <w:color w:val="000000"/>
          <w:sz w:val="28"/>
          <w:szCs w:val="28"/>
        </w:rPr>
        <w:t xml:space="preserve">принципам </w:t>
      </w:r>
      <w:r w:rsidR="00764FCA" w:rsidRPr="00DF670E">
        <w:rPr>
          <w:rFonts w:ascii="Times New Roman" w:hAnsi="Times New Roman"/>
          <w:color w:val="000000"/>
          <w:sz w:val="28"/>
          <w:szCs w:val="28"/>
        </w:rPr>
        <w:t>формирования</w:t>
      </w:r>
    </w:p>
    <w:p w:rsidR="00764FCA" w:rsidRPr="00DF670E" w:rsidRDefault="00764FCA" w:rsidP="00555938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DF670E">
        <w:rPr>
          <w:rFonts w:ascii="Times New Roman" w:hAnsi="Times New Roman"/>
          <w:color w:val="000000"/>
          <w:sz w:val="28"/>
          <w:szCs w:val="28"/>
        </w:rPr>
        <w:lastRenderedPageBreak/>
        <w:t xml:space="preserve"> </w:t>
      </w:r>
      <w:r w:rsidR="003F13FF">
        <w:rPr>
          <w:rFonts w:ascii="Times New Roman" w:hAnsi="Times New Roman"/>
          <w:color w:val="000000"/>
          <w:sz w:val="28"/>
          <w:szCs w:val="28"/>
        </w:rPr>
        <w:t xml:space="preserve">           </w:t>
      </w:r>
      <w:r w:rsidRPr="00DF670E">
        <w:rPr>
          <w:rFonts w:ascii="Times New Roman" w:hAnsi="Times New Roman"/>
          <w:color w:val="000000"/>
          <w:sz w:val="28"/>
          <w:szCs w:val="28"/>
        </w:rPr>
        <w:t xml:space="preserve">Программы, согласно </w:t>
      </w:r>
      <w:r w:rsidR="00555938" w:rsidRPr="00DF670E"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Pr="00DF670E">
        <w:rPr>
          <w:rFonts w:ascii="Times New Roman" w:hAnsi="Times New Roman"/>
          <w:color w:val="000000"/>
          <w:sz w:val="28"/>
          <w:szCs w:val="28"/>
        </w:rPr>
        <w:t xml:space="preserve">ФГОС </w:t>
      </w:r>
      <w:proofErr w:type="gramStart"/>
      <w:r w:rsidRPr="00DF670E">
        <w:rPr>
          <w:rFonts w:ascii="Times New Roman" w:hAnsi="Times New Roman"/>
          <w:color w:val="000000"/>
          <w:sz w:val="28"/>
          <w:szCs w:val="28"/>
        </w:rPr>
        <w:t>ДО</w:t>
      </w:r>
      <w:proofErr w:type="gramEnd"/>
      <w:r w:rsidRPr="00DF670E">
        <w:rPr>
          <w:rFonts w:ascii="Times New Roman" w:hAnsi="Times New Roman"/>
          <w:color w:val="000000"/>
          <w:sz w:val="28"/>
          <w:szCs w:val="28"/>
        </w:rPr>
        <w:t>, относятся следующие:</w:t>
      </w:r>
    </w:p>
    <w:p w:rsidR="00764FCA" w:rsidRPr="00DF670E" w:rsidRDefault="00764FCA" w:rsidP="007735E1">
      <w:pPr>
        <w:pStyle w:val="af8"/>
        <w:numPr>
          <w:ilvl w:val="0"/>
          <w:numId w:val="3"/>
        </w:numPr>
        <w:spacing w:line="276" w:lineRule="auto"/>
        <w:ind w:left="851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DF670E">
        <w:rPr>
          <w:rFonts w:ascii="Times New Roman" w:hAnsi="Times New Roman"/>
          <w:color w:val="000000"/>
          <w:sz w:val="28"/>
          <w:szCs w:val="28"/>
        </w:rPr>
        <w:t xml:space="preserve">поддержка разнообразия детства; сохранение уникальности и </w:t>
      </w:r>
      <w:proofErr w:type="spellStart"/>
      <w:r w:rsidRPr="00DF670E">
        <w:rPr>
          <w:rFonts w:ascii="Times New Roman" w:hAnsi="Times New Roman"/>
          <w:color w:val="000000"/>
          <w:sz w:val="28"/>
          <w:szCs w:val="28"/>
        </w:rPr>
        <w:t>самоценности</w:t>
      </w:r>
      <w:proofErr w:type="spellEnd"/>
      <w:r w:rsidRPr="00DF670E">
        <w:rPr>
          <w:rFonts w:ascii="Times New Roman" w:hAnsi="Times New Roman"/>
          <w:color w:val="000000"/>
          <w:sz w:val="28"/>
          <w:szCs w:val="28"/>
        </w:rPr>
        <w:t xml:space="preserve"> детства как важного этапа в общем развитии человека;</w:t>
      </w:r>
    </w:p>
    <w:p w:rsidR="00764FCA" w:rsidRPr="00DF670E" w:rsidRDefault="00764FCA" w:rsidP="007735E1">
      <w:pPr>
        <w:pStyle w:val="af8"/>
        <w:numPr>
          <w:ilvl w:val="0"/>
          <w:numId w:val="3"/>
        </w:numPr>
        <w:spacing w:line="276" w:lineRule="auto"/>
        <w:ind w:left="851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DF670E">
        <w:rPr>
          <w:rFonts w:ascii="Times New Roman" w:hAnsi="Times New Roman"/>
          <w:color w:val="000000"/>
          <w:sz w:val="28"/>
          <w:szCs w:val="28"/>
        </w:rPr>
        <w:t>личностно-развивающий и гуманистический характер взаимодействия взрослых и детей;</w:t>
      </w:r>
    </w:p>
    <w:p w:rsidR="00764FCA" w:rsidRPr="00DF670E" w:rsidRDefault="00764FCA" w:rsidP="007735E1">
      <w:pPr>
        <w:pStyle w:val="af8"/>
        <w:numPr>
          <w:ilvl w:val="0"/>
          <w:numId w:val="3"/>
        </w:numPr>
        <w:spacing w:line="276" w:lineRule="auto"/>
        <w:ind w:left="851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DF670E">
        <w:rPr>
          <w:rFonts w:ascii="Times New Roman" w:hAnsi="Times New Roman"/>
          <w:color w:val="000000"/>
          <w:sz w:val="28"/>
          <w:szCs w:val="28"/>
        </w:rPr>
        <w:t>уважение личности ребенка;</w:t>
      </w:r>
    </w:p>
    <w:p w:rsidR="00764FCA" w:rsidRPr="00DF670E" w:rsidRDefault="00764FCA" w:rsidP="007735E1">
      <w:pPr>
        <w:pStyle w:val="af8"/>
        <w:numPr>
          <w:ilvl w:val="0"/>
          <w:numId w:val="3"/>
        </w:numPr>
        <w:spacing w:line="276" w:lineRule="auto"/>
        <w:ind w:left="851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DF670E">
        <w:rPr>
          <w:rFonts w:ascii="Times New Roman" w:hAnsi="Times New Roman"/>
          <w:color w:val="000000"/>
          <w:sz w:val="28"/>
          <w:szCs w:val="28"/>
        </w:rPr>
        <w:t>учет индивидуальных потребностей ребенка, связанных с его жизненной ситуацией и состоянием здоровья;</w:t>
      </w:r>
    </w:p>
    <w:p w:rsidR="00764FCA" w:rsidRPr="00DF670E" w:rsidRDefault="00764FCA" w:rsidP="007735E1">
      <w:pPr>
        <w:pStyle w:val="af8"/>
        <w:numPr>
          <w:ilvl w:val="0"/>
          <w:numId w:val="3"/>
        </w:numPr>
        <w:spacing w:line="276" w:lineRule="auto"/>
        <w:ind w:left="851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DF670E">
        <w:rPr>
          <w:rFonts w:ascii="Times New Roman" w:hAnsi="Times New Roman"/>
          <w:color w:val="000000"/>
          <w:sz w:val="28"/>
          <w:szCs w:val="28"/>
        </w:rPr>
        <w:t>полноценное проживание ребенком всех этапов детства, обогащение (амплификация) детского развития;</w:t>
      </w:r>
    </w:p>
    <w:p w:rsidR="00764FCA" w:rsidRPr="00DF670E" w:rsidRDefault="00764FCA" w:rsidP="007735E1">
      <w:pPr>
        <w:pStyle w:val="af8"/>
        <w:numPr>
          <w:ilvl w:val="0"/>
          <w:numId w:val="3"/>
        </w:numPr>
        <w:spacing w:line="276" w:lineRule="auto"/>
        <w:ind w:left="851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DF670E">
        <w:rPr>
          <w:rFonts w:ascii="Times New Roman" w:hAnsi="Times New Roman"/>
          <w:color w:val="000000"/>
          <w:sz w:val="28"/>
          <w:szCs w:val="28"/>
        </w:rPr>
        <w:t>построение образовательной деятельности на основе индивидуальных особенностей каждого ребенка, при котором сам ребенок становится активным в выборе содержания своего образования, становится субъектом образования;</w:t>
      </w:r>
    </w:p>
    <w:p w:rsidR="00764FCA" w:rsidRPr="00DF670E" w:rsidRDefault="00764FCA" w:rsidP="007735E1">
      <w:pPr>
        <w:pStyle w:val="af8"/>
        <w:numPr>
          <w:ilvl w:val="0"/>
          <w:numId w:val="3"/>
        </w:numPr>
        <w:spacing w:line="276" w:lineRule="auto"/>
        <w:ind w:left="851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DF670E">
        <w:rPr>
          <w:rFonts w:ascii="Times New Roman" w:hAnsi="Times New Roman"/>
          <w:color w:val="000000"/>
          <w:sz w:val="28"/>
          <w:szCs w:val="28"/>
        </w:rPr>
        <w:t>содействие и сотрудничество детей и взрослых, признание ребенка полноценным участником (субъектом) образовательных отношений;- поддержка инициативы детей в различных видах деятельности;- сотрудничество образовательной организации с семьей;</w:t>
      </w:r>
    </w:p>
    <w:p w:rsidR="00764FCA" w:rsidRPr="00DF670E" w:rsidRDefault="00764FCA" w:rsidP="007735E1">
      <w:pPr>
        <w:pStyle w:val="af8"/>
        <w:numPr>
          <w:ilvl w:val="0"/>
          <w:numId w:val="3"/>
        </w:numPr>
        <w:spacing w:line="276" w:lineRule="auto"/>
        <w:ind w:left="851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DF670E">
        <w:rPr>
          <w:rFonts w:ascii="Times New Roman" w:hAnsi="Times New Roman"/>
          <w:color w:val="000000"/>
          <w:sz w:val="28"/>
          <w:szCs w:val="28"/>
        </w:rPr>
        <w:t xml:space="preserve">приобщение детей к </w:t>
      </w:r>
      <w:proofErr w:type="spellStart"/>
      <w:r w:rsidRPr="00DF670E">
        <w:rPr>
          <w:rFonts w:ascii="Times New Roman" w:hAnsi="Times New Roman"/>
          <w:color w:val="000000"/>
          <w:sz w:val="28"/>
          <w:szCs w:val="28"/>
        </w:rPr>
        <w:t>социокультурным</w:t>
      </w:r>
      <w:proofErr w:type="spellEnd"/>
      <w:r w:rsidRPr="00DF670E">
        <w:rPr>
          <w:rFonts w:ascii="Times New Roman" w:hAnsi="Times New Roman"/>
          <w:color w:val="000000"/>
          <w:sz w:val="28"/>
          <w:szCs w:val="28"/>
        </w:rPr>
        <w:t xml:space="preserve"> нормам, традициям семьи, общества и государства;</w:t>
      </w:r>
    </w:p>
    <w:p w:rsidR="00764FCA" w:rsidRPr="00DF670E" w:rsidRDefault="00764FCA" w:rsidP="007735E1">
      <w:pPr>
        <w:pStyle w:val="af8"/>
        <w:numPr>
          <w:ilvl w:val="0"/>
          <w:numId w:val="3"/>
        </w:numPr>
        <w:spacing w:line="276" w:lineRule="auto"/>
        <w:ind w:left="851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DF670E">
        <w:rPr>
          <w:rFonts w:ascii="Times New Roman" w:hAnsi="Times New Roman"/>
          <w:color w:val="000000"/>
          <w:sz w:val="28"/>
          <w:szCs w:val="28"/>
        </w:rPr>
        <w:t>формирование познавательных интересов и познавательных действий ребенка в различных видах деятельности;</w:t>
      </w:r>
    </w:p>
    <w:p w:rsidR="00764FCA" w:rsidRPr="00DF670E" w:rsidRDefault="00764FCA" w:rsidP="007735E1">
      <w:pPr>
        <w:pStyle w:val="af8"/>
        <w:numPr>
          <w:ilvl w:val="0"/>
          <w:numId w:val="3"/>
        </w:numPr>
        <w:spacing w:line="276" w:lineRule="auto"/>
        <w:ind w:left="851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DF670E">
        <w:rPr>
          <w:rFonts w:ascii="Times New Roman" w:hAnsi="Times New Roman"/>
          <w:color w:val="000000"/>
          <w:sz w:val="28"/>
          <w:szCs w:val="28"/>
        </w:rPr>
        <w:t>возрастная адекватность дошкольного образования (соответствие условий, требований, методов возрасту и особенностям развития);</w:t>
      </w:r>
    </w:p>
    <w:p w:rsidR="00764FCA" w:rsidRPr="00DF670E" w:rsidRDefault="00764FCA" w:rsidP="007735E1">
      <w:pPr>
        <w:pStyle w:val="af8"/>
        <w:numPr>
          <w:ilvl w:val="0"/>
          <w:numId w:val="3"/>
        </w:numPr>
        <w:spacing w:line="276" w:lineRule="auto"/>
        <w:ind w:left="851" w:firstLine="0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DF670E">
        <w:rPr>
          <w:rFonts w:ascii="Times New Roman" w:hAnsi="Times New Roman"/>
          <w:color w:val="000000"/>
          <w:sz w:val="28"/>
          <w:szCs w:val="28"/>
        </w:rPr>
        <w:t>учет этнокультурной ситуации развития детей.</w:t>
      </w:r>
    </w:p>
    <w:p w:rsidR="00764FCA" w:rsidRPr="00DF670E" w:rsidRDefault="00764FCA" w:rsidP="00E814FE">
      <w:pPr>
        <w:pStyle w:val="af8"/>
        <w:ind w:left="851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764FCA" w:rsidRPr="00DF670E" w:rsidRDefault="00764FCA" w:rsidP="00E814FE">
      <w:pPr>
        <w:ind w:left="851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DF670E">
        <w:rPr>
          <w:rFonts w:ascii="Times New Roman" w:hAnsi="Times New Roman"/>
          <w:b/>
          <w:color w:val="000000"/>
          <w:sz w:val="28"/>
          <w:szCs w:val="28"/>
        </w:rPr>
        <w:t>Подходы к формированию Программы</w:t>
      </w:r>
    </w:p>
    <w:p w:rsidR="00764FCA" w:rsidRPr="00DF670E" w:rsidRDefault="00B86F6C" w:rsidP="007735E1">
      <w:pPr>
        <w:pStyle w:val="af8"/>
        <w:numPr>
          <w:ilvl w:val="0"/>
          <w:numId w:val="18"/>
        </w:numPr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DF670E">
        <w:rPr>
          <w:rFonts w:ascii="Times New Roman" w:hAnsi="Times New Roman"/>
          <w:i/>
          <w:color w:val="000000"/>
          <w:sz w:val="28"/>
          <w:szCs w:val="28"/>
        </w:rPr>
        <w:t>Л</w:t>
      </w:r>
      <w:r w:rsidR="00764FCA" w:rsidRPr="00DF670E">
        <w:rPr>
          <w:rFonts w:ascii="Times New Roman" w:hAnsi="Times New Roman"/>
          <w:i/>
          <w:color w:val="000000"/>
          <w:sz w:val="28"/>
          <w:szCs w:val="28"/>
        </w:rPr>
        <w:t>ичностно-ориентированный подход,</w:t>
      </w:r>
      <w:r w:rsidR="00764FCA" w:rsidRPr="00DF670E">
        <w:rPr>
          <w:rFonts w:ascii="Times New Roman" w:hAnsi="Times New Roman"/>
          <w:color w:val="000000"/>
          <w:sz w:val="28"/>
          <w:szCs w:val="28"/>
        </w:rPr>
        <w:t xml:space="preserve"> который предусматривает организацию образовательного процесса с учетом того, что развитие личности ребенка является главным критерием его эффективности. Механизм реализации личностно-ориентированного подхода – создание условий для развития личности на основе изучения ее задатков, способностей, интересов, склонностей с учетом признания уникальности личности, ее интеллектуальной и нравственной свободы, права на уважение</w:t>
      </w:r>
      <w:r w:rsidR="00000BEB" w:rsidRPr="00DF670E">
        <w:rPr>
          <w:rFonts w:ascii="Times New Roman" w:hAnsi="Times New Roman"/>
          <w:color w:val="000000"/>
          <w:sz w:val="28"/>
          <w:szCs w:val="28"/>
        </w:rPr>
        <w:t>.</w:t>
      </w:r>
    </w:p>
    <w:p w:rsidR="00764FCA" w:rsidRPr="00DF670E" w:rsidRDefault="00000BEB" w:rsidP="007735E1">
      <w:pPr>
        <w:pStyle w:val="af8"/>
        <w:numPr>
          <w:ilvl w:val="0"/>
          <w:numId w:val="18"/>
        </w:numPr>
        <w:jc w:val="both"/>
        <w:rPr>
          <w:rFonts w:ascii="Times New Roman" w:hAnsi="Times New Roman"/>
          <w:i/>
          <w:color w:val="000000"/>
          <w:sz w:val="28"/>
          <w:szCs w:val="28"/>
        </w:rPr>
      </w:pPr>
      <w:proofErr w:type="spellStart"/>
      <w:proofErr w:type="gramStart"/>
      <w:r w:rsidRPr="00DF670E">
        <w:rPr>
          <w:rFonts w:ascii="Times New Roman" w:hAnsi="Times New Roman"/>
          <w:i/>
          <w:color w:val="000000"/>
          <w:sz w:val="28"/>
          <w:szCs w:val="28"/>
        </w:rPr>
        <w:t>Д</w:t>
      </w:r>
      <w:r w:rsidR="00764FCA" w:rsidRPr="00DF670E">
        <w:rPr>
          <w:rFonts w:ascii="Times New Roman" w:hAnsi="Times New Roman"/>
          <w:i/>
          <w:color w:val="000000"/>
          <w:sz w:val="28"/>
          <w:szCs w:val="28"/>
        </w:rPr>
        <w:t>еятельностный</w:t>
      </w:r>
      <w:proofErr w:type="spellEnd"/>
      <w:r w:rsidR="00764FCA" w:rsidRPr="00DF670E">
        <w:rPr>
          <w:rFonts w:ascii="Times New Roman" w:hAnsi="Times New Roman"/>
          <w:i/>
          <w:color w:val="000000"/>
          <w:sz w:val="28"/>
          <w:szCs w:val="28"/>
        </w:rPr>
        <w:t xml:space="preserve"> подход,</w:t>
      </w:r>
      <w:r w:rsidR="00764FCA" w:rsidRPr="00DF670E">
        <w:rPr>
          <w:rFonts w:ascii="Times New Roman" w:hAnsi="Times New Roman"/>
          <w:color w:val="000000"/>
          <w:sz w:val="28"/>
          <w:szCs w:val="28"/>
        </w:rPr>
        <w:t xml:space="preserve"> связанный с организацией целенаправленной деятельности в общем контексте образовательного процесса: ее структурой, взаимосвязанными мотивами и целями; видами деятельности (нравственная, </w:t>
      </w:r>
      <w:r w:rsidR="00764FCA" w:rsidRPr="00DF670E">
        <w:rPr>
          <w:rFonts w:ascii="Times New Roman" w:hAnsi="Times New Roman"/>
          <w:color w:val="000000"/>
          <w:sz w:val="28"/>
          <w:szCs w:val="28"/>
        </w:rPr>
        <w:lastRenderedPageBreak/>
        <w:t>познавательная, трудовая, художественная, игровая, спортивная и другие); формами и методами развития и воспитания; возрастными особенностями ребенка при включении в образовательную деятельность</w:t>
      </w:r>
      <w:r w:rsidRPr="00DF670E"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</w:p>
    <w:p w:rsidR="00764FCA" w:rsidRPr="00DF670E" w:rsidRDefault="00000BEB" w:rsidP="007735E1">
      <w:pPr>
        <w:pStyle w:val="af8"/>
        <w:numPr>
          <w:ilvl w:val="0"/>
          <w:numId w:val="18"/>
        </w:numPr>
        <w:jc w:val="both"/>
        <w:rPr>
          <w:rFonts w:ascii="Times New Roman" w:hAnsi="Times New Roman"/>
          <w:i/>
          <w:color w:val="000000"/>
          <w:sz w:val="28"/>
          <w:szCs w:val="28"/>
        </w:rPr>
      </w:pPr>
      <w:proofErr w:type="spellStart"/>
      <w:r w:rsidRPr="00DF670E">
        <w:rPr>
          <w:rFonts w:ascii="Times New Roman" w:hAnsi="Times New Roman"/>
          <w:i/>
          <w:color w:val="000000"/>
          <w:sz w:val="28"/>
          <w:szCs w:val="28"/>
        </w:rPr>
        <w:t>А</w:t>
      </w:r>
      <w:r w:rsidR="00764FCA" w:rsidRPr="00DF670E">
        <w:rPr>
          <w:rFonts w:ascii="Times New Roman" w:hAnsi="Times New Roman"/>
          <w:i/>
          <w:color w:val="000000"/>
          <w:sz w:val="28"/>
          <w:szCs w:val="28"/>
        </w:rPr>
        <w:t>ксиологический</w:t>
      </w:r>
      <w:proofErr w:type="spellEnd"/>
      <w:r w:rsidR="00764FCA" w:rsidRPr="00DF670E">
        <w:rPr>
          <w:rFonts w:ascii="Times New Roman" w:hAnsi="Times New Roman"/>
          <w:i/>
          <w:color w:val="000000"/>
          <w:sz w:val="28"/>
          <w:szCs w:val="28"/>
        </w:rPr>
        <w:t xml:space="preserve"> (ценностный) подход,</w:t>
      </w:r>
      <w:r w:rsidR="00764FCA" w:rsidRPr="00DF670E">
        <w:rPr>
          <w:rFonts w:ascii="Times New Roman" w:hAnsi="Times New Roman"/>
          <w:color w:val="000000"/>
          <w:sz w:val="28"/>
          <w:szCs w:val="28"/>
        </w:rPr>
        <w:t xml:space="preserve"> предусматривающий организацию развития и воспитания на основе общечеловеческих ценностей (например, ценности здоровья, что в системе образования позволяет говорить о создании и реализации моделей сохранения и укрепления здоровья воспитанников). Или этические, нравственные ценности, предусматривающие реализацию проектов диалога культур, этических отношений и т.д</w:t>
      </w:r>
      <w:proofErr w:type="gramStart"/>
      <w:r w:rsidR="00764FCA" w:rsidRPr="00DF670E">
        <w:rPr>
          <w:rFonts w:ascii="Times New Roman" w:hAnsi="Times New Roman"/>
          <w:color w:val="000000"/>
          <w:sz w:val="28"/>
          <w:szCs w:val="28"/>
        </w:rPr>
        <w:t>.</w:t>
      </w:r>
      <w:r w:rsidRPr="00DF670E"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</w:p>
    <w:p w:rsidR="00764FCA" w:rsidRPr="00DF670E" w:rsidRDefault="00000BEB" w:rsidP="007735E1">
      <w:pPr>
        <w:pStyle w:val="af8"/>
        <w:numPr>
          <w:ilvl w:val="0"/>
          <w:numId w:val="18"/>
        </w:numPr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DF670E">
        <w:rPr>
          <w:rFonts w:ascii="Times New Roman" w:hAnsi="Times New Roman"/>
          <w:i/>
          <w:color w:val="000000"/>
          <w:sz w:val="28"/>
          <w:szCs w:val="28"/>
        </w:rPr>
        <w:t>К</w:t>
      </w:r>
      <w:r w:rsidR="00764FCA" w:rsidRPr="00DF670E">
        <w:rPr>
          <w:rFonts w:ascii="Times New Roman" w:hAnsi="Times New Roman"/>
          <w:i/>
          <w:color w:val="000000"/>
          <w:sz w:val="28"/>
          <w:szCs w:val="28"/>
        </w:rPr>
        <w:t>омпетентностный</w:t>
      </w:r>
      <w:proofErr w:type="spellEnd"/>
      <w:r w:rsidR="00764FCA" w:rsidRPr="00DF670E">
        <w:rPr>
          <w:rFonts w:ascii="Times New Roman" w:hAnsi="Times New Roman"/>
          <w:i/>
          <w:color w:val="000000"/>
          <w:sz w:val="28"/>
          <w:szCs w:val="28"/>
        </w:rPr>
        <w:t xml:space="preserve"> подход,</w:t>
      </w:r>
      <w:r w:rsidR="00764FCA" w:rsidRPr="00DF670E">
        <w:rPr>
          <w:rFonts w:ascii="Times New Roman" w:hAnsi="Times New Roman"/>
          <w:color w:val="000000"/>
          <w:sz w:val="28"/>
          <w:szCs w:val="28"/>
        </w:rPr>
        <w:t xml:space="preserve"> в котором основным результатом образовательной деятельности становится формирование готовности воспитанников самостоятельно действовать в ходе решения актуальных задач:</w:t>
      </w:r>
    </w:p>
    <w:p w:rsidR="00764FCA" w:rsidRPr="00DF670E" w:rsidRDefault="00764FCA" w:rsidP="007735E1">
      <w:pPr>
        <w:pStyle w:val="af8"/>
        <w:numPr>
          <w:ilvl w:val="0"/>
          <w:numId w:val="4"/>
        </w:numPr>
        <w:spacing w:line="276" w:lineRule="auto"/>
        <w:ind w:left="851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DF670E">
        <w:rPr>
          <w:rFonts w:ascii="Times New Roman" w:hAnsi="Times New Roman"/>
          <w:color w:val="000000"/>
          <w:sz w:val="28"/>
          <w:szCs w:val="28"/>
        </w:rPr>
        <w:t>решать проблемы в сфере деятельности (определять цели познавательной деятельности, выбирать необходимые источники информации, находить оптимальные способы добиться поставленной цели, оценивать полученные результаты, организовывать свою деятельность,  сотрудничать с другими воспитанниками;</w:t>
      </w:r>
    </w:p>
    <w:p w:rsidR="00764FCA" w:rsidRPr="00DF670E" w:rsidRDefault="00764FCA" w:rsidP="007735E1">
      <w:pPr>
        <w:pStyle w:val="af8"/>
        <w:numPr>
          <w:ilvl w:val="0"/>
          <w:numId w:val="4"/>
        </w:numPr>
        <w:spacing w:line="276" w:lineRule="auto"/>
        <w:ind w:left="851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DF670E">
        <w:rPr>
          <w:rFonts w:ascii="Times New Roman" w:hAnsi="Times New Roman"/>
          <w:color w:val="000000"/>
          <w:sz w:val="28"/>
          <w:szCs w:val="28"/>
        </w:rPr>
        <w:t>объяснять явления действительности, их сущность, причины, взаимосвязи, решать познавательные проблемы;</w:t>
      </w:r>
    </w:p>
    <w:p w:rsidR="00764FCA" w:rsidRPr="00DF670E" w:rsidRDefault="00764FCA" w:rsidP="007735E1">
      <w:pPr>
        <w:pStyle w:val="af8"/>
        <w:numPr>
          <w:ilvl w:val="0"/>
          <w:numId w:val="4"/>
        </w:numPr>
        <w:spacing w:line="276" w:lineRule="auto"/>
        <w:ind w:left="851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DF670E">
        <w:rPr>
          <w:rFonts w:ascii="Times New Roman" w:hAnsi="Times New Roman"/>
          <w:color w:val="000000"/>
          <w:sz w:val="28"/>
          <w:szCs w:val="28"/>
        </w:rPr>
        <w:t>- ориентироваться в проблемах современной жизни — экологических, политических, межкультурного взаимодействия и иных, решать аналитические проблемы;</w:t>
      </w:r>
    </w:p>
    <w:p w:rsidR="00764FCA" w:rsidRPr="00DF670E" w:rsidRDefault="00764FCA" w:rsidP="007735E1">
      <w:pPr>
        <w:pStyle w:val="af8"/>
        <w:numPr>
          <w:ilvl w:val="0"/>
          <w:numId w:val="4"/>
        </w:numPr>
        <w:spacing w:line="276" w:lineRule="auto"/>
        <w:ind w:left="851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DF670E">
        <w:rPr>
          <w:rFonts w:ascii="Times New Roman" w:hAnsi="Times New Roman"/>
          <w:color w:val="000000"/>
          <w:sz w:val="28"/>
          <w:szCs w:val="28"/>
        </w:rPr>
        <w:t xml:space="preserve">ориентироваться в мире духовных ценностей, отражающих разные культуры и мировоззрения, решать </w:t>
      </w:r>
      <w:proofErr w:type="spellStart"/>
      <w:r w:rsidRPr="00DF670E">
        <w:rPr>
          <w:rFonts w:ascii="Times New Roman" w:hAnsi="Times New Roman"/>
          <w:color w:val="000000"/>
          <w:sz w:val="28"/>
          <w:szCs w:val="28"/>
        </w:rPr>
        <w:t>аксиологические</w:t>
      </w:r>
      <w:proofErr w:type="spellEnd"/>
      <w:r w:rsidRPr="00DF670E">
        <w:rPr>
          <w:rFonts w:ascii="Times New Roman" w:hAnsi="Times New Roman"/>
          <w:color w:val="000000"/>
          <w:sz w:val="28"/>
          <w:szCs w:val="28"/>
        </w:rPr>
        <w:t xml:space="preserve"> проблемы;</w:t>
      </w:r>
    </w:p>
    <w:p w:rsidR="00764FCA" w:rsidRPr="00DF670E" w:rsidRDefault="00764FCA" w:rsidP="007735E1">
      <w:pPr>
        <w:pStyle w:val="af8"/>
        <w:numPr>
          <w:ilvl w:val="0"/>
          <w:numId w:val="4"/>
        </w:numPr>
        <w:spacing w:line="276" w:lineRule="auto"/>
        <w:ind w:left="851" w:firstLine="0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DF670E">
        <w:rPr>
          <w:rFonts w:ascii="Times New Roman" w:hAnsi="Times New Roman"/>
          <w:color w:val="000000"/>
          <w:sz w:val="28"/>
          <w:szCs w:val="28"/>
        </w:rPr>
        <w:t>решать проблемы, связанные с реализацией определённых социальных ролей.</w:t>
      </w:r>
    </w:p>
    <w:p w:rsidR="00764FCA" w:rsidRPr="00DF670E" w:rsidRDefault="00000BEB" w:rsidP="007735E1">
      <w:pPr>
        <w:pStyle w:val="af8"/>
        <w:numPr>
          <w:ilvl w:val="0"/>
          <w:numId w:val="18"/>
        </w:numPr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DF670E">
        <w:rPr>
          <w:rFonts w:ascii="Times New Roman" w:hAnsi="Times New Roman"/>
          <w:i/>
          <w:color w:val="000000"/>
          <w:sz w:val="28"/>
          <w:szCs w:val="28"/>
        </w:rPr>
        <w:t>Д</w:t>
      </w:r>
      <w:r w:rsidR="00764FCA" w:rsidRPr="00DF670E">
        <w:rPr>
          <w:rFonts w:ascii="Times New Roman" w:hAnsi="Times New Roman"/>
          <w:i/>
          <w:color w:val="000000"/>
          <w:sz w:val="28"/>
          <w:szCs w:val="28"/>
        </w:rPr>
        <w:t>иалогический (</w:t>
      </w:r>
      <w:proofErr w:type="spellStart"/>
      <w:r w:rsidR="00764FCA" w:rsidRPr="00DF670E">
        <w:rPr>
          <w:rFonts w:ascii="Times New Roman" w:hAnsi="Times New Roman"/>
          <w:i/>
          <w:color w:val="000000"/>
          <w:sz w:val="28"/>
          <w:szCs w:val="28"/>
        </w:rPr>
        <w:t>полисубъектный</w:t>
      </w:r>
      <w:proofErr w:type="spellEnd"/>
      <w:r w:rsidR="00764FCA" w:rsidRPr="00DF670E">
        <w:rPr>
          <w:rFonts w:ascii="Times New Roman" w:hAnsi="Times New Roman"/>
          <w:i/>
          <w:color w:val="000000"/>
          <w:sz w:val="28"/>
          <w:szCs w:val="28"/>
        </w:rPr>
        <w:t>) подход,</w:t>
      </w:r>
      <w:r w:rsidR="00764FCA" w:rsidRPr="00DF670E">
        <w:rPr>
          <w:rFonts w:ascii="Times New Roman" w:hAnsi="Times New Roman"/>
          <w:color w:val="000000"/>
          <w:sz w:val="28"/>
          <w:szCs w:val="28"/>
        </w:rPr>
        <w:t xml:space="preserve"> предусматривающий становление личности, развитие ее творческих возможностей, самосовершенствование в условиях равноправных взаимоотношений с другими людьми, построенных по принципу диалога, </w:t>
      </w:r>
      <w:proofErr w:type="spellStart"/>
      <w:proofErr w:type="gramStart"/>
      <w:r w:rsidR="00764FCA" w:rsidRPr="00DF670E">
        <w:rPr>
          <w:rFonts w:ascii="Times New Roman" w:hAnsi="Times New Roman"/>
          <w:color w:val="000000"/>
          <w:sz w:val="28"/>
          <w:szCs w:val="28"/>
        </w:rPr>
        <w:t>субъект-субъектных</w:t>
      </w:r>
      <w:proofErr w:type="spellEnd"/>
      <w:proofErr w:type="gramEnd"/>
      <w:r w:rsidR="00764FCA" w:rsidRPr="00DF670E">
        <w:rPr>
          <w:rFonts w:ascii="Times New Roman" w:hAnsi="Times New Roman"/>
          <w:color w:val="000000"/>
          <w:sz w:val="28"/>
          <w:szCs w:val="28"/>
        </w:rPr>
        <w:t xml:space="preserve"> отношений</w:t>
      </w:r>
      <w:r w:rsidRPr="00DF670E">
        <w:rPr>
          <w:rFonts w:ascii="Times New Roman" w:hAnsi="Times New Roman"/>
          <w:color w:val="000000"/>
          <w:sz w:val="28"/>
          <w:szCs w:val="28"/>
        </w:rPr>
        <w:t>.</w:t>
      </w:r>
    </w:p>
    <w:p w:rsidR="00764FCA" w:rsidRPr="00DF670E" w:rsidRDefault="00000BEB" w:rsidP="007735E1">
      <w:pPr>
        <w:pStyle w:val="af8"/>
        <w:numPr>
          <w:ilvl w:val="0"/>
          <w:numId w:val="18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 w:rsidRPr="00DF670E">
        <w:rPr>
          <w:rFonts w:ascii="Times New Roman" w:hAnsi="Times New Roman"/>
          <w:i/>
          <w:color w:val="000000"/>
          <w:sz w:val="28"/>
          <w:szCs w:val="28"/>
        </w:rPr>
        <w:t>С</w:t>
      </w:r>
      <w:r w:rsidR="00764FCA" w:rsidRPr="00DF670E">
        <w:rPr>
          <w:rFonts w:ascii="Times New Roman" w:hAnsi="Times New Roman"/>
          <w:i/>
          <w:color w:val="000000"/>
          <w:sz w:val="28"/>
          <w:szCs w:val="28"/>
        </w:rPr>
        <w:t>истемный подход</w:t>
      </w:r>
      <w:r w:rsidR="00764FCA" w:rsidRPr="00DF670E">
        <w:rPr>
          <w:rFonts w:ascii="Times New Roman" w:hAnsi="Times New Roman"/>
          <w:color w:val="000000"/>
          <w:sz w:val="28"/>
          <w:szCs w:val="28"/>
        </w:rPr>
        <w:t xml:space="preserve"> – как методологическое направление, в основе которого лежит рассмотрение объекта как целостного множества элементов в совокупности отношений и связей между ними. К основным принципам системного подхода относятся:</w:t>
      </w:r>
    </w:p>
    <w:p w:rsidR="00764FCA" w:rsidRPr="00DF670E" w:rsidRDefault="00764FCA" w:rsidP="007735E1">
      <w:pPr>
        <w:pStyle w:val="af8"/>
        <w:numPr>
          <w:ilvl w:val="0"/>
          <w:numId w:val="4"/>
        </w:numPr>
        <w:spacing w:line="276" w:lineRule="auto"/>
        <w:ind w:left="851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DF670E">
        <w:rPr>
          <w:rFonts w:ascii="Times New Roman" w:hAnsi="Times New Roman"/>
          <w:color w:val="000000"/>
          <w:sz w:val="28"/>
          <w:szCs w:val="28"/>
        </w:rPr>
        <w:t xml:space="preserve">целостность, позволяющая рассматривать систему как единое целое, в единстве связей с окружающей средой, постигать сущность </w:t>
      </w:r>
      <w:r w:rsidRPr="00DF670E">
        <w:rPr>
          <w:rFonts w:ascii="Times New Roman" w:hAnsi="Times New Roman"/>
          <w:color w:val="000000"/>
          <w:sz w:val="28"/>
          <w:szCs w:val="28"/>
        </w:rPr>
        <w:lastRenderedPageBreak/>
        <w:t>каждой связи и отдельного элемента, проводить ассоциации между общими и частными целями;</w:t>
      </w:r>
    </w:p>
    <w:p w:rsidR="00764FCA" w:rsidRPr="00DF670E" w:rsidRDefault="00764FCA" w:rsidP="007735E1">
      <w:pPr>
        <w:pStyle w:val="af8"/>
        <w:numPr>
          <w:ilvl w:val="0"/>
          <w:numId w:val="4"/>
        </w:numPr>
        <w:spacing w:line="276" w:lineRule="auto"/>
        <w:ind w:left="851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DF670E">
        <w:rPr>
          <w:rFonts w:ascii="Times New Roman" w:hAnsi="Times New Roman"/>
          <w:color w:val="000000"/>
          <w:sz w:val="28"/>
          <w:szCs w:val="28"/>
        </w:rPr>
        <w:t>иерархичность строения, т.е. наличие множества (по крайней мере, двух) элементов, расположенных на основе подчинения элементов нижестоящего уровня - элементам вышестоящего уровня;</w:t>
      </w:r>
    </w:p>
    <w:p w:rsidR="00764FCA" w:rsidRPr="00DF670E" w:rsidRDefault="00764FCA" w:rsidP="007735E1">
      <w:pPr>
        <w:pStyle w:val="af8"/>
        <w:numPr>
          <w:ilvl w:val="0"/>
          <w:numId w:val="4"/>
        </w:numPr>
        <w:spacing w:line="276" w:lineRule="auto"/>
        <w:ind w:left="851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DF670E">
        <w:rPr>
          <w:rFonts w:ascii="Times New Roman" w:hAnsi="Times New Roman"/>
          <w:color w:val="000000"/>
          <w:sz w:val="28"/>
          <w:szCs w:val="28"/>
        </w:rPr>
        <w:t>структуризация, позволяющая анализировать элементы системы и их взаимосвязи в рамках конкретной организационной структуры;</w:t>
      </w:r>
    </w:p>
    <w:p w:rsidR="00764FCA" w:rsidRPr="00DF670E" w:rsidRDefault="00764FCA" w:rsidP="007735E1">
      <w:pPr>
        <w:pStyle w:val="af8"/>
        <w:numPr>
          <w:ilvl w:val="0"/>
          <w:numId w:val="4"/>
        </w:numPr>
        <w:spacing w:line="276" w:lineRule="auto"/>
        <w:ind w:left="851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DF670E">
        <w:rPr>
          <w:rFonts w:ascii="Times New Roman" w:hAnsi="Times New Roman"/>
          <w:color w:val="000000"/>
          <w:sz w:val="28"/>
          <w:szCs w:val="28"/>
        </w:rPr>
        <w:t xml:space="preserve">множественность, позволяющая использовать множество моделей для описания отдельных элементов и системы в целом;- наличие </w:t>
      </w:r>
      <w:proofErr w:type="spellStart"/>
      <w:r w:rsidRPr="00DF670E">
        <w:rPr>
          <w:rFonts w:ascii="Times New Roman" w:hAnsi="Times New Roman"/>
          <w:color w:val="000000"/>
          <w:sz w:val="28"/>
          <w:szCs w:val="28"/>
        </w:rPr>
        <w:t>системообразующего</w:t>
      </w:r>
      <w:proofErr w:type="spellEnd"/>
      <w:r w:rsidRPr="00DF670E">
        <w:rPr>
          <w:rFonts w:ascii="Times New Roman" w:hAnsi="Times New Roman"/>
          <w:color w:val="000000"/>
          <w:sz w:val="28"/>
          <w:szCs w:val="28"/>
        </w:rPr>
        <w:t xml:space="preserve"> элемента, от которого в решающей степени зависит функционирование всех остальных элементов и жизнеспособность системы в целом;</w:t>
      </w:r>
    </w:p>
    <w:p w:rsidR="00764FCA" w:rsidRPr="00DF670E" w:rsidRDefault="00764FCA" w:rsidP="007735E1">
      <w:pPr>
        <w:pStyle w:val="af8"/>
        <w:numPr>
          <w:ilvl w:val="0"/>
          <w:numId w:val="4"/>
        </w:numPr>
        <w:spacing w:line="276" w:lineRule="auto"/>
        <w:ind w:left="851" w:firstLine="0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DF670E">
        <w:rPr>
          <w:rFonts w:ascii="Times New Roman" w:hAnsi="Times New Roman"/>
          <w:color w:val="000000"/>
          <w:sz w:val="28"/>
          <w:szCs w:val="28"/>
        </w:rPr>
        <w:t>обратная связь, которая позволяет получать информацию о возможных или реальных отклонениях от намеченной цели и вносить необходимые изменения</w:t>
      </w:r>
      <w:r w:rsidR="00000BEB" w:rsidRPr="00DF670E">
        <w:rPr>
          <w:rFonts w:ascii="Times New Roman" w:hAnsi="Times New Roman"/>
          <w:color w:val="000000"/>
          <w:sz w:val="28"/>
          <w:szCs w:val="28"/>
        </w:rPr>
        <w:t>.</w:t>
      </w:r>
    </w:p>
    <w:p w:rsidR="00764FCA" w:rsidRPr="00DF670E" w:rsidRDefault="00000BEB" w:rsidP="007735E1">
      <w:pPr>
        <w:pStyle w:val="af8"/>
        <w:numPr>
          <w:ilvl w:val="0"/>
          <w:numId w:val="18"/>
        </w:numPr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DF670E">
        <w:rPr>
          <w:rFonts w:ascii="Times New Roman" w:hAnsi="Times New Roman"/>
          <w:i/>
          <w:color w:val="000000"/>
          <w:sz w:val="28"/>
          <w:szCs w:val="28"/>
        </w:rPr>
        <w:t>С</w:t>
      </w:r>
      <w:r w:rsidR="00764FCA" w:rsidRPr="00DF670E">
        <w:rPr>
          <w:rFonts w:ascii="Times New Roman" w:hAnsi="Times New Roman"/>
          <w:i/>
          <w:color w:val="000000"/>
          <w:sz w:val="28"/>
          <w:szCs w:val="28"/>
        </w:rPr>
        <w:t>редовой подход,</w:t>
      </w:r>
      <w:r w:rsidR="00764FCA" w:rsidRPr="00DF670E">
        <w:rPr>
          <w:rFonts w:ascii="Times New Roman" w:hAnsi="Times New Roman"/>
          <w:color w:val="000000"/>
          <w:sz w:val="28"/>
          <w:szCs w:val="28"/>
        </w:rPr>
        <w:t xml:space="preserve"> предусматривающий использование возможностей внутренней и внешней среды образовательного учреждения в воспитании и развитии личности ребенка. В качестве элементов </w:t>
      </w:r>
      <w:proofErr w:type="spellStart"/>
      <w:r w:rsidR="00764FCA" w:rsidRPr="00DF670E">
        <w:rPr>
          <w:rFonts w:ascii="Times New Roman" w:hAnsi="Times New Roman"/>
          <w:color w:val="000000"/>
          <w:sz w:val="28"/>
          <w:szCs w:val="28"/>
        </w:rPr>
        <w:t>социокультурной</w:t>
      </w:r>
      <w:proofErr w:type="spellEnd"/>
      <w:r w:rsidR="00764FCA" w:rsidRPr="00DF670E">
        <w:rPr>
          <w:rFonts w:ascii="Times New Roman" w:hAnsi="Times New Roman"/>
          <w:color w:val="000000"/>
          <w:sz w:val="28"/>
          <w:szCs w:val="28"/>
        </w:rPr>
        <w:t xml:space="preserve"> среды можно назвать учреждения культуры (библиотека, клуб, школа, поликлиника.)</w:t>
      </w:r>
      <w:r w:rsidRPr="00DF670E">
        <w:rPr>
          <w:rFonts w:ascii="Times New Roman" w:hAnsi="Times New Roman"/>
          <w:color w:val="000000"/>
          <w:sz w:val="28"/>
          <w:szCs w:val="28"/>
        </w:rPr>
        <w:t>.</w:t>
      </w:r>
    </w:p>
    <w:p w:rsidR="00764FCA" w:rsidRPr="00DF670E" w:rsidRDefault="00000BEB" w:rsidP="007735E1">
      <w:pPr>
        <w:pStyle w:val="af8"/>
        <w:numPr>
          <w:ilvl w:val="0"/>
          <w:numId w:val="18"/>
        </w:numPr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DF670E">
        <w:rPr>
          <w:rFonts w:ascii="Times New Roman" w:hAnsi="Times New Roman"/>
          <w:i/>
          <w:color w:val="000000"/>
          <w:sz w:val="28"/>
          <w:szCs w:val="28"/>
        </w:rPr>
        <w:t>К</w:t>
      </w:r>
      <w:r w:rsidR="00764FCA" w:rsidRPr="00DF670E">
        <w:rPr>
          <w:rFonts w:ascii="Times New Roman" w:hAnsi="Times New Roman"/>
          <w:i/>
          <w:color w:val="000000"/>
          <w:sz w:val="28"/>
          <w:szCs w:val="28"/>
        </w:rPr>
        <w:t>ультурологический подход,</w:t>
      </w:r>
      <w:r w:rsidR="00764FCA" w:rsidRPr="00DF670E">
        <w:rPr>
          <w:rFonts w:ascii="Times New Roman" w:hAnsi="Times New Roman"/>
          <w:color w:val="000000"/>
          <w:sz w:val="28"/>
          <w:szCs w:val="28"/>
        </w:rPr>
        <w:t xml:space="preserve"> имеющий высокий потенциал в отборе </w:t>
      </w:r>
      <w:proofErr w:type="spellStart"/>
      <w:r w:rsidR="00764FCA" w:rsidRPr="00DF670E">
        <w:rPr>
          <w:rFonts w:ascii="Times New Roman" w:hAnsi="Times New Roman"/>
          <w:color w:val="000000"/>
          <w:sz w:val="28"/>
          <w:szCs w:val="28"/>
        </w:rPr>
        <w:t>культуросообразного</w:t>
      </w:r>
      <w:proofErr w:type="spellEnd"/>
      <w:r w:rsidR="00764FCA" w:rsidRPr="00DF670E">
        <w:rPr>
          <w:rFonts w:ascii="Times New Roman" w:hAnsi="Times New Roman"/>
          <w:color w:val="000000"/>
          <w:sz w:val="28"/>
          <w:szCs w:val="28"/>
        </w:rPr>
        <w:t xml:space="preserve"> содержания дошкольного образования, позволяет выбирать технологии образовательной деятельности, организующие встречу ребенка с культурой, овладевая которой на уровне определенных средств, ребенок становится субъектом культуры и ее творцом. В культурологической </w:t>
      </w:r>
      <w:proofErr w:type="gramStart"/>
      <w:r w:rsidR="00764FCA" w:rsidRPr="00DF670E">
        <w:rPr>
          <w:rFonts w:ascii="Times New Roman" w:hAnsi="Times New Roman"/>
          <w:color w:val="000000"/>
          <w:sz w:val="28"/>
          <w:szCs w:val="28"/>
        </w:rPr>
        <w:t>парадигме</w:t>
      </w:r>
      <w:proofErr w:type="gramEnd"/>
      <w:r w:rsidR="00764FCA" w:rsidRPr="00DF670E">
        <w:rPr>
          <w:rFonts w:ascii="Times New Roman" w:hAnsi="Times New Roman"/>
          <w:color w:val="000000"/>
          <w:sz w:val="28"/>
          <w:szCs w:val="28"/>
        </w:rPr>
        <w:t xml:space="preserve"> возможно рассматривать содержание дошкольного образования как вклад в культурное развитие личности на основе формирования базиса культуры ребенка.</w:t>
      </w:r>
    </w:p>
    <w:p w:rsidR="00764FCA" w:rsidRPr="00DF670E" w:rsidRDefault="00764FCA" w:rsidP="00E814FE">
      <w:pPr>
        <w:pStyle w:val="af8"/>
        <w:spacing w:before="120"/>
        <w:ind w:left="851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A122B9" w:rsidRPr="000821AF" w:rsidRDefault="000208D2" w:rsidP="003F13FF">
      <w:pPr>
        <w:jc w:val="both"/>
        <w:rPr>
          <w:rFonts w:ascii="Times New Roman" w:hAnsi="Times New Roman"/>
          <w:b/>
          <w:i/>
          <w:sz w:val="28"/>
          <w:szCs w:val="28"/>
        </w:rPr>
      </w:pPr>
      <w:r w:rsidRPr="000208D2">
        <w:rPr>
          <w:rFonts w:ascii="Times New Roman" w:hAnsi="Times New Roman"/>
          <w:b/>
          <w:i/>
          <w:color w:val="000000"/>
          <w:sz w:val="28"/>
          <w:szCs w:val="28"/>
        </w:rPr>
        <w:t>1.1.3.Психолого-педагогическая характеристика  особенностей развития детей старшего  дошкольного возраста 6-7 лет</w:t>
      </w:r>
    </w:p>
    <w:p w:rsidR="00A122B9" w:rsidRPr="00DF670E" w:rsidRDefault="00A122B9" w:rsidP="003F13FF">
      <w:pPr>
        <w:pStyle w:val="Default"/>
        <w:jc w:val="both"/>
        <w:rPr>
          <w:sz w:val="28"/>
          <w:szCs w:val="28"/>
        </w:rPr>
      </w:pPr>
      <w:r w:rsidRPr="00DF670E">
        <w:rPr>
          <w:sz w:val="28"/>
          <w:szCs w:val="28"/>
        </w:rPr>
        <w:t xml:space="preserve">К 7 годам скелет ребенка становится более крепким, поэтому он может выполнять различные </w:t>
      </w:r>
      <w:r w:rsidRPr="00DF670E">
        <w:rPr>
          <w:i/>
          <w:iCs/>
          <w:sz w:val="28"/>
          <w:szCs w:val="28"/>
        </w:rPr>
        <w:t>движения</w:t>
      </w:r>
      <w:r w:rsidRPr="00DF670E">
        <w:rPr>
          <w:sz w:val="28"/>
          <w:szCs w:val="28"/>
        </w:rPr>
        <w:t xml:space="preserve">, которые требуют гибкости, упругости, силы. Его тело приобретает заметную устойчивость, чему способствует усиленный рост ног. Ноги и руки становятся более выносливыми, ловкими, подвижными. В этом возрасте дети уже могут совершать довольно длительные прогулки, долго бегать, выполнять сложные физические упражнения. У семилетних детей отсутствуют лишние движения. Ребята уже самостоятельно, без специальных указаний взрослого, могут выполнить ряд движений в определенной последовательности, контролируя их, изменяя (произвольная регуляция движений). Ребенок уже способен достаточно </w:t>
      </w:r>
      <w:r w:rsidRPr="00DF670E">
        <w:rPr>
          <w:sz w:val="28"/>
          <w:szCs w:val="28"/>
        </w:rPr>
        <w:lastRenderedPageBreak/>
        <w:t xml:space="preserve">адекватно оценивать результаты своего участия в подвижных и спортивных играх соревновательного характера. Удовлетворение полученным результатом доставляет ребенку радость и поддерживает положительное отношение к себе и своей команде («мы выиграли, мы сильнее»). </w:t>
      </w:r>
    </w:p>
    <w:p w:rsidR="003F13FF" w:rsidRDefault="00A122B9" w:rsidP="00A122B9">
      <w:pPr>
        <w:pStyle w:val="Default"/>
        <w:jc w:val="both"/>
        <w:rPr>
          <w:sz w:val="28"/>
          <w:szCs w:val="28"/>
        </w:rPr>
      </w:pPr>
      <w:r w:rsidRPr="00DF670E">
        <w:rPr>
          <w:sz w:val="28"/>
          <w:szCs w:val="28"/>
        </w:rPr>
        <w:t xml:space="preserve">Имеет представление о своем физическом облике (высокий, толстый, худой, маленький и т.п.) и здоровье, заботиться о нем. Владеет </w:t>
      </w:r>
      <w:r w:rsidRPr="00DF670E">
        <w:rPr>
          <w:i/>
          <w:iCs/>
          <w:sz w:val="28"/>
          <w:szCs w:val="28"/>
        </w:rPr>
        <w:t xml:space="preserve">культурно-гигиеническими навыками </w:t>
      </w:r>
      <w:r w:rsidRPr="00DF670E">
        <w:rPr>
          <w:sz w:val="28"/>
          <w:szCs w:val="28"/>
        </w:rPr>
        <w:t xml:space="preserve">и понимает их необходимость. </w:t>
      </w:r>
    </w:p>
    <w:p w:rsidR="003F13FF" w:rsidRDefault="003F13FF" w:rsidP="00A122B9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122B9" w:rsidRPr="00DF670E">
        <w:rPr>
          <w:sz w:val="28"/>
          <w:szCs w:val="28"/>
        </w:rPr>
        <w:t xml:space="preserve"> К семи годам у ребенка ярко проявляется уверенность в себе и чувство собственного достоинства, умение отстаивать свою позицию в совместной деятельности. Семилетний ребенок способен к волевой регуляции поведения, преодолению непосредственных желаний, если они противоречат установленным нормам, данному слову, обещанию. </w:t>
      </w:r>
      <w:proofErr w:type="gramStart"/>
      <w:r w:rsidR="00A122B9" w:rsidRPr="00DF670E">
        <w:rPr>
          <w:sz w:val="28"/>
          <w:szCs w:val="28"/>
        </w:rPr>
        <w:t>Способен</w:t>
      </w:r>
      <w:proofErr w:type="gramEnd"/>
      <w:r w:rsidR="00A122B9" w:rsidRPr="00DF670E">
        <w:rPr>
          <w:sz w:val="28"/>
          <w:szCs w:val="28"/>
        </w:rPr>
        <w:t xml:space="preserve"> проявлять волевые усилия в ситуациях выбора между «можно» и «нельзя», «хочу» и «должен». Проявляет настойчивость, терпение, умение преодолевать трудности. Может сдерживать себя, высказывать просьбы, предложения, несогласие в социально приемлемой форме. Произвольность поведения - один из важнейших показателей психологической готовности к школе. </w:t>
      </w:r>
      <w:r w:rsidR="00A122B9" w:rsidRPr="00DF670E">
        <w:rPr>
          <w:i/>
          <w:iCs/>
          <w:sz w:val="28"/>
          <w:szCs w:val="28"/>
        </w:rPr>
        <w:t xml:space="preserve">Самостоятельность </w:t>
      </w:r>
      <w:r w:rsidR="00A122B9" w:rsidRPr="00DF670E">
        <w:rPr>
          <w:sz w:val="28"/>
          <w:szCs w:val="28"/>
        </w:rPr>
        <w:t>ребенка проявляется в способности без помощи взрослого решать различные задачи, которые возникают в повседневной жизни (самообслуживание, уход за растениями и животными, создание среды для самодеятельной игры, пользование простыми безопасными приборами - включение освещения, телевизора, проигрывателя и т.п.).</w:t>
      </w:r>
    </w:p>
    <w:p w:rsidR="00A122B9" w:rsidRPr="00DF670E" w:rsidRDefault="00A122B9" w:rsidP="00A122B9">
      <w:pPr>
        <w:pStyle w:val="Default"/>
        <w:jc w:val="both"/>
        <w:rPr>
          <w:sz w:val="28"/>
          <w:szCs w:val="28"/>
        </w:rPr>
      </w:pPr>
      <w:r w:rsidRPr="00DF670E">
        <w:rPr>
          <w:i/>
          <w:sz w:val="28"/>
          <w:szCs w:val="28"/>
        </w:rPr>
        <w:t>Игровые замыслы</w:t>
      </w:r>
      <w:r w:rsidRPr="00DF670E">
        <w:rPr>
          <w:sz w:val="28"/>
          <w:szCs w:val="28"/>
        </w:rPr>
        <w:t xml:space="preserve"> детей 6—7 лет заметно отличаются от игровых замыслов детей среднего дошкольного возраста своей новизной, богатством и оригинальностью. Несмотря на </w:t>
      </w:r>
      <w:proofErr w:type="gramStart"/>
      <w:r w:rsidRPr="00DF670E">
        <w:rPr>
          <w:sz w:val="28"/>
          <w:szCs w:val="28"/>
        </w:rPr>
        <w:t>то</w:t>
      </w:r>
      <w:proofErr w:type="gramEnd"/>
      <w:r w:rsidRPr="00DF670E">
        <w:rPr>
          <w:sz w:val="28"/>
          <w:szCs w:val="28"/>
        </w:rPr>
        <w:t xml:space="preserve"> что бытовые сюжеты остаются, они приобретают несколько другой характер. Помимо этого, появляются романтические, героические, фантастические сюжеты. </w:t>
      </w:r>
      <w:proofErr w:type="gramStart"/>
      <w:r w:rsidRPr="00DF670E">
        <w:rPr>
          <w:sz w:val="28"/>
          <w:szCs w:val="28"/>
        </w:rPr>
        <w:t>Появление таких сюжетов связано с тем, что, во-первых, реально накопившийся у детей игровой опыт значительно обогатился; во-вторых, дети приобрели многие знания и представления об окружающем их мире и о том, что находится за его пределами; в- третьих, после 6 лет жизни дети способны оперировать имеющимися у них представлениями, образами, реализуя их в разных взаимосвязанных событиях.</w:t>
      </w:r>
      <w:proofErr w:type="gramEnd"/>
    </w:p>
    <w:p w:rsidR="00A122B9" w:rsidRPr="00DF670E" w:rsidRDefault="00A122B9" w:rsidP="00A122B9">
      <w:pPr>
        <w:pStyle w:val="Default"/>
        <w:jc w:val="both"/>
        <w:rPr>
          <w:sz w:val="28"/>
          <w:szCs w:val="28"/>
        </w:rPr>
      </w:pPr>
      <w:r w:rsidRPr="00DF670E">
        <w:rPr>
          <w:sz w:val="28"/>
          <w:szCs w:val="28"/>
        </w:rPr>
        <w:t xml:space="preserve">В сюжетно-ролевых </w:t>
      </w:r>
      <w:r w:rsidRPr="00DF670E">
        <w:rPr>
          <w:i/>
          <w:iCs/>
          <w:sz w:val="28"/>
          <w:szCs w:val="28"/>
        </w:rPr>
        <w:t xml:space="preserve">играх </w:t>
      </w:r>
      <w:r w:rsidRPr="00DF670E">
        <w:rPr>
          <w:sz w:val="28"/>
          <w:szCs w:val="28"/>
        </w:rPr>
        <w:t xml:space="preserve">дети  начинают осваивать сложные взаимодействия людей, отражающих характерные значимые жизненные ситуации, например, свадьбу, болезнь и т.п. Игровые действия становятся более сложными, обретают особый смысл, который не всегда открывается взрослому. Игровое пространство усложняется. В нем может быть несколько центров, каждый из которых поддерживает свою сюжетную линию. При этом дети способны отслеживать поведение партнеров по всему игровому пространству и менять свое поведение в зависимости от места в нем (например, ребенок обращается к продавцу не просто как покупатель, а как покупатель-мама). Если логика игры требует появления новой роли, то ребенок может по ходу игры взять на себя новую роль, сохранив при этом роль, взятую ранее. </w:t>
      </w:r>
    </w:p>
    <w:p w:rsidR="00A122B9" w:rsidRPr="00DF670E" w:rsidRDefault="00A122B9" w:rsidP="00A122B9">
      <w:pPr>
        <w:pStyle w:val="Default"/>
        <w:jc w:val="both"/>
        <w:rPr>
          <w:sz w:val="28"/>
          <w:szCs w:val="28"/>
        </w:rPr>
      </w:pPr>
      <w:r w:rsidRPr="00DF670E">
        <w:rPr>
          <w:sz w:val="28"/>
          <w:szCs w:val="28"/>
        </w:rPr>
        <w:lastRenderedPageBreak/>
        <w:t>Семилетний ребенок умеет заметить изменения настроения взрослого и сверстника, учесть желания других людей; способен к установлению устойчивых контактов со сверстниками. Ребенок семи лет отличается большим богатством и глубиной переживаний, разнообразием их проявлений и в то же время большей сдержанностью эмоций. Ему свойственно «</w:t>
      </w:r>
      <w:r w:rsidRPr="00DF670E">
        <w:rPr>
          <w:iCs/>
          <w:sz w:val="28"/>
          <w:szCs w:val="28"/>
        </w:rPr>
        <w:t>эмоциональное</w:t>
      </w:r>
      <w:r w:rsidRPr="00DF670E">
        <w:rPr>
          <w:i/>
          <w:iCs/>
          <w:sz w:val="28"/>
          <w:szCs w:val="28"/>
        </w:rPr>
        <w:t xml:space="preserve"> </w:t>
      </w:r>
      <w:r w:rsidRPr="00DF670E">
        <w:rPr>
          <w:sz w:val="28"/>
          <w:szCs w:val="28"/>
        </w:rPr>
        <w:t xml:space="preserve">предвосхищение» - предчувствие собственных переживаний и переживаний других людей, связанных с результатами тех или иных действий и поступков («Если я подарю маме свой рисунок, она очень обрадуется»). </w:t>
      </w:r>
    </w:p>
    <w:p w:rsidR="00A122B9" w:rsidRPr="00DF670E" w:rsidRDefault="00A122B9" w:rsidP="00A122B9">
      <w:pPr>
        <w:pStyle w:val="Default"/>
        <w:jc w:val="both"/>
        <w:rPr>
          <w:sz w:val="28"/>
          <w:szCs w:val="28"/>
        </w:rPr>
      </w:pPr>
      <w:r w:rsidRPr="00DF670E">
        <w:rPr>
          <w:i/>
          <w:iCs/>
          <w:sz w:val="28"/>
          <w:szCs w:val="28"/>
        </w:rPr>
        <w:t xml:space="preserve">Познавательные </w:t>
      </w:r>
      <w:r w:rsidRPr="00DF670E">
        <w:rPr>
          <w:sz w:val="28"/>
          <w:szCs w:val="28"/>
        </w:rPr>
        <w:t xml:space="preserve">процессы претерпевают качественные изменения; развивается произвольность действий. Наряду с наглядно-образным мышлением появляются элементы словесно-логического мышления. Продолжают развиваться навыки обобщения и рассуждения, но они еще в значительной степени ограничиваются наглядными признаками ситуации. Продолжает развиваться воображение, однако часто приходится констатировать снижение развития воображения в этом возрасте в сравнении со старшей группой. Это можно объяснить различными влияниями, в том числе средств массовой информации, приводящими к стереотипности детских образов. Внимание становится произвольным, в некоторых видах деятельности время произвольного сосредоточения достигает 30 минут. У детей появляется особы интерес к печатному слову, математическим отношениям. Они с удовольствием узнают буквы, овладевают звуковым анализом слова, счетом и пересчетом отдельных предметов. К 7 годам дети в значительной степени освоили </w:t>
      </w:r>
      <w:r w:rsidRPr="00DF670E">
        <w:rPr>
          <w:i/>
          <w:iCs/>
          <w:sz w:val="28"/>
          <w:szCs w:val="28"/>
        </w:rPr>
        <w:t xml:space="preserve">конструирование </w:t>
      </w:r>
      <w:r w:rsidRPr="00DF670E">
        <w:rPr>
          <w:sz w:val="28"/>
          <w:szCs w:val="28"/>
        </w:rPr>
        <w:t xml:space="preserve">из строительного материала. Они свободно владеют обобщенными способами </w:t>
      </w:r>
      <w:proofErr w:type="gramStart"/>
      <w:r w:rsidRPr="00DF670E">
        <w:rPr>
          <w:sz w:val="28"/>
          <w:szCs w:val="28"/>
        </w:rPr>
        <w:t>анализа</w:t>
      </w:r>
      <w:proofErr w:type="gramEnd"/>
      <w:r w:rsidRPr="00DF670E">
        <w:rPr>
          <w:sz w:val="28"/>
          <w:szCs w:val="28"/>
        </w:rPr>
        <w:t xml:space="preserve"> как изображений, так и построек. Свободные постройки становятся симметричными и пропорциональными. Дети точно представляют себе последовательность, в которой будет осуществляться постройка. В этом возрасте дети уже могут освоить сложные формы сложения из листа бумаги и придумывать собственные. Усложняется конструирование из природного материала. Речевое развитие: Происходит активное развитие диалогической </w:t>
      </w:r>
      <w:r w:rsidRPr="00DF670E">
        <w:rPr>
          <w:i/>
          <w:sz w:val="28"/>
          <w:szCs w:val="28"/>
        </w:rPr>
        <w:t>речи</w:t>
      </w:r>
      <w:r w:rsidRPr="00DF670E">
        <w:rPr>
          <w:sz w:val="28"/>
          <w:szCs w:val="28"/>
        </w:rPr>
        <w:t xml:space="preserve">. Диалог детей приобретает характер скоординированных предметных и речевых действий. В недрах диалогического </w:t>
      </w:r>
      <w:r w:rsidRPr="00DF670E">
        <w:rPr>
          <w:i/>
          <w:iCs/>
          <w:sz w:val="28"/>
          <w:szCs w:val="28"/>
        </w:rPr>
        <w:t xml:space="preserve">общения </w:t>
      </w:r>
      <w:r w:rsidRPr="00DF670E">
        <w:rPr>
          <w:sz w:val="28"/>
          <w:szCs w:val="28"/>
        </w:rPr>
        <w:t xml:space="preserve">старших дошкольников зарождается и формируется новая форма речи - монолог. Дошкольник внимательно слушает рассказы родителей, что у них произошло на работе, живо интересуется тем, как они познакомились, при встрече с незнакомыми людьми спрашивают, кто это, есть ли у них дети и т.п. У детей продолжает развиваться </w:t>
      </w:r>
      <w:r w:rsidRPr="00DF670E">
        <w:rPr>
          <w:i/>
          <w:iCs/>
          <w:sz w:val="28"/>
          <w:szCs w:val="28"/>
        </w:rPr>
        <w:t xml:space="preserve">речь: </w:t>
      </w:r>
      <w:r w:rsidRPr="00DF670E">
        <w:rPr>
          <w:sz w:val="28"/>
          <w:szCs w:val="28"/>
        </w:rPr>
        <w:t xml:space="preserve">ее звуковая сторона, грамматический строй, лексика. Развивается связная речь. В высказываниях детей отражаются как расширяющийся словарь, так и характер обобщений, формирующихся в этом возрасте. Дети начинают активно употреблять обобщающие существительные, синонимы, антонимы, прилагательные и т.д. В </w:t>
      </w:r>
      <w:r w:rsidRPr="00DF670E">
        <w:rPr>
          <w:i/>
          <w:iCs/>
          <w:sz w:val="28"/>
          <w:szCs w:val="28"/>
        </w:rPr>
        <w:t xml:space="preserve">изобразительной деятельности </w:t>
      </w:r>
      <w:r w:rsidRPr="00DF670E">
        <w:rPr>
          <w:sz w:val="28"/>
          <w:szCs w:val="28"/>
        </w:rPr>
        <w:t xml:space="preserve">детей 6-7 лет </w:t>
      </w:r>
      <w:r w:rsidRPr="00DF670E">
        <w:rPr>
          <w:i/>
          <w:iCs/>
          <w:sz w:val="28"/>
          <w:szCs w:val="28"/>
        </w:rPr>
        <w:t xml:space="preserve">рисунки </w:t>
      </w:r>
      <w:r w:rsidRPr="00DF670E">
        <w:rPr>
          <w:sz w:val="28"/>
          <w:szCs w:val="28"/>
        </w:rPr>
        <w:t xml:space="preserve">приобретают более детализированный характер, обогащается их цветовая гамма. Более явными становятся различия между рисунками мальчиков и девочек. Мальчики </w:t>
      </w:r>
      <w:r w:rsidRPr="00DF670E">
        <w:rPr>
          <w:sz w:val="28"/>
          <w:szCs w:val="28"/>
        </w:rPr>
        <w:lastRenderedPageBreak/>
        <w:t xml:space="preserve">охотно изображают технику, космос, военные действия; девочки обычно рисуют женские образы: принцесс, балерин, и т.д. Часто встречаются бытовые сюжеты: мама и дочка, комната и т.п. При правильном подходе у детей формируются художественно-творческие способности в изобразительной деятельности. Изображение человека становится еще более детализированным и пропорциональным. Появляются пальцы на руках, глаза, рот, нос, брови, подбородок. Одежда может быть украшена различными деталями. Предметы, которые дети лепят и вырезывают, имеют различную форму, цвет, строение, по-разному расположены в пространстве. Вместе с тем могут к 7-ми годам передать конкретные свойства предмета с натуры. Семилетнего ребенка характеризует активная </w:t>
      </w:r>
      <w:proofErr w:type="spellStart"/>
      <w:r w:rsidRPr="00DF670E">
        <w:rPr>
          <w:sz w:val="28"/>
          <w:szCs w:val="28"/>
        </w:rPr>
        <w:t>деятельностная</w:t>
      </w:r>
      <w:proofErr w:type="spellEnd"/>
      <w:r w:rsidRPr="00DF670E">
        <w:rPr>
          <w:sz w:val="28"/>
          <w:szCs w:val="28"/>
        </w:rPr>
        <w:t xml:space="preserve"> позиция, готовность к спонтанным решениям, любопытство, постоянные вопросы к взрослому, способность к речевому комментированию процесса и результата собственной деятельности, стойкая мотивация достижений, развитое воображение. Процесс создания продукта носит творческий поисковый характер: ребенок ищет разные способы решения одной и той же задачи. Ребенок семи лет достаточно адекватно оценивает результаты своей деятельности по сравнению с другими детьми, что приводит к становлению представлений о себе и своих возможностях. Значительно обогащается индивидуальная интерпретация </w:t>
      </w:r>
      <w:r w:rsidRPr="00DF670E">
        <w:rPr>
          <w:i/>
          <w:iCs/>
          <w:sz w:val="28"/>
          <w:szCs w:val="28"/>
        </w:rPr>
        <w:t xml:space="preserve">музыки. </w:t>
      </w:r>
      <w:r w:rsidRPr="00DF670E">
        <w:rPr>
          <w:sz w:val="28"/>
          <w:szCs w:val="28"/>
        </w:rPr>
        <w:t>Ребенок определяет,  к какому жанру принадлежит прослушанное произведение. Чисто и выразительно поет, правильно передавая мелодию (ускоряя, замедляя). Дошкольник может самостоятельно придумать и показать танцевальное или ритмическое движение.</w:t>
      </w:r>
      <w:r w:rsidR="00C6120E"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4" type="#_x0000_t202" style="position:absolute;left:0;text-align:left;margin-left:266.9pt;margin-top:7.35pt;width:27.55pt;height:5.35pt;z-index:-251656704;mso-wrap-distance-left:5pt;mso-wrap-distance-right:5pt;mso-position-horizontal-relative:margin;mso-position-vertical-relative:text" filled="f" stroked="f">
            <v:textbox style="mso-next-textbox:#_x0000_s2054" inset="0,0,0,0">
              <w:txbxContent>
                <w:p w:rsidR="0059233B" w:rsidRPr="00B35FAA" w:rsidRDefault="0059233B" w:rsidP="00A122B9"/>
              </w:txbxContent>
            </v:textbox>
            <w10:wrap type="topAndBottom" anchorx="margin"/>
          </v:shape>
        </w:pict>
      </w:r>
    </w:p>
    <w:p w:rsidR="00C0204E" w:rsidRPr="00DF670E" w:rsidRDefault="00C0204E" w:rsidP="00BE4E1D">
      <w:pPr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DF670E">
        <w:rPr>
          <w:rFonts w:ascii="Times New Roman" w:hAnsi="Times New Roman"/>
          <w:b/>
          <w:color w:val="000000"/>
          <w:sz w:val="28"/>
          <w:szCs w:val="28"/>
        </w:rPr>
        <w:t xml:space="preserve">     </w:t>
      </w:r>
      <w:r w:rsidR="00A122B9" w:rsidRPr="00DF670E">
        <w:rPr>
          <w:rFonts w:ascii="Times New Roman" w:hAnsi="Times New Roman"/>
          <w:b/>
          <w:color w:val="000000"/>
          <w:sz w:val="28"/>
          <w:szCs w:val="28"/>
        </w:rPr>
        <w:t xml:space="preserve">    </w:t>
      </w:r>
    </w:p>
    <w:p w:rsidR="00A122B9" w:rsidRPr="000821AF" w:rsidRDefault="000821AF" w:rsidP="000821AF">
      <w:pPr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1.2</w:t>
      </w:r>
      <w:r w:rsidR="00A122B9" w:rsidRPr="00DF670E">
        <w:rPr>
          <w:rFonts w:ascii="Times New Roman" w:hAnsi="Times New Roman"/>
          <w:b/>
          <w:color w:val="000000"/>
          <w:sz w:val="28"/>
          <w:szCs w:val="28"/>
        </w:rPr>
        <w:t xml:space="preserve"> Планируемые результаты освоения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BE4E1D">
        <w:rPr>
          <w:rFonts w:ascii="Times New Roman" w:hAnsi="Times New Roman"/>
          <w:b/>
          <w:color w:val="000000"/>
          <w:sz w:val="28"/>
          <w:szCs w:val="28"/>
        </w:rPr>
        <w:t>рабочей</w:t>
      </w:r>
      <w:r w:rsidR="00A122B9" w:rsidRPr="00DF670E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BE4E1D">
        <w:rPr>
          <w:rFonts w:ascii="Times New Roman" w:hAnsi="Times New Roman"/>
          <w:b/>
          <w:sz w:val="28"/>
          <w:szCs w:val="28"/>
        </w:rPr>
        <w:t>П</w:t>
      </w:r>
      <w:r w:rsidR="00A122B9" w:rsidRPr="00DF670E">
        <w:rPr>
          <w:rFonts w:ascii="Times New Roman" w:hAnsi="Times New Roman"/>
          <w:b/>
          <w:sz w:val="28"/>
          <w:szCs w:val="28"/>
        </w:rPr>
        <w:t>рограммы</w:t>
      </w:r>
    </w:p>
    <w:p w:rsidR="00A122B9" w:rsidRPr="00DF670E" w:rsidRDefault="00A122B9" w:rsidP="00A122B9">
      <w:pPr>
        <w:pStyle w:val="af8"/>
        <w:ind w:left="0"/>
        <w:rPr>
          <w:rFonts w:ascii="Times New Roman" w:hAnsi="Times New Roman"/>
          <w:b/>
          <w:sz w:val="28"/>
          <w:szCs w:val="28"/>
        </w:rPr>
      </w:pPr>
    </w:p>
    <w:p w:rsidR="00A122B9" w:rsidRPr="00DF670E" w:rsidRDefault="00A122B9" w:rsidP="00A122B9">
      <w:pPr>
        <w:jc w:val="center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b/>
          <w:i/>
          <w:sz w:val="28"/>
          <w:szCs w:val="28"/>
        </w:rPr>
        <w:t xml:space="preserve">Целевые ориентиры в </w:t>
      </w:r>
      <w:r w:rsidR="000821AF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DF670E">
        <w:rPr>
          <w:rFonts w:ascii="Times New Roman" w:hAnsi="Times New Roman"/>
          <w:b/>
          <w:i/>
          <w:sz w:val="28"/>
          <w:szCs w:val="28"/>
        </w:rPr>
        <w:t>обязательной части и части, формируемой участниками образовательных отношений</w:t>
      </w:r>
    </w:p>
    <w:p w:rsidR="00C0204E" w:rsidRPr="00DF670E" w:rsidRDefault="00C0204E" w:rsidP="00E814FE">
      <w:pPr>
        <w:ind w:left="851"/>
        <w:jc w:val="both"/>
        <w:rPr>
          <w:rFonts w:ascii="Times New Roman" w:hAnsi="Times New Roman"/>
          <w:b/>
          <w:sz w:val="28"/>
          <w:szCs w:val="28"/>
        </w:rPr>
      </w:pPr>
    </w:p>
    <w:p w:rsidR="00C0204E" w:rsidRPr="00DF670E" w:rsidRDefault="00C0204E" w:rsidP="003F13FF">
      <w:pPr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Специфика дошкольного детства (гибкость, пластичность развития ребенка, высокий разброс вариантов его развития, его непосредственность и     непроизвольность) не позволяет требовать от ребенка дошкольного возраста достижения конкретных образовательных результатов и обусловливает необходимость определения результатов освоения образовательной программы в виде целевых ориентиров.</w:t>
      </w:r>
    </w:p>
    <w:p w:rsidR="00C0204E" w:rsidRPr="00DF670E" w:rsidRDefault="00C0204E" w:rsidP="003F13FF">
      <w:pPr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 xml:space="preserve">Целевые  ориентиры дошкольного образования, представленные  в ФГОС </w:t>
      </w:r>
      <w:proofErr w:type="gramStart"/>
      <w:r w:rsidRPr="00DF670E">
        <w:rPr>
          <w:rFonts w:ascii="Times New Roman" w:hAnsi="Times New Roman"/>
          <w:sz w:val="28"/>
          <w:szCs w:val="28"/>
        </w:rPr>
        <w:t>ДО</w:t>
      </w:r>
      <w:proofErr w:type="gramEnd"/>
      <w:r w:rsidRPr="00DF670E">
        <w:rPr>
          <w:rFonts w:ascii="Times New Roman" w:hAnsi="Times New Roman"/>
          <w:sz w:val="28"/>
          <w:szCs w:val="28"/>
        </w:rPr>
        <w:t xml:space="preserve">, следует рассматривать как </w:t>
      </w:r>
      <w:proofErr w:type="gramStart"/>
      <w:r w:rsidRPr="00DF670E">
        <w:rPr>
          <w:rFonts w:ascii="Times New Roman" w:hAnsi="Times New Roman"/>
          <w:sz w:val="28"/>
          <w:szCs w:val="28"/>
        </w:rPr>
        <w:t>социально-нормативные</w:t>
      </w:r>
      <w:proofErr w:type="gramEnd"/>
      <w:r w:rsidRPr="00DF670E">
        <w:rPr>
          <w:rFonts w:ascii="Times New Roman" w:hAnsi="Times New Roman"/>
          <w:sz w:val="28"/>
          <w:szCs w:val="28"/>
        </w:rPr>
        <w:t xml:space="preserve"> возрастные характеристики возможных достижений ребенка. Это ориентир для педагогов и родителей,  обозначающий  направленность  воспитательной деятельности взрослых.</w:t>
      </w:r>
    </w:p>
    <w:p w:rsidR="00C0204E" w:rsidRPr="00DF670E" w:rsidRDefault="00C0204E" w:rsidP="003F13FF">
      <w:pPr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 xml:space="preserve">Целевые ориентиры, обозначенные в ФГОС </w:t>
      </w:r>
      <w:proofErr w:type="gramStart"/>
      <w:r w:rsidRPr="00DF670E">
        <w:rPr>
          <w:rFonts w:ascii="Times New Roman" w:hAnsi="Times New Roman"/>
          <w:sz w:val="28"/>
          <w:szCs w:val="28"/>
        </w:rPr>
        <w:t>ДО</w:t>
      </w:r>
      <w:proofErr w:type="gramEnd"/>
      <w:r w:rsidRPr="00DF670E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DF670E">
        <w:rPr>
          <w:rFonts w:ascii="Times New Roman" w:hAnsi="Times New Roman"/>
          <w:sz w:val="28"/>
          <w:szCs w:val="28"/>
        </w:rPr>
        <w:t>являются</w:t>
      </w:r>
      <w:proofErr w:type="gramEnd"/>
      <w:r w:rsidRPr="00DF670E">
        <w:rPr>
          <w:rFonts w:ascii="Times New Roman" w:hAnsi="Times New Roman"/>
          <w:sz w:val="28"/>
          <w:szCs w:val="28"/>
        </w:rPr>
        <w:t xml:space="preserve"> общими для всего образовательного пространства Российской Федерации, однако каждая из примерных программ имеет свои отличительные особенности, свои </w:t>
      </w:r>
      <w:r w:rsidRPr="00DF670E">
        <w:rPr>
          <w:rFonts w:ascii="Times New Roman" w:hAnsi="Times New Roman"/>
          <w:sz w:val="28"/>
          <w:szCs w:val="28"/>
        </w:rPr>
        <w:lastRenderedPageBreak/>
        <w:t>приоритеты, целевые ориентиры, которые не противоречат ФГОС ДО, но могут углублять и дополнять его требования.</w:t>
      </w:r>
    </w:p>
    <w:p w:rsidR="00C0204E" w:rsidRPr="00DF670E" w:rsidRDefault="00C0204E" w:rsidP="003F13FF">
      <w:pPr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 xml:space="preserve">Таким образом, целевые  ориентиры программы </w:t>
      </w:r>
      <w:r w:rsidRPr="00DF670E">
        <w:rPr>
          <w:rFonts w:ascii="Times New Roman" w:hAnsi="Times New Roman"/>
          <w:color w:val="000000"/>
          <w:sz w:val="28"/>
          <w:szCs w:val="28"/>
        </w:rPr>
        <w:t>«Радуга»</w:t>
      </w:r>
      <w:r w:rsidRPr="00DF670E">
        <w:rPr>
          <w:rFonts w:ascii="Times New Roman" w:hAnsi="Times New Roman"/>
          <w:sz w:val="28"/>
          <w:szCs w:val="28"/>
        </w:rPr>
        <w:t xml:space="preserve"> базируются на ФГОС ДО и  целях и задачах, обозначенных  в пояснительной записке к программе </w:t>
      </w:r>
      <w:r w:rsidRPr="00DF670E">
        <w:rPr>
          <w:rFonts w:ascii="Times New Roman" w:hAnsi="Times New Roman"/>
          <w:color w:val="000000"/>
          <w:sz w:val="28"/>
          <w:szCs w:val="28"/>
        </w:rPr>
        <w:t>«Радуга»,</w:t>
      </w:r>
      <w:r w:rsidRPr="00DF670E">
        <w:rPr>
          <w:rFonts w:ascii="Times New Roman" w:hAnsi="Times New Roman"/>
          <w:sz w:val="28"/>
          <w:szCs w:val="28"/>
        </w:rPr>
        <w:t xml:space="preserve"> и в той части, которая совпадает со Стандартами, даются по тексту ФГОС </w:t>
      </w:r>
      <w:proofErr w:type="gramStart"/>
      <w:r w:rsidRPr="00DF670E">
        <w:rPr>
          <w:rFonts w:ascii="Times New Roman" w:hAnsi="Times New Roman"/>
          <w:sz w:val="28"/>
          <w:szCs w:val="28"/>
        </w:rPr>
        <w:t>ДО</w:t>
      </w:r>
      <w:proofErr w:type="gramEnd"/>
      <w:r w:rsidRPr="00DF670E">
        <w:rPr>
          <w:rFonts w:ascii="Times New Roman" w:hAnsi="Times New Roman"/>
          <w:sz w:val="28"/>
          <w:szCs w:val="28"/>
        </w:rPr>
        <w:t>. В программе</w:t>
      </w:r>
      <w:r w:rsidRPr="00DF670E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DF670E">
        <w:rPr>
          <w:rFonts w:ascii="Times New Roman" w:hAnsi="Times New Roman"/>
          <w:sz w:val="28"/>
          <w:szCs w:val="28"/>
        </w:rPr>
        <w:t>так же как и в Стандарте, целевые ориентиры даются для детей раннего возраста (на этапе перехода к дошкольному возрасту) и для старшего дошкольного возраста (на этапе завершения дошкольного образования).</w:t>
      </w:r>
    </w:p>
    <w:p w:rsidR="00A122B9" w:rsidRPr="00DF670E" w:rsidRDefault="00A122B9" w:rsidP="00E814FE">
      <w:pPr>
        <w:ind w:left="851"/>
        <w:jc w:val="both"/>
        <w:rPr>
          <w:rFonts w:ascii="Times New Roman" w:hAnsi="Times New Roman"/>
          <w:b/>
          <w:sz w:val="28"/>
          <w:szCs w:val="28"/>
        </w:rPr>
      </w:pPr>
    </w:p>
    <w:p w:rsidR="00A122B9" w:rsidRPr="00DF670E" w:rsidRDefault="00A122B9" w:rsidP="0029641F">
      <w:pPr>
        <w:jc w:val="center"/>
        <w:rPr>
          <w:rFonts w:ascii="Times New Roman" w:hAnsi="Times New Roman"/>
          <w:i/>
          <w:sz w:val="28"/>
          <w:szCs w:val="28"/>
        </w:rPr>
      </w:pPr>
      <w:r w:rsidRPr="00DF670E">
        <w:rPr>
          <w:rFonts w:ascii="Times New Roman" w:hAnsi="Times New Roman"/>
          <w:b/>
          <w:i/>
          <w:sz w:val="28"/>
          <w:szCs w:val="28"/>
        </w:rPr>
        <w:t>Целевые ориентиры на этапе завершения дошкольного образования</w:t>
      </w:r>
    </w:p>
    <w:p w:rsidR="00A122B9" w:rsidRPr="00DF670E" w:rsidRDefault="00A122B9" w:rsidP="00A122B9">
      <w:pPr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 xml:space="preserve">•Ребенок овладевает основными культурными средствами, способами деятельности,  проявляет  инициативу и  самостоятельность в разных видах деятельности — игре, общении, познавательно-исследовательской деятельности, конструировании и др.; способен выбирать себе род занятий, участников по совместной деятельности. </w:t>
      </w:r>
    </w:p>
    <w:p w:rsidR="00A122B9" w:rsidRPr="00DF670E" w:rsidRDefault="00A122B9" w:rsidP="00A122B9">
      <w:pPr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 xml:space="preserve">•Ребенок обладает установкой положительного отношения к миру, к разным  видам труда, другим людям и самому себе, обладает чувством собственного  достоинства; активно  взаимодействует со сверстниками и взрослыми, участвует в совместных играх. </w:t>
      </w:r>
    </w:p>
    <w:p w:rsidR="00A122B9" w:rsidRPr="00DF670E" w:rsidRDefault="00A122B9" w:rsidP="00A122B9">
      <w:pPr>
        <w:jc w:val="both"/>
        <w:rPr>
          <w:rFonts w:ascii="Times New Roman" w:hAnsi="Times New Roman"/>
          <w:sz w:val="28"/>
          <w:szCs w:val="28"/>
        </w:rPr>
      </w:pPr>
      <w:proofErr w:type="gramStart"/>
      <w:r w:rsidRPr="00DF670E">
        <w:rPr>
          <w:rFonts w:ascii="Times New Roman" w:hAnsi="Times New Roman"/>
          <w:sz w:val="28"/>
          <w:szCs w:val="28"/>
        </w:rPr>
        <w:t>•Способен договариваться, учитывать интересы и чувства других, сопереживать неудачам и  радоваться  успехам других, адекватно проявляет свои чувства, в том числе чувство веры в себя, старается разрешать конфликты.</w:t>
      </w:r>
      <w:proofErr w:type="gramEnd"/>
      <w:r w:rsidRPr="00DF670E">
        <w:rPr>
          <w:rFonts w:ascii="Times New Roman" w:hAnsi="Times New Roman"/>
          <w:sz w:val="28"/>
          <w:szCs w:val="28"/>
        </w:rPr>
        <w:t xml:space="preserve"> Умеет выражать и отстаивать свою позицию по разным вопросам.</w:t>
      </w:r>
    </w:p>
    <w:p w:rsidR="00A122B9" w:rsidRPr="00DF670E" w:rsidRDefault="00A122B9" w:rsidP="00A122B9">
      <w:pPr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•</w:t>
      </w:r>
      <w:proofErr w:type="gramStart"/>
      <w:r w:rsidRPr="00DF670E">
        <w:rPr>
          <w:rFonts w:ascii="Times New Roman" w:hAnsi="Times New Roman"/>
          <w:sz w:val="28"/>
          <w:szCs w:val="28"/>
        </w:rPr>
        <w:t>Способен</w:t>
      </w:r>
      <w:proofErr w:type="gramEnd"/>
      <w:r w:rsidRPr="00DF670E">
        <w:rPr>
          <w:rFonts w:ascii="Times New Roman" w:hAnsi="Times New Roman"/>
          <w:sz w:val="28"/>
          <w:szCs w:val="28"/>
        </w:rPr>
        <w:t xml:space="preserve"> сотрудничать и выполнять как лидерские, так и исполнительские функции в совместной деятельности.</w:t>
      </w:r>
    </w:p>
    <w:p w:rsidR="00A122B9" w:rsidRPr="00DF670E" w:rsidRDefault="00A122B9" w:rsidP="00A122B9">
      <w:pPr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• Понимает, что все люди равны вне зависимости от их социального происхождения, этнической принадлежности, религиозных и других верований, их физических и психических особенностей.</w:t>
      </w:r>
    </w:p>
    <w:p w:rsidR="00A122B9" w:rsidRPr="00DF670E" w:rsidRDefault="00A122B9" w:rsidP="00A122B9">
      <w:pPr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 xml:space="preserve">•Проявляет </w:t>
      </w:r>
      <w:proofErr w:type="spellStart"/>
      <w:r w:rsidRPr="00DF670E">
        <w:rPr>
          <w:rFonts w:ascii="Times New Roman" w:hAnsi="Times New Roman"/>
          <w:sz w:val="28"/>
          <w:szCs w:val="28"/>
        </w:rPr>
        <w:t>эмпатию</w:t>
      </w:r>
      <w:proofErr w:type="spellEnd"/>
      <w:r w:rsidRPr="00DF670E">
        <w:rPr>
          <w:rFonts w:ascii="Times New Roman" w:hAnsi="Times New Roman"/>
          <w:sz w:val="28"/>
          <w:szCs w:val="28"/>
        </w:rPr>
        <w:t xml:space="preserve"> по отношению к другим людям, готовность прийти на помощь тем, кто в этом нуждается.</w:t>
      </w:r>
    </w:p>
    <w:p w:rsidR="00A122B9" w:rsidRPr="00DF670E" w:rsidRDefault="00A122B9" w:rsidP="00A122B9">
      <w:pPr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 xml:space="preserve">•Проявляет умение слышать других  и стремление быть понятым другими. </w:t>
      </w:r>
    </w:p>
    <w:p w:rsidR="00A122B9" w:rsidRPr="00DF670E" w:rsidRDefault="00A122B9" w:rsidP="00A122B9">
      <w:pPr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•Ребенок обладает развитым воображением, которое реализуется в разных видах деятельности, и прежде всего в игре; владеет разными формами и видами игры, различает условную и реальную ситуации; умеет подчиняться разным  правилам и социальным нормам. Умеет распознавать различные ситуации и адекватно их оценивать.</w:t>
      </w:r>
    </w:p>
    <w:p w:rsidR="00A122B9" w:rsidRPr="00DF670E" w:rsidRDefault="00A122B9" w:rsidP="00A122B9">
      <w:pPr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•Ребенок достаточно хорошо владеет устной речью, может выражать свои мысли и желания, использовать  речь для выражения своих мыслей, чувств и желаний, построения речевого высказывания в ситуации общения, выделять звуки в словах, у ребенка складываются предпосылки грамотности.</w:t>
      </w:r>
    </w:p>
    <w:p w:rsidR="00A122B9" w:rsidRPr="00DF670E" w:rsidRDefault="00A122B9" w:rsidP="00A122B9">
      <w:pPr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•У ребенка развита крупная и мелкая моторика; он подвижен, вынослив, владеет основными движениями, может контролировать свои движения и управлять ими.</w:t>
      </w:r>
    </w:p>
    <w:p w:rsidR="00A122B9" w:rsidRPr="00DF670E" w:rsidRDefault="00A122B9" w:rsidP="00A122B9">
      <w:pPr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lastRenderedPageBreak/>
        <w:t xml:space="preserve">•Ребенок способен к волевым усилиям, может следовать социальным нормам поведения и правилам в разных видах деятельности, во взаимоотношениях </w:t>
      </w:r>
      <w:proofErr w:type="gramStart"/>
      <w:r w:rsidRPr="00DF670E">
        <w:rPr>
          <w:rFonts w:ascii="Times New Roman" w:hAnsi="Times New Roman"/>
          <w:sz w:val="28"/>
          <w:szCs w:val="28"/>
        </w:rPr>
        <w:t>со</w:t>
      </w:r>
      <w:proofErr w:type="gramEnd"/>
      <w:r w:rsidRPr="00DF670E">
        <w:rPr>
          <w:rFonts w:ascii="Times New Roman" w:hAnsi="Times New Roman"/>
          <w:sz w:val="28"/>
          <w:szCs w:val="28"/>
        </w:rPr>
        <w:t xml:space="preserve"> взрослыми и сверстниками, может соблюдать правила безопасного поведения и навыки личной гигиены. </w:t>
      </w:r>
    </w:p>
    <w:p w:rsidR="00A122B9" w:rsidRPr="00DF670E" w:rsidRDefault="00A122B9" w:rsidP="00A122B9">
      <w:pPr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•Проявляет ответственность за начатое дело.</w:t>
      </w:r>
    </w:p>
    <w:p w:rsidR="00A122B9" w:rsidRPr="00DF670E" w:rsidRDefault="00A122B9" w:rsidP="00A122B9">
      <w:pPr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 xml:space="preserve">•Ребенок проявляет любознательность, задает вопросы взрослым и сверстникам, интересуется причинно-следственными связями, пытается самостоятельно придумывать объяснения явлениям природы и поступкам людей; склонен  наблюдать, экспериментировать. Обладает  начальными знаниями о себе, о природном и социальном мире, в котором он живет; знаком с произведениями детской литературы, обладает элементарными представлениями из области живой природы, естествознания, математики, истории и т. п.; способен к принятию собственных решений, опираясь на свои знания и умения в различных видах деятельности. </w:t>
      </w:r>
    </w:p>
    <w:p w:rsidR="00A122B9" w:rsidRPr="00DF670E" w:rsidRDefault="00A122B9" w:rsidP="00A122B9">
      <w:pPr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•Открыт новому, то есть проявляет стремления к получению знаний, положительной мотивации к дальнейшему обучению в школе, институте.</w:t>
      </w:r>
    </w:p>
    <w:p w:rsidR="00A122B9" w:rsidRPr="00DF670E" w:rsidRDefault="00A122B9" w:rsidP="00A122B9">
      <w:pPr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 xml:space="preserve">•Проявляет уважение к жизни (в различных ее формах) и заботу об окружающей среде. </w:t>
      </w:r>
    </w:p>
    <w:p w:rsidR="00A122B9" w:rsidRPr="00DF670E" w:rsidRDefault="00A122B9" w:rsidP="00A122B9">
      <w:pPr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•Эмоционально отзывается на красоту окружающего мира, произведения  народного и профессионального искусства (музыку, танцы, театральную деятельность, изобразительную деятельность и т. д.).</w:t>
      </w:r>
    </w:p>
    <w:p w:rsidR="00A122B9" w:rsidRPr="00DF670E" w:rsidRDefault="00A122B9" w:rsidP="00A122B9">
      <w:pPr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•Проявляет патриотические чувства, ощущает гордость за свою страну, ее достижения, имеет представление о ее географическом разнообразии, многонациональности, важнейших исторических событиях.</w:t>
      </w:r>
    </w:p>
    <w:p w:rsidR="00A122B9" w:rsidRPr="00DF670E" w:rsidRDefault="00A122B9" w:rsidP="00A122B9">
      <w:pPr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 xml:space="preserve">•Имеет первичные представления о себе, семье, традиционных семейных ценностях, включая традиционные </w:t>
      </w:r>
      <w:proofErr w:type="spellStart"/>
      <w:r w:rsidRPr="00DF670E">
        <w:rPr>
          <w:rFonts w:ascii="Times New Roman" w:hAnsi="Times New Roman"/>
          <w:sz w:val="28"/>
          <w:szCs w:val="28"/>
        </w:rPr>
        <w:t>гендерные</w:t>
      </w:r>
      <w:proofErr w:type="spellEnd"/>
      <w:r w:rsidRPr="00DF670E">
        <w:rPr>
          <w:rFonts w:ascii="Times New Roman" w:hAnsi="Times New Roman"/>
          <w:sz w:val="28"/>
          <w:szCs w:val="28"/>
        </w:rPr>
        <w:t xml:space="preserve"> ориентации, проявляет уважение к своему и противоположному полу.</w:t>
      </w:r>
    </w:p>
    <w:p w:rsidR="00A122B9" w:rsidRPr="00DF670E" w:rsidRDefault="00A122B9" w:rsidP="00A122B9">
      <w:pPr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•Соблюдает элементарные  общепринятые нормы, имеет первичные ценностные представления о том, «что такое хорошо и что такое плохо», стремится  поступать хорошо; проявляет уважение  к  старшим  и  заботу о младших.</w:t>
      </w:r>
    </w:p>
    <w:p w:rsidR="00A122B9" w:rsidRDefault="00A122B9" w:rsidP="00A122B9">
      <w:pPr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•Имеет начальные представления о здоровом образе жизни. Воспринимает здоровый образ жизни как ценность.</w:t>
      </w:r>
    </w:p>
    <w:p w:rsidR="003F13FF" w:rsidRDefault="003F13FF" w:rsidP="00A122B9">
      <w:pPr>
        <w:jc w:val="both"/>
        <w:rPr>
          <w:rFonts w:ascii="Times New Roman" w:hAnsi="Times New Roman"/>
          <w:sz w:val="28"/>
          <w:szCs w:val="28"/>
        </w:rPr>
      </w:pPr>
    </w:p>
    <w:p w:rsidR="003F13FF" w:rsidRPr="00DF670E" w:rsidRDefault="003F13FF" w:rsidP="00A122B9">
      <w:pPr>
        <w:jc w:val="both"/>
        <w:rPr>
          <w:rFonts w:ascii="Times New Roman" w:hAnsi="Times New Roman"/>
          <w:sz w:val="28"/>
          <w:szCs w:val="28"/>
        </w:rPr>
      </w:pPr>
    </w:p>
    <w:p w:rsidR="00A122B9" w:rsidRPr="00DF670E" w:rsidRDefault="00A122B9" w:rsidP="00A122B9">
      <w:pPr>
        <w:jc w:val="both"/>
        <w:rPr>
          <w:rFonts w:ascii="Times New Roman" w:hAnsi="Times New Roman"/>
          <w:sz w:val="28"/>
          <w:szCs w:val="28"/>
        </w:rPr>
      </w:pPr>
    </w:p>
    <w:p w:rsidR="00547953" w:rsidRDefault="00547953" w:rsidP="000821AF">
      <w:pPr>
        <w:rPr>
          <w:rFonts w:ascii="Times New Roman" w:hAnsi="Times New Roman"/>
          <w:b/>
          <w:sz w:val="28"/>
          <w:szCs w:val="28"/>
        </w:rPr>
      </w:pPr>
    </w:p>
    <w:p w:rsidR="00547953" w:rsidRDefault="00547953" w:rsidP="000821AF">
      <w:pPr>
        <w:rPr>
          <w:rFonts w:ascii="Times New Roman" w:hAnsi="Times New Roman"/>
          <w:b/>
          <w:sz w:val="28"/>
          <w:szCs w:val="28"/>
        </w:rPr>
      </w:pPr>
    </w:p>
    <w:p w:rsidR="0029641F" w:rsidRDefault="0029641F" w:rsidP="000821AF">
      <w:pPr>
        <w:rPr>
          <w:rFonts w:ascii="Times New Roman" w:hAnsi="Times New Roman"/>
          <w:b/>
          <w:sz w:val="28"/>
          <w:szCs w:val="28"/>
        </w:rPr>
      </w:pPr>
    </w:p>
    <w:p w:rsidR="0029641F" w:rsidRDefault="0029641F" w:rsidP="000821AF">
      <w:pPr>
        <w:rPr>
          <w:rFonts w:ascii="Times New Roman" w:hAnsi="Times New Roman"/>
          <w:b/>
          <w:sz w:val="28"/>
          <w:szCs w:val="28"/>
        </w:rPr>
      </w:pPr>
    </w:p>
    <w:p w:rsidR="0029641F" w:rsidRDefault="0029641F" w:rsidP="000821AF">
      <w:pPr>
        <w:rPr>
          <w:rFonts w:ascii="Times New Roman" w:hAnsi="Times New Roman"/>
          <w:b/>
          <w:sz w:val="28"/>
          <w:szCs w:val="28"/>
        </w:rPr>
      </w:pPr>
    </w:p>
    <w:p w:rsidR="0029641F" w:rsidRDefault="0029641F" w:rsidP="000821AF">
      <w:pPr>
        <w:rPr>
          <w:rFonts w:ascii="Times New Roman" w:hAnsi="Times New Roman"/>
          <w:b/>
          <w:sz w:val="28"/>
          <w:szCs w:val="28"/>
        </w:rPr>
      </w:pPr>
    </w:p>
    <w:p w:rsidR="0029641F" w:rsidRDefault="0029641F" w:rsidP="000821AF">
      <w:pPr>
        <w:rPr>
          <w:rFonts w:ascii="Times New Roman" w:hAnsi="Times New Roman"/>
          <w:b/>
          <w:sz w:val="28"/>
          <w:szCs w:val="28"/>
        </w:rPr>
      </w:pPr>
    </w:p>
    <w:p w:rsidR="00547953" w:rsidRDefault="00547953" w:rsidP="000821AF">
      <w:pPr>
        <w:rPr>
          <w:rFonts w:ascii="Times New Roman" w:hAnsi="Times New Roman"/>
          <w:b/>
          <w:sz w:val="28"/>
          <w:szCs w:val="28"/>
        </w:rPr>
      </w:pPr>
    </w:p>
    <w:p w:rsidR="00547953" w:rsidRDefault="00547953" w:rsidP="000821AF">
      <w:pPr>
        <w:rPr>
          <w:rFonts w:ascii="Times New Roman" w:hAnsi="Times New Roman"/>
          <w:b/>
          <w:sz w:val="28"/>
          <w:szCs w:val="28"/>
        </w:rPr>
      </w:pPr>
    </w:p>
    <w:p w:rsidR="005B7A57" w:rsidRPr="00DF670E" w:rsidRDefault="005B7A57" w:rsidP="000821AF">
      <w:pPr>
        <w:rPr>
          <w:rFonts w:ascii="Times New Roman" w:hAnsi="Times New Roman"/>
          <w:b/>
          <w:sz w:val="28"/>
          <w:szCs w:val="28"/>
        </w:rPr>
      </w:pPr>
      <w:r w:rsidRPr="00DF670E">
        <w:rPr>
          <w:rFonts w:ascii="Times New Roman" w:hAnsi="Times New Roman"/>
          <w:b/>
          <w:sz w:val="28"/>
          <w:szCs w:val="28"/>
          <w:lang w:val="en-US"/>
        </w:rPr>
        <w:lastRenderedPageBreak/>
        <w:t>II</w:t>
      </w:r>
      <w:r w:rsidRPr="00DF670E">
        <w:rPr>
          <w:rFonts w:ascii="Times New Roman" w:hAnsi="Times New Roman"/>
          <w:b/>
          <w:sz w:val="28"/>
          <w:szCs w:val="28"/>
        </w:rPr>
        <w:t>. РАЗДЕЛ – СОДЕРЖАТЕЛЬНЫЙ</w:t>
      </w:r>
    </w:p>
    <w:p w:rsidR="005B7A57" w:rsidRPr="00DF670E" w:rsidRDefault="005B7A57" w:rsidP="005B7A57">
      <w:pPr>
        <w:ind w:left="-284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547953" w:rsidRDefault="00547953" w:rsidP="005B7A57">
      <w:pPr>
        <w:ind w:lef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</w:t>
      </w:r>
      <w:r w:rsidR="005B7A57" w:rsidRPr="000821AF">
        <w:rPr>
          <w:rFonts w:ascii="Times New Roman" w:hAnsi="Times New Roman"/>
          <w:b/>
          <w:sz w:val="28"/>
          <w:szCs w:val="28"/>
        </w:rPr>
        <w:t xml:space="preserve">2.1. Содержание образовательной деятельности в соответствии </w:t>
      </w:r>
      <w:proofErr w:type="gramStart"/>
      <w:r w:rsidR="005B7A57" w:rsidRPr="000821AF">
        <w:rPr>
          <w:rFonts w:ascii="Times New Roman" w:hAnsi="Times New Roman"/>
          <w:b/>
          <w:sz w:val="28"/>
          <w:szCs w:val="28"/>
        </w:rPr>
        <w:t>с</w:t>
      </w:r>
      <w:proofErr w:type="gramEnd"/>
    </w:p>
    <w:p w:rsidR="00547953" w:rsidRDefault="000C440B" w:rsidP="005B7A57">
      <w:pPr>
        <w:ind w:left="-284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</w:t>
      </w:r>
      <w:proofErr w:type="gramStart"/>
      <w:r w:rsidR="005B7A57" w:rsidRPr="000821AF">
        <w:rPr>
          <w:rFonts w:ascii="Times New Roman" w:hAnsi="Times New Roman"/>
          <w:b/>
          <w:sz w:val="28"/>
          <w:szCs w:val="28"/>
        </w:rPr>
        <w:t>направлениями раз</w:t>
      </w:r>
      <w:r w:rsidR="00B27A2B">
        <w:rPr>
          <w:rFonts w:ascii="Times New Roman" w:hAnsi="Times New Roman"/>
          <w:b/>
          <w:sz w:val="28"/>
          <w:szCs w:val="28"/>
        </w:rPr>
        <w:t>вития детей 6 – 7 лет</w:t>
      </w:r>
      <w:r w:rsidR="005B7A57" w:rsidRPr="000821AF">
        <w:rPr>
          <w:rFonts w:ascii="Times New Roman" w:hAnsi="Times New Roman"/>
          <w:b/>
          <w:sz w:val="28"/>
          <w:szCs w:val="28"/>
        </w:rPr>
        <w:t xml:space="preserve"> </w:t>
      </w:r>
      <w:r w:rsidR="005B7A57" w:rsidRPr="000821AF">
        <w:rPr>
          <w:rFonts w:ascii="Times New Roman" w:hAnsi="Times New Roman"/>
          <w:b/>
          <w:color w:val="000000"/>
          <w:sz w:val="28"/>
          <w:szCs w:val="28"/>
        </w:rPr>
        <w:t xml:space="preserve">(в пяти </w:t>
      </w:r>
      <w:r w:rsidR="00547953">
        <w:rPr>
          <w:rFonts w:ascii="Times New Roman" w:hAnsi="Times New Roman"/>
          <w:b/>
          <w:color w:val="000000"/>
          <w:sz w:val="28"/>
          <w:szCs w:val="28"/>
        </w:rPr>
        <w:t xml:space="preserve">  </w:t>
      </w:r>
      <w:proofErr w:type="gramEnd"/>
    </w:p>
    <w:p w:rsidR="005B7A57" w:rsidRPr="000821AF" w:rsidRDefault="000C440B" w:rsidP="005B7A57">
      <w:pPr>
        <w:ind w:left="-284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 </w:t>
      </w:r>
      <w:r w:rsidR="005B7A57" w:rsidRPr="000821AF">
        <w:rPr>
          <w:rFonts w:ascii="Times New Roman" w:hAnsi="Times New Roman"/>
          <w:b/>
          <w:color w:val="000000"/>
          <w:sz w:val="28"/>
          <w:szCs w:val="28"/>
        </w:rPr>
        <w:t xml:space="preserve">образовательных </w:t>
      </w:r>
      <w:proofErr w:type="gramStart"/>
      <w:r w:rsidR="005B7A57" w:rsidRPr="000821AF">
        <w:rPr>
          <w:rFonts w:ascii="Times New Roman" w:hAnsi="Times New Roman"/>
          <w:b/>
          <w:color w:val="000000"/>
          <w:sz w:val="28"/>
          <w:szCs w:val="28"/>
        </w:rPr>
        <w:t>областях</w:t>
      </w:r>
      <w:proofErr w:type="gramEnd"/>
      <w:r w:rsidR="005B7A57" w:rsidRPr="000821AF">
        <w:rPr>
          <w:rFonts w:ascii="Times New Roman" w:hAnsi="Times New Roman"/>
          <w:b/>
          <w:color w:val="000000"/>
          <w:sz w:val="28"/>
          <w:szCs w:val="28"/>
        </w:rPr>
        <w:t>)</w:t>
      </w:r>
    </w:p>
    <w:p w:rsidR="005B7A57" w:rsidRPr="00547953" w:rsidRDefault="00547953" w:rsidP="00547953">
      <w:pPr>
        <w:ind w:left="85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5B7A57" w:rsidRPr="00DF670E" w:rsidRDefault="005B7A57" w:rsidP="005B7A57">
      <w:pPr>
        <w:ind w:left="-284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DF670E">
        <w:rPr>
          <w:rFonts w:ascii="Times New Roman" w:hAnsi="Times New Roman"/>
          <w:b/>
          <w:i/>
          <w:color w:val="000000"/>
          <w:sz w:val="28"/>
          <w:szCs w:val="28"/>
        </w:rPr>
        <w:t>Образовательная область</w:t>
      </w:r>
    </w:p>
    <w:p w:rsidR="005B7A57" w:rsidRPr="00B27A2B" w:rsidRDefault="005B7A57" w:rsidP="00B27A2B">
      <w:pPr>
        <w:ind w:left="-284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DF670E">
        <w:rPr>
          <w:rFonts w:ascii="Times New Roman" w:hAnsi="Times New Roman"/>
          <w:b/>
          <w:i/>
          <w:color w:val="000000"/>
          <w:sz w:val="28"/>
          <w:szCs w:val="28"/>
        </w:rPr>
        <w:t>«Социально-коммуникативное развитие»</w:t>
      </w:r>
    </w:p>
    <w:p w:rsidR="005B7A57" w:rsidRPr="00DF670E" w:rsidRDefault="00547953" w:rsidP="005B7A57">
      <w:pPr>
        <w:pStyle w:val="5"/>
        <w:ind w:left="0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color w:val="231F20"/>
          <w:w w:val="105"/>
          <w:sz w:val="28"/>
          <w:szCs w:val="28"/>
        </w:rPr>
        <w:t xml:space="preserve">               </w:t>
      </w:r>
      <w:r w:rsidR="005B7A57" w:rsidRPr="00DF670E">
        <w:rPr>
          <w:rFonts w:ascii="Times New Roman" w:hAnsi="Times New Roman"/>
          <w:color w:val="231F20"/>
          <w:w w:val="105"/>
          <w:sz w:val="28"/>
          <w:szCs w:val="28"/>
        </w:rPr>
        <w:t>Педагог должен содействовать своевременному и полноценному</w:t>
      </w:r>
      <w:r w:rsidR="005B7A57" w:rsidRPr="00DF670E">
        <w:rPr>
          <w:rFonts w:ascii="Times New Roman" w:hAnsi="Times New Roman"/>
          <w:color w:val="231F20"/>
          <w:spacing w:val="53"/>
          <w:w w:val="105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05"/>
          <w:sz w:val="28"/>
          <w:szCs w:val="28"/>
        </w:rPr>
        <w:t>психическо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му</w:t>
      </w:r>
      <w:r w:rsidR="005B7A57" w:rsidRPr="00DF670E">
        <w:rPr>
          <w:rFonts w:ascii="Times New Roman" w:hAnsi="Times New Roman"/>
          <w:color w:val="231F20"/>
          <w:spacing w:val="-42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развитию</w:t>
      </w:r>
      <w:r w:rsidR="005B7A57" w:rsidRPr="00DF670E">
        <w:rPr>
          <w:rFonts w:ascii="Times New Roman" w:hAnsi="Times New Roman"/>
          <w:color w:val="231F20"/>
          <w:spacing w:val="-42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каждого</w:t>
      </w:r>
      <w:r w:rsidR="005B7A57" w:rsidRPr="00DF670E">
        <w:rPr>
          <w:rFonts w:ascii="Times New Roman" w:hAnsi="Times New Roman"/>
          <w:color w:val="231F20"/>
          <w:spacing w:val="-42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ребёнка,</w:t>
      </w:r>
      <w:r w:rsidR="005B7A57" w:rsidRPr="00DF670E">
        <w:rPr>
          <w:rFonts w:ascii="Times New Roman" w:hAnsi="Times New Roman"/>
          <w:color w:val="231F20"/>
          <w:spacing w:val="-42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способствуя</w:t>
      </w:r>
      <w:r w:rsidR="005B7A57" w:rsidRPr="00DF670E">
        <w:rPr>
          <w:rFonts w:ascii="Times New Roman" w:hAnsi="Times New Roman"/>
          <w:color w:val="231F20"/>
          <w:spacing w:val="-42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становлению</w:t>
      </w:r>
      <w:r w:rsidR="005B7A57" w:rsidRPr="00DF670E">
        <w:rPr>
          <w:rFonts w:ascii="Times New Roman" w:hAnsi="Times New Roman"/>
          <w:color w:val="231F20"/>
          <w:spacing w:val="-42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деятельности: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продолжить работу по формированию произвольности и опосредованности</w:t>
      </w:r>
      <w:r w:rsidRPr="00DF670E">
        <w:rPr>
          <w:rFonts w:ascii="Times New Roman" w:hAnsi="Times New Roman" w:cs="Times New Roman"/>
          <w:color w:val="231F20"/>
          <w:spacing w:val="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основных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психических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процессов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(внимания,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памяти,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мышления,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восприятия):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играх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DF670E">
        <w:rPr>
          <w:rFonts w:ascii="Times New Roman" w:hAnsi="Times New Roman" w:cs="Times New Roman"/>
          <w:color w:val="231F20"/>
          <w:w w:val="109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правилами;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при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выполнении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заданий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воспроизведение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образца;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обучая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работе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 словесной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инструкции;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рамках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работы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обучению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движению;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контексте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общения</w:t>
      </w:r>
      <w:r w:rsidRPr="00DF670E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proofErr w:type="gramStart"/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</w:t>
      </w:r>
      <w:proofErr w:type="gramEnd"/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взрослым;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контексте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поведения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обществе;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осуществлять подготовку к полноценному освоению письменных форм речи</w:t>
      </w:r>
      <w:r w:rsidRPr="00DF670E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(чтению и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письму):</w:t>
      </w:r>
    </w:p>
    <w:p w:rsidR="005B7A57" w:rsidRPr="00DF670E" w:rsidRDefault="005B7A57" w:rsidP="005B7A57">
      <w:pPr>
        <w:pStyle w:val="af1"/>
        <w:tabs>
          <w:tab w:val="bar" w:pos="9072"/>
        </w:tabs>
        <w:spacing w:after="0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-подготовить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руку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обучению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письму; 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-начать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подготовку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технике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письма;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-формировать</w:t>
      </w:r>
      <w:r w:rsidRPr="00DF670E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элементарные</w:t>
      </w:r>
      <w:r w:rsidRPr="00DF670E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графические</w:t>
      </w:r>
      <w:r w:rsidRPr="00DF670E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умения;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-упражнять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анализе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синтезе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условных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изображений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предметов.</w:t>
      </w:r>
    </w:p>
    <w:p w:rsidR="005B7A57" w:rsidRPr="00DF670E" w:rsidRDefault="005B7A57" w:rsidP="005B7A57">
      <w:pPr>
        <w:rPr>
          <w:rFonts w:ascii="Times New Roman" w:hAnsi="Times New Roman"/>
          <w:i/>
          <w:sz w:val="28"/>
          <w:szCs w:val="28"/>
        </w:rPr>
      </w:pP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Для этого</w:t>
      </w:r>
      <w:r w:rsidRPr="00DF670E">
        <w:rPr>
          <w:rFonts w:ascii="Times New Roman" w:hAnsi="Times New Roman"/>
          <w:i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необходимо:</w:t>
      </w:r>
    </w:p>
    <w:p w:rsidR="005B7A57" w:rsidRPr="00DF670E" w:rsidRDefault="005B7A57" w:rsidP="005B7A57">
      <w:pPr>
        <w:rPr>
          <w:rFonts w:ascii="Times New Roman" w:hAnsi="Times New Roman"/>
          <w:sz w:val="28"/>
          <w:szCs w:val="28"/>
        </w:rPr>
      </w:pPr>
      <w:proofErr w:type="gramStart"/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-проводить</w:t>
      </w:r>
      <w:r w:rsidRPr="00DF670E">
        <w:rPr>
          <w:rFonts w:ascii="Times New Roman" w:hAnsi="Times New Roman"/>
          <w:color w:val="231F20"/>
          <w:spacing w:val="-3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упражнения,</w:t>
      </w:r>
      <w:r w:rsidRPr="00DF670E">
        <w:rPr>
          <w:rFonts w:ascii="Times New Roman" w:hAnsi="Times New Roman"/>
          <w:color w:val="231F20"/>
          <w:spacing w:val="-3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подготавливающие</w:t>
      </w:r>
      <w:r w:rsidRPr="00DF670E">
        <w:rPr>
          <w:rFonts w:ascii="Times New Roman" w:hAnsi="Times New Roman"/>
          <w:color w:val="231F20"/>
          <w:spacing w:val="-3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к</w:t>
      </w:r>
      <w:r w:rsidRPr="00DF670E">
        <w:rPr>
          <w:rFonts w:ascii="Times New Roman" w:hAnsi="Times New Roman"/>
          <w:color w:val="231F20"/>
          <w:spacing w:val="-3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написанию</w:t>
      </w:r>
      <w:r w:rsidRPr="00DF670E">
        <w:rPr>
          <w:rFonts w:ascii="Times New Roman" w:hAnsi="Times New Roman"/>
          <w:color w:val="231F20"/>
          <w:spacing w:val="-3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элементов</w:t>
      </w:r>
      <w:r w:rsidRPr="00DF670E">
        <w:rPr>
          <w:rFonts w:ascii="Times New Roman" w:hAnsi="Times New Roman"/>
          <w:color w:val="231F20"/>
          <w:spacing w:val="-3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школьного</w:t>
      </w:r>
      <w:r w:rsidRPr="00DF670E">
        <w:rPr>
          <w:rFonts w:ascii="Times New Roman" w:hAnsi="Times New Roman"/>
          <w:color w:val="231F20"/>
          <w:spacing w:val="-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(письменного)</w:t>
      </w:r>
      <w:r w:rsidRPr="00DF670E">
        <w:rPr>
          <w:rFonts w:ascii="Times New Roman" w:hAnsi="Times New Roman"/>
          <w:color w:val="231F20"/>
          <w:spacing w:val="-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шрифта</w:t>
      </w:r>
      <w:r w:rsidRPr="00DF670E">
        <w:rPr>
          <w:rFonts w:ascii="Times New Roman" w:hAnsi="Times New Roman"/>
          <w:color w:val="231F20"/>
          <w:spacing w:val="-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(упражнения</w:t>
      </w:r>
      <w:r w:rsidRPr="00DF670E">
        <w:rPr>
          <w:rFonts w:ascii="Times New Roman" w:hAnsi="Times New Roman"/>
          <w:color w:val="231F20"/>
          <w:spacing w:val="-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типа</w:t>
      </w:r>
      <w:r w:rsidRPr="00DF670E">
        <w:rPr>
          <w:rFonts w:ascii="Times New Roman" w:hAnsi="Times New Roman"/>
          <w:color w:val="231F20"/>
          <w:spacing w:val="-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«Клубочки»,</w:t>
      </w:r>
      <w:r w:rsidRPr="00DF670E">
        <w:rPr>
          <w:rFonts w:ascii="Times New Roman" w:hAnsi="Times New Roman"/>
          <w:color w:val="231F20"/>
          <w:spacing w:val="-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«Волны»</w:t>
      </w:r>
      <w:r w:rsidRPr="00DF670E">
        <w:rPr>
          <w:rFonts w:ascii="Times New Roman" w:hAnsi="Times New Roman"/>
          <w:color w:val="231F20"/>
          <w:spacing w:val="-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/>
          <w:color w:val="231F20"/>
          <w:spacing w:val="-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пр.);</w:t>
      </w:r>
      <w:proofErr w:type="gramEnd"/>
    </w:p>
    <w:p w:rsidR="005B7A57" w:rsidRPr="00DF670E" w:rsidRDefault="005B7A57" w:rsidP="005B7A57">
      <w:pPr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-формировать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ориентировку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на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листе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бумаги;</w:t>
      </w:r>
    </w:p>
    <w:p w:rsidR="005B7A57" w:rsidRPr="00DF670E" w:rsidRDefault="005B7A57" w:rsidP="005B7A57">
      <w:pPr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-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знакомить</w:t>
      </w:r>
      <w:r w:rsidRPr="00DF670E">
        <w:rPr>
          <w:rFonts w:ascii="Times New Roman" w:hAnsi="Times New Roman"/>
          <w:color w:val="231F20"/>
          <w:spacing w:val="-3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/>
          <w:color w:val="231F20"/>
          <w:spacing w:val="-3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учить</w:t>
      </w:r>
      <w:r w:rsidRPr="00DF670E">
        <w:rPr>
          <w:rFonts w:ascii="Times New Roman" w:hAnsi="Times New Roman"/>
          <w:color w:val="231F20"/>
          <w:spacing w:val="-3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ориентироваться</w:t>
      </w:r>
      <w:r w:rsidRPr="00DF670E">
        <w:rPr>
          <w:rFonts w:ascii="Times New Roman" w:hAnsi="Times New Roman"/>
          <w:color w:val="231F20"/>
          <w:spacing w:val="-3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/>
          <w:color w:val="231F20"/>
          <w:spacing w:val="-3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разлиновке</w:t>
      </w:r>
      <w:r w:rsidRPr="00DF670E">
        <w:rPr>
          <w:rFonts w:ascii="Times New Roman" w:hAnsi="Times New Roman"/>
          <w:color w:val="231F20"/>
          <w:spacing w:val="-3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«линейка»;</w:t>
      </w:r>
    </w:p>
    <w:p w:rsidR="005B7A57" w:rsidRPr="00DF670E" w:rsidRDefault="005B7A57" w:rsidP="005B7A57">
      <w:pPr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-упражнять</w:t>
      </w:r>
      <w:r w:rsidRPr="00DF670E">
        <w:rPr>
          <w:rFonts w:ascii="Times New Roman" w:hAnsi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штриховке</w:t>
      </w:r>
      <w:r w:rsidRPr="00DF670E">
        <w:rPr>
          <w:rFonts w:ascii="Times New Roman" w:hAnsi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(редкая</w:t>
      </w:r>
      <w:r w:rsidRPr="00DF670E">
        <w:rPr>
          <w:rFonts w:ascii="Times New Roman" w:hAnsi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штриховка</w:t>
      </w:r>
      <w:r w:rsidRPr="00DF670E">
        <w:rPr>
          <w:rFonts w:ascii="Times New Roman" w:hAnsi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карандашом</w:t>
      </w:r>
      <w:r w:rsidRPr="00DF670E">
        <w:rPr>
          <w:rFonts w:ascii="Times New Roman" w:hAnsi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одного</w:t>
      </w:r>
      <w:r w:rsidRPr="00DF670E">
        <w:rPr>
          <w:rFonts w:ascii="Times New Roman" w:hAnsi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цвета;</w:t>
      </w:r>
      <w:r w:rsidRPr="00DF670E">
        <w:rPr>
          <w:rFonts w:ascii="Times New Roman" w:hAnsi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двумя</w:t>
      </w:r>
      <w:r w:rsidRPr="00DF670E">
        <w:rPr>
          <w:rFonts w:ascii="Times New Roman" w:hAnsi="Times New Roman"/>
          <w:color w:val="231F20"/>
          <w:w w:val="102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карандашами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разного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цвета;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частая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штриховка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карандашом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одного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цвета);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подготовить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обучению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чтению: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color w:val="231F20"/>
          <w:w w:val="106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-дать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представление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об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истории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письменности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книгоиздания;</w:t>
      </w:r>
      <w:r w:rsidRPr="00DF670E">
        <w:rPr>
          <w:rFonts w:ascii="Times New Roman" w:hAnsi="Times New Roman" w:cs="Times New Roman"/>
          <w:color w:val="231F20"/>
          <w:w w:val="106"/>
          <w:sz w:val="28"/>
          <w:szCs w:val="28"/>
        </w:rPr>
        <w:t xml:space="preserve"> 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6"/>
          <w:sz w:val="28"/>
          <w:szCs w:val="28"/>
        </w:rPr>
        <w:t>-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знакомить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буквами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разных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вариантах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их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графики;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содействовать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становлению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мотивации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учебной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деятельности,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воспитывая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ребёнка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proofErr w:type="gramStart"/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желание</w:t>
      </w:r>
      <w:proofErr w:type="gramEnd"/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повышать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свою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компетентность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(уровень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своих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возможностей),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овладевая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новым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содержанием.</w:t>
      </w:r>
    </w:p>
    <w:p w:rsidR="005B7A57" w:rsidRPr="00DF670E" w:rsidRDefault="005B7A57" w:rsidP="005B7A57">
      <w:pPr>
        <w:rPr>
          <w:rFonts w:ascii="Times New Roman" w:hAnsi="Times New Roman"/>
          <w:i/>
          <w:sz w:val="28"/>
          <w:szCs w:val="28"/>
        </w:rPr>
      </w:pP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Для этого</w:t>
      </w:r>
      <w:r w:rsidRPr="00DF670E">
        <w:rPr>
          <w:rFonts w:ascii="Times New Roman" w:hAnsi="Times New Roman"/>
          <w:i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необходимо:</w:t>
      </w:r>
    </w:p>
    <w:p w:rsidR="005B7A57" w:rsidRPr="00DF670E" w:rsidRDefault="005B7A57" w:rsidP="005B7A57">
      <w:pPr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-создавать ситуации, позволяющие ребёнку реализовать свою</w:t>
      </w:r>
      <w:r w:rsidRPr="00DF670E">
        <w:rPr>
          <w:rFonts w:ascii="Times New Roman" w:hAnsi="Times New Roman"/>
          <w:color w:val="231F20"/>
          <w:spacing w:val="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компетентность,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обретая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уважение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признание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взрослых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сверстников;</w:t>
      </w:r>
    </w:p>
    <w:p w:rsidR="005B7A57" w:rsidRPr="00DF670E" w:rsidRDefault="005B7A57" w:rsidP="005B7A57">
      <w:pPr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lastRenderedPageBreak/>
        <w:t>-</w:t>
      </w:r>
      <w:proofErr w:type="gramStart"/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обращаться</w:t>
      </w:r>
      <w:r w:rsidRPr="00DF670E">
        <w:rPr>
          <w:rFonts w:ascii="Times New Roman" w:hAnsi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к</w:t>
      </w:r>
      <w:r w:rsidRPr="00DF670E">
        <w:rPr>
          <w:rFonts w:ascii="Times New Roman" w:hAnsi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детям</w:t>
      </w:r>
      <w:r w:rsidRPr="00DF670E">
        <w:rPr>
          <w:rFonts w:ascii="Times New Roman" w:hAnsi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</w:t>
      </w:r>
      <w:r w:rsidRPr="00DF670E">
        <w:rPr>
          <w:rFonts w:ascii="Times New Roman" w:hAnsi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просьбой</w:t>
      </w:r>
      <w:r w:rsidRPr="00DF670E">
        <w:rPr>
          <w:rFonts w:ascii="Times New Roman" w:hAnsi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показать</w:t>
      </w:r>
      <w:proofErr w:type="gramEnd"/>
      <w:r w:rsidRPr="00DF670E">
        <w:rPr>
          <w:rFonts w:ascii="Times New Roman" w:hAnsi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воспитателю</w:t>
      </w:r>
      <w:r w:rsidRPr="00DF670E">
        <w:rPr>
          <w:rFonts w:ascii="Times New Roman" w:hAnsi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научить</w:t>
      </w:r>
      <w:r w:rsidRPr="00DF670E">
        <w:rPr>
          <w:rFonts w:ascii="Times New Roman" w:hAnsi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его</w:t>
      </w:r>
      <w:r w:rsidRPr="00DF670E">
        <w:rPr>
          <w:rFonts w:ascii="Times New Roman" w:hAnsi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тем</w:t>
      </w:r>
      <w:r w:rsidRPr="00DF670E">
        <w:rPr>
          <w:rFonts w:ascii="Times New Roman" w:hAnsi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индивидуальным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достижениям,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которые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есть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у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каждого;</w:t>
      </w:r>
    </w:p>
    <w:p w:rsidR="005B7A57" w:rsidRPr="00DF670E" w:rsidRDefault="005B7A57" w:rsidP="005B7A57">
      <w:pPr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-знакомить</w:t>
      </w:r>
      <w:r w:rsidRPr="00DF670E">
        <w:rPr>
          <w:rFonts w:ascii="Times New Roman" w:hAnsi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</w:t>
      </w:r>
      <w:r w:rsidRPr="00DF670E">
        <w:rPr>
          <w:rFonts w:ascii="Times New Roman" w:hAnsi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важностью</w:t>
      </w:r>
      <w:r w:rsidRPr="00DF670E">
        <w:rPr>
          <w:rFonts w:ascii="Times New Roman" w:hAnsi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учения</w:t>
      </w:r>
      <w:r w:rsidRPr="00DF670E">
        <w:rPr>
          <w:rFonts w:ascii="Times New Roman" w:hAnsi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для</w:t>
      </w:r>
      <w:r w:rsidRPr="00DF670E">
        <w:rPr>
          <w:rFonts w:ascii="Times New Roman" w:hAnsi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успешности</w:t>
      </w:r>
      <w:r w:rsidRPr="00DF670E">
        <w:rPr>
          <w:rFonts w:ascii="Times New Roman" w:hAnsi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во</w:t>
      </w:r>
      <w:r w:rsidRPr="00DF670E">
        <w:rPr>
          <w:rFonts w:ascii="Times New Roman" w:hAnsi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взрослой</w:t>
      </w:r>
      <w:r w:rsidRPr="00DF670E">
        <w:rPr>
          <w:rFonts w:ascii="Times New Roman" w:hAnsi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жизни;</w:t>
      </w:r>
      <w:r w:rsidRPr="00DF670E">
        <w:rPr>
          <w:rFonts w:ascii="Times New Roman" w:hAnsi="Times New Roman"/>
          <w:color w:val="231F20"/>
          <w:w w:val="107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использовать</w:t>
      </w:r>
      <w:r w:rsidRPr="00DF670E">
        <w:rPr>
          <w:rFonts w:ascii="Times New Roman" w:hAnsi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автобиографические</w:t>
      </w:r>
      <w:r w:rsidRPr="00DF670E">
        <w:rPr>
          <w:rFonts w:ascii="Times New Roman" w:hAnsi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рассказы</w:t>
      </w:r>
      <w:r w:rsidRPr="00DF670E">
        <w:rPr>
          <w:rFonts w:ascii="Times New Roman" w:hAnsi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педагога</w:t>
      </w:r>
      <w:r w:rsidRPr="00DF670E">
        <w:rPr>
          <w:rFonts w:ascii="Times New Roman" w:hAnsi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художественную</w:t>
      </w:r>
      <w:r w:rsidRPr="00DF670E">
        <w:rPr>
          <w:rFonts w:ascii="Times New Roman" w:hAnsi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литературу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необходимости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ценности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учения;</w:t>
      </w:r>
    </w:p>
    <w:p w:rsidR="005B7A57" w:rsidRPr="00DF670E" w:rsidRDefault="005B7A57" w:rsidP="005B7A57">
      <w:pPr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-рассказывать</w:t>
      </w:r>
      <w:r w:rsidRPr="00DF670E">
        <w:rPr>
          <w:rFonts w:ascii="Times New Roman" w:hAnsi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детям</w:t>
      </w:r>
      <w:r w:rsidRPr="00DF670E">
        <w:rPr>
          <w:rFonts w:ascii="Times New Roman" w:hAnsi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</w:t>
      </w:r>
      <w:r w:rsidRPr="00DF670E">
        <w:rPr>
          <w:rFonts w:ascii="Times New Roman" w:hAnsi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школе,</w:t>
      </w:r>
      <w:r w:rsidRPr="00DF670E">
        <w:rPr>
          <w:rFonts w:ascii="Times New Roman" w:hAnsi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водить</w:t>
      </w:r>
      <w:r w:rsidRPr="00DF670E">
        <w:rPr>
          <w:rFonts w:ascii="Times New Roman" w:hAnsi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на</w:t>
      </w:r>
      <w:r w:rsidRPr="00DF670E">
        <w:rPr>
          <w:rFonts w:ascii="Times New Roman" w:hAnsi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экскурсии</w:t>
      </w:r>
      <w:r w:rsidRPr="00DF670E">
        <w:rPr>
          <w:rFonts w:ascii="Times New Roman" w:hAnsi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школу;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формировать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предпосылки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простейшие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навыки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трудовой деятельности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быту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w w:val="106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природе.</w:t>
      </w:r>
    </w:p>
    <w:p w:rsidR="005B7A57" w:rsidRPr="00DF670E" w:rsidRDefault="005B7A57" w:rsidP="005B7A57">
      <w:pPr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Для этого</w:t>
      </w:r>
      <w:r w:rsidRPr="00DF670E">
        <w:rPr>
          <w:rFonts w:ascii="Times New Roman" w:hAnsi="Times New Roman"/>
          <w:i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необходимо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:</w:t>
      </w:r>
    </w:p>
    <w:p w:rsidR="005B7A57" w:rsidRPr="00DF670E" w:rsidRDefault="005B7A57" w:rsidP="005B7A57">
      <w:pPr>
        <w:tabs>
          <w:tab w:val="bar" w:pos="8789"/>
        </w:tabs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-предлагать</w:t>
      </w:r>
      <w:r w:rsidRPr="00DF670E">
        <w:rPr>
          <w:rFonts w:ascii="Times New Roman" w:hAnsi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участие</w:t>
      </w:r>
      <w:r w:rsidRPr="00DF670E">
        <w:rPr>
          <w:rFonts w:ascii="Times New Roman" w:hAnsi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совместном</w:t>
      </w:r>
      <w:r w:rsidRPr="00DF670E">
        <w:rPr>
          <w:rFonts w:ascii="Times New Roman" w:hAnsi="Times New Roman"/>
          <w:color w:val="231F20"/>
          <w:spacing w:val="-12"/>
          <w:w w:val="105"/>
          <w:sz w:val="28"/>
          <w:szCs w:val="28"/>
        </w:rPr>
        <w:t xml:space="preserve"> </w:t>
      </w:r>
      <w:proofErr w:type="gramStart"/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со</w:t>
      </w:r>
      <w:proofErr w:type="gramEnd"/>
      <w:r w:rsidRPr="00DF670E">
        <w:rPr>
          <w:rFonts w:ascii="Times New Roman" w:hAnsi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взрослым</w:t>
      </w:r>
      <w:r w:rsidRPr="00DF670E">
        <w:rPr>
          <w:rFonts w:ascii="Times New Roman" w:hAnsi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труде,</w:t>
      </w:r>
      <w:r w:rsidRPr="00DF670E">
        <w:rPr>
          <w:rFonts w:ascii="Times New Roman" w:hAnsi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не</w:t>
      </w:r>
      <w:r w:rsidRPr="00DF670E">
        <w:rPr>
          <w:rFonts w:ascii="Times New Roman" w:hAnsi="Times New Roman"/>
          <w:color w:val="231F20"/>
          <w:w w:val="102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принуждая к</w:t>
      </w:r>
      <w:r w:rsidRPr="00DF670E">
        <w:rPr>
          <w:rFonts w:ascii="Times New Roman" w:hAnsi="Times New Roman"/>
          <w:color w:val="231F20"/>
          <w:spacing w:val="-3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нему;</w:t>
      </w:r>
    </w:p>
    <w:p w:rsidR="005B7A57" w:rsidRPr="00DF670E" w:rsidRDefault="005B7A57" w:rsidP="005B7A57">
      <w:pPr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-продолжать знакомить с профессиональным</w:t>
      </w:r>
      <w:r w:rsidRPr="00DF670E">
        <w:rPr>
          <w:rFonts w:ascii="Times New Roman" w:hAnsi="Times New Roman"/>
          <w:color w:val="231F20"/>
          <w:spacing w:val="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трудом</w:t>
      </w:r>
      <w:r w:rsidRPr="00DF670E">
        <w:rPr>
          <w:rFonts w:ascii="Times New Roman" w:hAnsi="Times New Roman"/>
          <w:color w:val="231F20"/>
          <w:w w:val="104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взрослых;</w:t>
      </w:r>
    </w:p>
    <w:p w:rsidR="005B7A57" w:rsidRPr="00DF670E" w:rsidRDefault="005B7A57" w:rsidP="005B7A57">
      <w:pPr>
        <w:tabs>
          <w:tab w:val="bar" w:pos="8647"/>
        </w:tabs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-дать детям представление о существующем</w:t>
      </w:r>
      <w:r w:rsidRPr="00DF670E">
        <w:rPr>
          <w:rFonts w:ascii="Times New Roman" w:hAnsi="Times New Roman"/>
          <w:color w:val="231F20"/>
          <w:spacing w:val="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обмене</w:t>
      </w:r>
      <w:r w:rsidRPr="00DF670E">
        <w:rPr>
          <w:rFonts w:ascii="Times New Roman" w:hAnsi="Times New Roman"/>
          <w:color w:val="231F20"/>
          <w:w w:val="104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товарами и</w:t>
      </w:r>
      <w:r w:rsidRPr="00DF670E">
        <w:rPr>
          <w:rFonts w:ascii="Times New Roman" w:hAnsi="Times New Roman"/>
          <w:color w:val="231F20"/>
          <w:spacing w:val="-4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услугами;</w:t>
      </w:r>
    </w:p>
    <w:p w:rsidR="005B7A57" w:rsidRPr="00DF670E" w:rsidRDefault="005B7A57" w:rsidP="005B7A57">
      <w:pPr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-дать</w:t>
      </w:r>
      <w:r w:rsidRPr="00DF670E">
        <w:rPr>
          <w:rFonts w:ascii="Times New Roman" w:hAnsi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представление</w:t>
      </w:r>
      <w:r w:rsidRPr="00DF670E">
        <w:rPr>
          <w:rFonts w:ascii="Times New Roman" w:hAnsi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</w:t>
      </w:r>
      <w:r w:rsidRPr="00DF670E">
        <w:rPr>
          <w:rFonts w:ascii="Times New Roman" w:hAnsi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зависимости</w:t>
      </w:r>
      <w:r w:rsidRPr="00DF670E">
        <w:rPr>
          <w:rFonts w:ascii="Times New Roman" w:hAnsi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чувств,</w:t>
      </w:r>
      <w:r w:rsidRPr="00DF670E">
        <w:rPr>
          <w:rFonts w:ascii="Times New Roman" w:hAnsi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настроения</w:t>
      </w:r>
      <w:r w:rsidRPr="00DF670E">
        <w:rPr>
          <w:rFonts w:ascii="Times New Roman" w:hAnsi="Times New Roman"/>
          <w:color w:val="231F20"/>
          <w:w w:val="103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людей</w:t>
      </w:r>
      <w:r w:rsidRPr="00DF670E">
        <w:rPr>
          <w:rFonts w:ascii="Times New Roman" w:hAnsi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от</w:t>
      </w:r>
      <w:r w:rsidRPr="00DF670E">
        <w:rPr>
          <w:rFonts w:ascii="Times New Roman" w:hAnsi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качества</w:t>
      </w:r>
      <w:r w:rsidRPr="00DF670E">
        <w:rPr>
          <w:rFonts w:ascii="Times New Roman" w:hAnsi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труда</w:t>
      </w:r>
      <w:r w:rsidRPr="00DF670E">
        <w:rPr>
          <w:rFonts w:ascii="Times New Roman" w:hAnsi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других;</w:t>
      </w:r>
    </w:p>
    <w:p w:rsidR="005B7A57" w:rsidRPr="00DF670E" w:rsidRDefault="005B7A57" w:rsidP="005B7A57">
      <w:pPr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-поддерживать</w:t>
      </w:r>
      <w:r w:rsidRPr="00DF670E">
        <w:rPr>
          <w:rFonts w:ascii="Times New Roman" w:hAnsi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чувство</w:t>
      </w:r>
      <w:r w:rsidRPr="00DF670E">
        <w:rPr>
          <w:rFonts w:ascii="Times New Roman" w:hAnsi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гордости</w:t>
      </w:r>
      <w:r w:rsidRPr="00DF670E">
        <w:rPr>
          <w:rFonts w:ascii="Times New Roman" w:hAnsi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за</w:t>
      </w:r>
      <w:r w:rsidRPr="00DF670E">
        <w:rPr>
          <w:rFonts w:ascii="Times New Roman" w:hAnsi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свой</w:t>
      </w:r>
      <w:r w:rsidRPr="00DF670E">
        <w:rPr>
          <w:rFonts w:ascii="Times New Roman" w:hAnsi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труд</w:t>
      </w:r>
      <w:r w:rsidRPr="00DF670E">
        <w:rPr>
          <w:rFonts w:ascii="Times New Roman" w:hAnsi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удовлетворения</w:t>
      </w:r>
      <w:r w:rsidRPr="00DF670E">
        <w:rPr>
          <w:rFonts w:ascii="Times New Roman" w:hAnsi="Times New Roman"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его</w:t>
      </w:r>
      <w:r w:rsidRPr="00DF670E">
        <w:rPr>
          <w:rFonts w:ascii="Times New Roman" w:hAnsi="Times New Roman"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результатами;</w:t>
      </w:r>
    </w:p>
    <w:p w:rsidR="005B7A57" w:rsidRPr="00DF670E" w:rsidRDefault="005B7A57" w:rsidP="005B7A57">
      <w:pPr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-подчёркивать</w:t>
      </w:r>
      <w:r w:rsidRPr="00DF670E">
        <w:rPr>
          <w:rFonts w:ascii="Times New Roman" w:hAnsi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его</w:t>
      </w:r>
      <w:r w:rsidRPr="00DF670E">
        <w:rPr>
          <w:rFonts w:ascii="Times New Roman" w:hAnsi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значимость</w:t>
      </w:r>
      <w:r w:rsidRPr="00DF670E">
        <w:rPr>
          <w:rFonts w:ascii="Times New Roman" w:hAnsi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для</w:t>
      </w:r>
      <w:r w:rsidRPr="00DF670E">
        <w:rPr>
          <w:rFonts w:ascii="Times New Roman" w:hAnsi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других;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совершенствовать</w:t>
      </w:r>
      <w:r w:rsidRPr="00DF670E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навыки</w:t>
      </w:r>
      <w:r w:rsidRPr="00DF670E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самообслуживания</w:t>
      </w:r>
      <w:r w:rsidRPr="00DF670E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добиваться</w:t>
      </w:r>
      <w:r w:rsidRPr="00DF670E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их</w:t>
      </w:r>
      <w:r w:rsidRPr="00DF670E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качества;</w:t>
      </w:r>
      <w:r w:rsidRPr="00DF670E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дать</w:t>
      </w:r>
      <w:r w:rsidRPr="00DF670E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представление</w:t>
      </w:r>
      <w:r w:rsidRPr="00DF670E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Pr="00DF670E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деятельности</w:t>
      </w:r>
      <w:r w:rsidRPr="00DF670E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учения</w:t>
      </w:r>
      <w:r w:rsidRPr="00DF670E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ученика: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-знакомить с правилами поведения на уроке в школе, правилами общения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DF670E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взрослых;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-дать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представление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предметах,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которыми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пользуется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ученик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уроке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начальной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школе,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их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назначении,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способах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действия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ними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(карандаш,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ластик,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линейка,</w:t>
      </w:r>
      <w:r w:rsidRPr="00DF670E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z w:val="28"/>
          <w:szCs w:val="28"/>
        </w:rPr>
        <w:t>линованная</w:t>
      </w:r>
      <w:r w:rsidRPr="00DF670E">
        <w:rPr>
          <w:rFonts w:ascii="Times New Roman" w:hAnsi="Times New Roman" w:cs="Times New Roman"/>
          <w:color w:val="231F20"/>
          <w:spacing w:val="49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z w:val="28"/>
          <w:szCs w:val="28"/>
        </w:rPr>
        <w:t>бумага);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-учить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ориентироваться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рисовать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бумаге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клетку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линейку;</w:t>
      </w:r>
      <w:r w:rsidRPr="00DF670E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совершенствовать навык подчинения своего поведения правилу в игре</w:t>
      </w:r>
      <w:r w:rsidRPr="00DF670E">
        <w:rPr>
          <w:rFonts w:ascii="Times New Roman" w:hAnsi="Times New Roman" w:cs="Times New Roman"/>
          <w:color w:val="231F20"/>
          <w:spacing w:val="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(настольной, </w:t>
      </w:r>
      <w:proofErr w:type="spellStart"/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шансовой</w:t>
      </w:r>
      <w:proofErr w:type="spellEnd"/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, спортивной, сюжетной, подвижной) и способности </w:t>
      </w:r>
      <w:proofErr w:type="gramStart"/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proofErr w:type="gramEnd"/>
      <w:r w:rsidRPr="00DF670E">
        <w:rPr>
          <w:rFonts w:ascii="Times New Roman" w:hAnsi="Times New Roman" w:cs="Times New Roman"/>
          <w:color w:val="231F20"/>
          <w:spacing w:val="4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эмоциональной</w:t>
      </w:r>
      <w:r w:rsidRPr="00DF670E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proofErr w:type="spellStart"/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саморегуляции</w:t>
      </w:r>
      <w:proofErr w:type="spellEnd"/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;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-создавать</w:t>
      </w:r>
      <w:r w:rsidRPr="00DF670E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условия</w:t>
      </w:r>
      <w:r w:rsidRPr="00DF670E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для</w:t>
      </w:r>
      <w:r w:rsidRPr="00DF670E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дальнейшего</w:t>
      </w:r>
      <w:r w:rsidRPr="00DF670E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развития</w:t>
      </w:r>
      <w:r w:rsidRPr="00DF670E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игровой</w:t>
      </w:r>
      <w:r w:rsidRPr="00DF670E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деятельности,</w:t>
      </w:r>
      <w:r w:rsidRPr="00DF670E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самодеятельной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сюжетно-ролевой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игры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полноценным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развёрнутым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сюжетом,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который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протяжён</w:t>
      </w:r>
      <w:r w:rsidRPr="00DF670E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во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времени;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побуждать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развивать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действие,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играя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«игру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продолжением»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DF670E">
        <w:rPr>
          <w:rFonts w:ascii="Times New Roman" w:hAnsi="Times New Roman" w:cs="Times New Roman"/>
          <w:color w:val="231F20"/>
          <w:w w:val="101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протяжении многих</w:t>
      </w:r>
      <w:r w:rsidRPr="00DF670E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дней.</w:t>
      </w:r>
    </w:p>
    <w:p w:rsidR="005B7A57" w:rsidRPr="00DF670E" w:rsidRDefault="00547953" w:rsidP="005B7A57">
      <w:pPr>
        <w:pStyle w:val="5"/>
        <w:ind w:left="0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color w:val="231F20"/>
          <w:w w:val="105"/>
          <w:sz w:val="28"/>
          <w:szCs w:val="28"/>
        </w:rPr>
        <w:t xml:space="preserve">              </w:t>
      </w:r>
      <w:r w:rsidR="005B7A57" w:rsidRPr="00DF670E">
        <w:rPr>
          <w:rFonts w:ascii="Times New Roman" w:hAnsi="Times New Roman"/>
          <w:color w:val="231F20"/>
          <w:w w:val="105"/>
          <w:sz w:val="28"/>
          <w:szCs w:val="28"/>
        </w:rPr>
        <w:t>Педагог должен содействовать своевременному и полноценному</w:t>
      </w:r>
      <w:r w:rsidR="005B7A57" w:rsidRPr="00DF670E">
        <w:rPr>
          <w:rFonts w:ascii="Times New Roman" w:hAnsi="Times New Roman"/>
          <w:color w:val="231F20"/>
          <w:spacing w:val="53"/>
          <w:w w:val="105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05"/>
          <w:sz w:val="28"/>
          <w:szCs w:val="28"/>
        </w:rPr>
        <w:t>психическо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му</w:t>
      </w:r>
      <w:r w:rsidR="005B7A57" w:rsidRPr="00DF670E">
        <w:rPr>
          <w:rFonts w:ascii="Times New Roman" w:hAnsi="Times New Roman"/>
          <w:color w:val="231F20"/>
          <w:spacing w:val="-36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развитию</w:t>
      </w:r>
      <w:r w:rsidR="005B7A57" w:rsidRPr="00DF670E">
        <w:rPr>
          <w:rFonts w:ascii="Times New Roman" w:hAnsi="Times New Roman"/>
          <w:color w:val="231F20"/>
          <w:spacing w:val="-36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каждого</w:t>
      </w:r>
      <w:r w:rsidR="005B7A57" w:rsidRPr="00DF670E">
        <w:rPr>
          <w:rFonts w:ascii="Times New Roman" w:hAnsi="Times New Roman"/>
          <w:color w:val="231F20"/>
          <w:spacing w:val="-36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ребёнка,</w:t>
      </w:r>
      <w:r w:rsidR="005B7A57" w:rsidRPr="00DF670E">
        <w:rPr>
          <w:rFonts w:ascii="Times New Roman" w:hAnsi="Times New Roman"/>
          <w:color w:val="231F20"/>
          <w:spacing w:val="-36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способствуя</w:t>
      </w:r>
      <w:r w:rsidR="005B7A57" w:rsidRPr="00DF670E">
        <w:rPr>
          <w:rFonts w:ascii="Times New Roman" w:hAnsi="Times New Roman"/>
          <w:color w:val="231F20"/>
          <w:spacing w:val="-36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становлению</w:t>
      </w:r>
      <w:r w:rsidR="005B7A57" w:rsidRPr="00DF670E">
        <w:rPr>
          <w:rFonts w:ascii="Times New Roman" w:hAnsi="Times New Roman"/>
          <w:color w:val="231F20"/>
          <w:spacing w:val="-36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сознания: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-продолжить работу по развитию речи детей как способа передачи своих</w:t>
      </w:r>
      <w:r w:rsidRPr="00DF670E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мыслей,</w:t>
      </w:r>
      <w:r w:rsidRPr="00DF670E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чувств,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отношения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другим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людям: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-развивать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умение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передавать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разнообразные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интонации</w:t>
      </w:r>
      <w:r w:rsidRPr="00DF670E">
        <w:rPr>
          <w:rFonts w:ascii="Times New Roman" w:hAnsi="Times New Roman" w:cs="Times New Roman"/>
          <w:i/>
          <w:color w:val="231F20"/>
          <w:spacing w:val="-3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через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изменение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высоты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голоса,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силы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его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звучания,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ритма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темпа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речи;</w:t>
      </w:r>
    </w:p>
    <w:p w:rsidR="005B7A57" w:rsidRPr="00DF670E" w:rsidRDefault="005B7A57" w:rsidP="005B7A57">
      <w:pPr>
        <w:rPr>
          <w:rFonts w:ascii="Times New Roman" w:hAnsi="Times New Roman"/>
          <w:color w:val="231F20"/>
          <w:w w:val="105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lastRenderedPageBreak/>
        <w:t>-приобщать к элементарным правилам ведения диалога (умение слушать и</w:t>
      </w:r>
      <w:r w:rsidRPr="00DF670E">
        <w:rPr>
          <w:rFonts w:ascii="Times New Roman" w:hAnsi="Times New Roman"/>
          <w:color w:val="231F20"/>
          <w:spacing w:val="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понимать собеседника; формулировать и задавать вопросы; строить ответ в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 xml:space="preserve">соответствии </w:t>
      </w:r>
      <w:proofErr w:type="gramStart"/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</w:t>
      </w:r>
      <w:proofErr w:type="gramEnd"/>
      <w:r w:rsidRPr="00DF670E">
        <w:rPr>
          <w:rFonts w:ascii="Times New Roman" w:hAnsi="Times New Roman"/>
          <w:color w:val="231F20"/>
          <w:w w:val="105"/>
          <w:sz w:val="28"/>
          <w:szCs w:val="28"/>
        </w:rPr>
        <w:t xml:space="preserve"> услышанным). Закреплять правила ведения диалога в</w:t>
      </w:r>
      <w:r w:rsidRPr="00DF670E">
        <w:rPr>
          <w:rFonts w:ascii="Times New Roman" w:hAnsi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повседневной</w:t>
      </w:r>
      <w:r w:rsidRPr="00DF670E">
        <w:rPr>
          <w:rFonts w:ascii="Times New Roman" w:hAnsi="Times New Roman"/>
          <w:color w:val="231F20"/>
          <w:w w:val="104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жизни,</w:t>
      </w:r>
      <w:r w:rsidRPr="00DF670E">
        <w:rPr>
          <w:rFonts w:ascii="Times New Roman" w:hAnsi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традициях</w:t>
      </w:r>
      <w:r w:rsidRPr="00DF670E">
        <w:rPr>
          <w:rFonts w:ascii="Times New Roman" w:hAnsi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(группы</w:t>
      </w:r>
      <w:r w:rsidRPr="00DF670E">
        <w:rPr>
          <w:rFonts w:ascii="Times New Roman" w:hAnsi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детского</w:t>
      </w:r>
      <w:r w:rsidRPr="00DF670E">
        <w:rPr>
          <w:rFonts w:ascii="Times New Roman" w:hAnsi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сада)</w:t>
      </w:r>
    </w:p>
    <w:p w:rsidR="005B7A57" w:rsidRPr="00DF670E" w:rsidRDefault="005B7A57" w:rsidP="005B7A57">
      <w:pPr>
        <w:rPr>
          <w:rFonts w:ascii="Times New Roman" w:hAnsi="Times New Roman"/>
          <w:i/>
          <w:sz w:val="28"/>
          <w:szCs w:val="28"/>
        </w:rPr>
      </w:pP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Для этого</w:t>
      </w:r>
      <w:r w:rsidRPr="00DF670E">
        <w:rPr>
          <w:rFonts w:ascii="Times New Roman" w:hAnsi="Times New Roman"/>
          <w:i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необходимо:</w:t>
      </w:r>
    </w:p>
    <w:p w:rsidR="005B7A57" w:rsidRPr="00DF670E" w:rsidRDefault="005B7A57" w:rsidP="005B7A57">
      <w:pPr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-работать</w:t>
      </w:r>
      <w:r w:rsidRPr="00DF670E">
        <w:rPr>
          <w:rFonts w:ascii="Times New Roman" w:hAnsi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над</w:t>
      </w:r>
      <w:r w:rsidRPr="00DF670E">
        <w:rPr>
          <w:rFonts w:ascii="Times New Roman" w:hAnsi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речевым</w:t>
      </w:r>
      <w:r w:rsidRPr="00DF670E">
        <w:rPr>
          <w:rFonts w:ascii="Times New Roman" w:hAnsi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оформлением</w:t>
      </w:r>
      <w:r w:rsidRPr="00DF670E">
        <w:rPr>
          <w:rFonts w:ascii="Times New Roman" w:hAnsi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реплик</w:t>
      </w:r>
      <w:r w:rsidRPr="00DF670E">
        <w:rPr>
          <w:rFonts w:ascii="Times New Roman" w:hAnsi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участников</w:t>
      </w:r>
      <w:r w:rsidRPr="00DF670E">
        <w:rPr>
          <w:rFonts w:ascii="Times New Roman" w:hAnsi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диалога</w:t>
      </w:r>
      <w:r w:rsidRPr="00DF670E">
        <w:rPr>
          <w:rFonts w:ascii="Times New Roman" w:hAnsi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зависимости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от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социальной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ситуации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(приветствие,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обращение,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просьба,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извинение,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утешение,</w:t>
      </w:r>
      <w:r w:rsidRPr="00DF670E">
        <w:rPr>
          <w:rFonts w:ascii="Times New Roman" w:hAnsi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благодарность,</w:t>
      </w:r>
      <w:r w:rsidRPr="00DF670E">
        <w:rPr>
          <w:rFonts w:ascii="Times New Roman" w:hAnsi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прощание,</w:t>
      </w:r>
      <w:r w:rsidRPr="00DF670E">
        <w:rPr>
          <w:rFonts w:ascii="Times New Roman" w:hAnsi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отказ);</w:t>
      </w:r>
    </w:p>
    <w:p w:rsidR="005B7A57" w:rsidRPr="00DF670E" w:rsidRDefault="005B7A57" w:rsidP="005B7A57">
      <w:pPr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-отрабатывать</w:t>
      </w:r>
      <w:r w:rsidRPr="00DF670E">
        <w:rPr>
          <w:rFonts w:ascii="Times New Roman" w:hAnsi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умение</w:t>
      </w:r>
      <w:r w:rsidRPr="00DF670E">
        <w:rPr>
          <w:rFonts w:ascii="Times New Roman" w:hAnsi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вежливо</w:t>
      </w:r>
      <w:r w:rsidRPr="00DF670E">
        <w:rPr>
          <w:rFonts w:ascii="Times New Roman" w:hAnsi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тактично</w:t>
      </w:r>
      <w:r w:rsidRPr="00DF670E">
        <w:rPr>
          <w:rFonts w:ascii="Times New Roman" w:hAnsi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вести</w:t>
      </w:r>
      <w:r w:rsidRPr="00DF670E">
        <w:rPr>
          <w:rFonts w:ascii="Times New Roman" w:hAnsi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диалог</w:t>
      </w:r>
      <w:r w:rsidRPr="00DF670E">
        <w:rPr>
          <w:rFonts w:ascii="Times New Roman" w:hAnsi="Times New Roman"/>
          <w:color w:val="231F20"/>
          <w:spacing w:val="-10"/>
          <w:w w:val="105"/>
          <w:sz w:val="28"/>
          <w:szCs w:val="28"/>
        </w:rPr>
        <w:t xml:space="preserve"> </w:t>
      </w:r>
      <w:proofErr w:type="gramStart"/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со</w:t>
      </w:r>
      <w:proofErr w:type="gramEnd"/>
      <w:r w:rsidRPr="00DF670E">
        <w:rPr>
          <w:rFonts w:ascii="Times New Roman" w:hAnsi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взрослыми</w:t>
      </w:r>
      <w:r w:rsidRPr="00DF670E">
        <w:rPr>
          <w:rFonts w:ascii="Times New Roman" w:hAnsi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другими</w:t>
      </w:r>
      <w:r w:rsidRPr="00DF670E">
        <w:rPr>
          <w:rFonts w:ascii="Times New Roman" w:hAnsi="Times New Roman"/>
          <w:color w:val="231F20"/>
          <w:spacing w:val="-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детьми;</w:t>
      </w:r>
    </w:p>
    <w:p w:rsidR="005B7A57" w:rsidRPr="00DF670E" w:rsidRDefault="005B7A57" w:rsidP="005B7A57">
      <w:pPr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отрабатывать</w:t>
      </w:r>
      <w:r w:rsidRPr="00DF670E">
        <w:rPr>
          <w:rFonts w:ascii="Times New Roman" w:hAnsi="Times New Roman"/>
          <w:color w:val="231F20"/>
          <w:spacing w:val="-3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диалог</w:t>
      </w:r>
      <w:r w:rsidRPr="00DF670E">
        <w:rPr>
          <w:rFonts w:ascii="Times New Roman" w:hAnsi="Times New Roman"/>
          <w:color w:val="231F20"/>
          <w:spacing w:val="-3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/>
          <w:color w:val="231F20"/>
          <w:spacing w:val="-3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театрально-игровой</w:t>
      </w:r>
      <w:r w:rsidRPr="00DF670E">
        <w:rPr>
          <w:rFonts w:ascii="Times New Roman" w:hAnsi="Times New Roman"/>
          <w:color w:val="231F20"/>
          <w:spacing w:val="-3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деятельности,</w:t>
      </w:r>
      <w:r w:rsidRPr="00DF670E">
        <w:rPr>
          <w:rFonts w:ascii="Times New Roman" w:hAnsi="Times New Roman"/>
          <w:color w:val="231F20"/>
          <w:spacing w:val="-3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/>
          <w:color w:val="231F20"/>
          <w:spacing w:val="-3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игровых</w:t>
      </w:r>
      <w:r w:rsidRPr="00DF670E">
        <w:rPr>
          <w:rFonts w:ascii="Times New Roman" w:hAnsi="Times New Roman"/>
          <w:color w:val="231F20"/>
          <w:spacing w:val="-3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ситуациях</w:t>
      </w:r>
      <w:r w:rsidRPr="00DF670E">
        <w:rPr>
          <w:rFonts w:ascii="Times New Roman" w:hAnsi="Times New Roman"/>
          <w:color w:val="231F20"/>
          <w:spacing w:val="-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(смешных,</w:t>
      </w:r>
      <w:r w:rsidRPr="00DF670E">
        <w:rPr>
          <w:rFonts w:ascii="Times New Roman" w:hAnsi="Times New Roman"/>
          <w:color w:val="231F20"/>
          <w:spacing w:val="-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фантастических,</w:t>
      </w:r>
      <w:r w:rsidRPr="00DF670E">
        <w:rPr>
          <w:rFonts w:ascii="Times New Roman" w:hAnsi="Times New Roman"/>
          <w:color w:val="231F20"/>
          <w:spacing w:val="-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деловых,</w:t>
      </w:r>
      <w:r w:rsidRPr="00DF670E">
        <w:rPr>
          <w:rFonts w:ascii="Times New Roman" w:hAnsi="Times New Roman"/>
          <w:color w:val="231F20"/>
          <w:spacing w:val="-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бытовых</w:t>
      </w:r>
      <w:r w:rsidRPr="00DF670E">
        <w:rPr>
          <w:rFonts w:ascii="Times New Roman" w:hAnsi="Times New Roman"/>
          <w:color w:val="231F20"/>
          <w:spacing w:val="-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/>
          <w:color w:val="231F20"/>
          <w:spacing w:val="-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пр.);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учить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общению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proofErr w:type="gramStart"/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</w:t>
      </w:r>
      <w:proofErr w:type="gramEnd"/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взрослыми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формальной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ситуации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позиции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учитель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—</w:t>
      </w:r>
      <w:r w:rsidRPr="00DF670E">
        <w:rPr>
          <w:rFonts w:ascii="Times New Roman" w:hAnsi="Times New Roman" w:cs="Times New Roman"/>
          <w:color w:val="231F20"/>
          <w:w w:val="98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ученик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(обращаться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имени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отчеству,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обращаться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«вы»,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пользоваться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вежливыми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формами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обращения,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ждать,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пока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взрослый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освободится).</w:t>
      </w:r>
    </w:p>
    <w:p w:rsidR="005B7A57" w:rsidRPr="00DF670E" w:rsidRDefault="005B7A57" w:rsidP="005B7A57">
      <w:pPr>
        <w:ind w:firstLine="283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Для этого необходимо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 xml:space="preserve"> постепенно вводить правила поведения на</w:t>
      </w:r>
      <w:r w:rsidRPr="00DF670E">
        <w:rPr>
          <w:rFonts w:ascii="Times New Roman" w:hAnsi="Times New Roman"/>
          <w:color w:val="231F20"/>
          <w:spacing w:val="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занятии:</w:t>
      </w:r>
      <w:r w:rsidRPr="00DF670E">
        <w:rPr>
          <w:rFonts w:ascii="Times New Roman" w:hAnsi="Times New Roman"/>
          <w:color w:val="231F20"/>
          <w:w w:val="104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отвечать</w:t>
      </w:r>
      <w:r w:rsidRPr="00DF670E">
        <w:rPr>
          <w:rFonts w:ascii="Times New Roman" w:hAnsi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по</w:t>
      </w:r>
      <w:r w:rsidRPr="00DF670E">
        <w:rPr>
          <w:rFonts w:ascii="Times New Roman" w:hAnsi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spacing w:val="-3"/>
          <w:w w:val="105"/>
          <w:sz w:val="28"/>
          <w:szCs w:val="28"/>
        </w:rPr>
        <w:t>одному,</w:t>
      </w:r>
      <w:r w:rsidRPr="00DF670E">
        <w:rPr>
          <w:rFonts w:ascii="Times New Roman" w:hAnsi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поднимать</w:t>
      </w:r>
      <w:r w:rsidRPr="00DF670E">
        <w:rPr>
          <w:rFonts w:ascii="Times New Roman" w:hAnsi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spacing w:val="-4"/>
          <w:w w:val="105"/>
          <w:sz w:val="28"/>
          <w:szCs w:val="28"/>
        </w:rPr>
        <w:t>руку,</w:t>
      </w:r>
      <w:r w:rsidRPr="00DF670E">
        <w:rPr>
          <w:rFonts w:ascii="Times New Roman" w:hAnsi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во</w:t>
      </w:r>
      <w:r w:rsidRPr="00DF670E">
        <w:rPr>
          <w:rFonts w:ascii="Times New Roman" w:hAnsi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время</w:t>
      </w:r>
      <w:r w:rsidRPr="00DF670E">
        <w:rPr>
          <w:rFonts w:ascii="Times New Roman" w:hAnsi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занятия</w:t>
      </w:r>
      <w:r w:rsidRPr="00DF670E">
        <w:rPr>
          <w:rFonts w:ascii="Times New Roman" w:hAnsi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не</w:t>
      </w:r>
      <w:r w:rsidRPr="00DF670E">
        <w:rPr>
          <w:rFonts w:ascii="Times New Roman" w:hAnsi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ходить</w:t>
      </w:r>
      <w:r w:rsidRPr="00DF670E">
        <w:rPr>
          <w:rFonts w:ascii="Times New Roman" w:hAnsi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по</w:t>
      </w:r>
      <w:r w:rsidRPr="00DF670E">
        <w:rPr>
          <w:rFonts w:ascii="Times New Roman" w:hAnsi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группе</w:t>
      </w:r>
      <w:r w:rsidRPr="00DF670E">
        <w:rPr>
          <w:rFonts w:ascii="Times New Roman" w:hAnsi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не</w:t>
      </w:r>
      <w:r w:rsidRPr="00DF670E">
        <w:rPr>
          <w:rFonts w:ascii="Times New Roman" w:hAnsi="Times New Roman"/>
          <w:color w:val="231F20"/>
          <w:w w:val="102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разговаривать</w:t>
      </w:r>
      <w:r w:rsidRPr="00DF670E">
        <w:rPr>
          <w:rFonts w:ascii="Times New Roman" w:hAnsi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</w:t>
      </w:r>
      <w:r w:rsidRPr="00DF670E">
        <w:rPr>
          <w:rFonts w:ascii="Times New Roman" w:hAnsi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постороннем</w:t>
      </w:r>
      <w:r w:rsidRPr="00DF670E">
        <w:rPr>
          <w:rFonts w:ascii="Times New Roman" w:hAnsi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spacing w:val="-13"/>
          <w:w w:val="105"/>
          <w:sz w:val="28"/>
          <w:szCs w:val="28"/>
        </w:rPr>
        <w:t>т.</w:t>
      </w:r>
      <w:r w:rsidRPr="00DF670E">
        <w:rPr>
          <w:rFonts w:ascii="Times New Roman" w:hAnsi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п.;</w:t>
      </w:r>
    </w:p>
    <w:p w:rsidR="005B7A57" w:rsidRPr="00DF670E" w:rsidRDefault="005B7A57" w:rsidP="005B7A57">
      <w:pPr>
        <w:rPr>
          <w:rFonts w:ascii="Times New Roman" w:hAnsi="Times New Roman"/>
          <w:color w:val="231F20"/>
          <w:sz w:val="28"/>
          <w:szCs w:val="28"/>
        </w:rPr>
      </w:pPr>
      <w:r w:rsidRPr="00DF670E">
        <w:rPr>
          <w:rFonts w:ascii="Times New Roman" w:hAnsi="Times New Roman"/>
          <w:color w:val="231F20"/>
          <w:sz w:val="28"/>
          <w:szCs w:val="28"/>
        </w:rPr>
        <w:t>формировать  культуру</w:t>
      </w:r>
      <w:r w:rsidRPr="00DF670E">
        <w:rPr>
          <w:rFonts w:ascii="Times New Roman" w:hAnsi="Times New Roman"/>
          <w:color w:val="231F20"/>
          <w:spacing w:val="11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sz w:val="28"/>
          <w:szCs w:val="28"/>
        </w:rPr>
        <w:t>поведения.</w:t>
      </w:r>
    </w:p>
    <w:p w:rsidR="005B7A57" w:rsidRPr="00DF670E" w:rsidRDefault="005B7A57" w:rsidP="005B7A57">
      <w:pPr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Для</w:t>
      </w:r>
      <w:r w:rsidRPr="00DF670E">
        <w:rPr>
          <w:rFonts w:ascii="Times New Roman" w:hAnsi="Times New Roman"/>
          <w:i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этого</w:t>
      </w:r>
      <w:r w:rsidRPr="00DF670E">
        <w:rPr>
          <w:rFonts w:ascii="Times New Roman" w:hAnsi="Times New Roman"/>
          <w:i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необходимо</w:t>
      </w:r>
      <w:r w:rsidRPr="00DF670E">
        <w:rPr>
          <w:rFonts w:ascii="Times New Roman" w:hAnsi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знакомить</w:t>
      </w:r>
      <w:r w:rsidRPr="00DF670E">
        <w:rPr>
          <w:rFonts w:ascii="Times New Roman" w:hAnsi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ребёнка</w:t>
      </w:r>
      <w:r w:rsidRPr="00DF670E">
        <w:rPr>
          <w:rFonts w:ascii="Times New Roman" w:hAnsi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</w:t>
      </w:r>
      <w:r w:rsidRPr="00DF670E">
        <w:rPr>
          <w:rFonts w:ascii="Times New Roman" w:hAnsi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правилами:</w:t>
      </w:r>
      <w:r w:rsidRPr="00DF670E">
        <w:rPr>
          <w:rFonts w:ascii="Times New Roman" w:hAnsi="Times New Roman"/>
          <w:color w:val="231F20"/>
          <w:w w:val="103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культурного</w:t>
      </w:r>
      <w:r w:rsidRPr="00DF670E">
        <w:rPr>
          <w:rFonts w:ascii="Times New Roman" w:hAnsi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поведения</w:t>
      </w:r>
      <w:r w:rsidRPr="00DF670E">
        <w:rPr>
          <w:rFonts w:ascii="Times New Roman" w:hAnsi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за</w:t>
      </w:r>
      <w:r w:rsidRPr="00DF670E">
        <w:rPr>
          <w:rFonts w:ascii="Times New Roman" w:hAnsi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столом;</w:t>
      </w:r>
    </w:p>
    <w:p w:rsidR="005B7A57" w:rsidRPr="00DF670E" w:rsidRDefault="005B7A57" w:rsidP="005B7A57">
      <w:pPr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-поведения в общественном месте (не кричать; не разговаривать громко;</w:t>
      </w:r>
      <w:r w:rsidRPr="00DF670E">
        <w:rPr>
          <w:rFonts w:ascii="Times New Roman" w:hAnsi="Times New Roman"/>
          <w:color w:val="231F20"/>
          <w:spacing w:val="-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не</w:t>
      </w:r>
      <w:r w:rsidR="00BD4075">
        <w:rPr>
          <w:rFonts w:ascii="Times New Roman" w:hAnsi="Times New Roman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бегать;</w:t>
      </w:r>
      <w:r w:rsidRPr="00DF670E">
        <w:rPr>
          <w:rFonts w:ascii="Times New Roman" w:hAnsi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не</w:t>
      </w:r>
      <w:r w:rsidRPr="00DF670E">
        <w:rPr>
          <w:rFonts w:ascii="Times New Roman" w:hAnsi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трогать</w:t>
      </w:r>
      <w:r w:rsidRPr="00DF670E">
        <w:rPr>
          <w:rFonts w:ascii="Times New Roman" w:hAnsi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всё</w:t>
      </w:r>
      <w:r w:rsidRPr="00DF670E">
        <w:rPr>
          <w:rFonts w:ascii="Times New Roman" w:hAnsi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руками;</w:t>
      </w:r>
      <w:r w:rsidRPr="00DF670E">
        <w:rPr>
          <w:rFonts w:ascii="Times New Roman" w:hAnsi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не</w:t>
      </w:r>
      <w:r w:rsidRPr="00DF670E">
        <w:rPr>
          <w:rFonts w:ascii="Times New Roman" w:hAnsi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портить</w:t>
      </w:r>
      <w:r w:rsidRPr="00DF670E">
        <w:rPr>
          <w:rFonts w:ascii="Times New Roman" w:hAnsi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вещи</w:t>
      </w:r>
      <w:r w:rsidRPr="00DF670E">
        <w:rPr>
          <w:rFonts w:ascii="Times New Roman" w:hAnsi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spacing w:val="-13"/>
          <w:w w:val="105"/>
          <w:sz w:val="28"/>
          <w:szCs w:val="28"/>
        </w:rPr>
        <w:t>т.</w:t>
      </w:r>
      <w:r w:rsidRPr="00DF670E">
        <w:rPr>
          <w:rFonts w:ascii="Times New Roman" w:hAnsi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д.);</w:t>
      </w:r>
    </w:p>
    <w:p w:rsidR="005B7A57" w:rsidRPr="00DF670E" w:rsidRDefault="005B7A57" w:rsidP="005B7A57">
      <w:pPr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-вежливости (здороваться при встрече, вставать при разговоре со</w:t>
      </w:r>
      <w:r w:rsidRPr="00DF670E">
        <w:rPr>
          <w:rFonts w:ascii="Times New Roman" w:hAnsi="Times New Roman"/>
          <w:color w:val="231F20"/>
          <w:spacing w:val="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стоящим</w:t>
      </w:r>
      <w:r w:rsidRPr="00DF670E">
        <w:rPr>
          <w:rFonts w:ascii="Times New Roman" w:hAnsi="Times New Roman"/>
          <w:color w:val="231F20"/>
          <w:w w:val="104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взрослым;</w:t>
      </w:r>
      <w:r w:rsidRPr="00DF670E">
        <w:rPr>
          <w:rFonts w:ascii="Times New Roman" w:hAnsi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уступать</w:t>
      </w:r>
      <w:r w:rsidRPr="00DF670E">
        <w:rPr>
          <w:rFonts w:ascii="Times New Roman" w:hAnsi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место</w:t>
      </w:r>
      <w:r w:rsidRPr="00DF670E">
        <w:rPr>
          <w:rFonts w:ascii="Times New Roman" w:hAnsi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транспорте</w:t>
      </w:r>
      <w:r w:rsidRPr="00DF670E">
        <w:rPr>
          <w:rFonts w:ascii="Times New Roman" w:hAnsi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пожилым</w:t>
      </w:r>
      <w:r w:rsidRPr="00DF670E">
        <w:rPr>
          <w:rFonts w:ascii="Times New Roman" w:hAnsi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людям,</w:t>
      </w:r>
      <w:r w:rsidRPr="00DF670E">
        <w:rPr>
          <w:rFonts w:ascii="Times New Roman" w:hAnsi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более</w:t>
      </w:r>
      <w:r w:rsidRPr="00DF670E">
        <w:rPr>
          <w:rFonts w:ascii="Times New Roman" w:hAnsi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младшим</w:t>
      </w:r>
      <w:r w:rsidRPr="00DF670E">
        <w:rPr>
          <w:rFonts w:ascii="Times New Roman" w:hAnsi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детям;</w:t>
      </w:r>
      <w:r w:rsidRPr="00DF670E">
        <w:rPr>
          <w:rFonts w:ascii="Times New Roman" w:hAnsi="Times New Roman"/>
          <w:color w:val="231F20"/>
          <w:w w:val="103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пропускать вперёд женщин и пожилых людей при проходе в дверь, не</w:t>
      </w:r>
      <w:r w:rsidRPr="00DF670E">
        <w:rPr>
          <w:rFonts w:ascii="Times New Roman" w:hAnsi="Times New Roman"/>
          <w:color w:val="231F20"/>
          <w:spacing w:val="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перебивать собеседника в</w:t>
      </w:r>
      <w:r w:rsidRPr="00DF670E">
        <w:rPr>
          <w:rFonts w:ascii="Times New Roman" w:hAnsi="Times New Roman"/>
          <w:color w:val="231F20"/>
          <w:spacing w:val="-4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разговоре);</w:t>
      </w:r>
    </w:p>
    <w:p w:rsidR="005B7A57" w:rsidRPr="00DF670E" w:rsidRDefault="005B7A57" w:rsidP="005B7A57">
      <w:pPr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-приличия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(не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протягивать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первым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руку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старшим;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не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жевать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жевательную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резинку во время</w:t>
      </w:r>
      <w:r w:rsidRPr="00DF670E">
        <w:rPr>
          <w:rFonts w:ascii="Times New Roman" w:hAnsi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разговора);</w:t>
      </w:r>
    </w:p>
    <w:p w:rsidR="005B7A57" w:rsidRPr="00DF670E" w:rsidRDefault="005B7A57" w:rsidP="005B7A57">
      <w:pPr>
        <w:pStyle w:val="af1"/>
        <w:spacing w:after="0"/>
        <w:ind w:firstLine="317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формировать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интерес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накопленному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человечеством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опыту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постижения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времени</w:t>
      </w:r>
      <w:r w:rsidRPr="00DF670E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через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конкретные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исторические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факты.</w:t>
      </w:r>
    </w:p>
    <w:p w:rsidR="005B7A57" w:rsidRPr="00DF670E" w:rsidRDefault="005B7A57" w:rsidP="005B7A57">
      <w:pPr>
        <w:rPr>
          <w:rFonts w:ascii="Times New Roman" w:hAnsi="Times New Roman"/>
          <w:i/>
          <w:sz w:val="28"/>
          <w:szCs w:val="28"/>
        </w:rPr>
      </w:pP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Для этого</w:t>
      </w:r>
      <w:r w:rsidRPr="00DF670E">
        <w:rPr>
          <w:rFonts w:ascii="Times New Roman" w:hAnsi="Times New Roman"/>
          <w:i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необходимо:</w:t>
      </w:r>
    </w:p>
    <w:p w:rsidR="005B7A57" w:rsidRPr="00DF670E" w:rsidRDefault="005B7A57" w:rsidP="005B7A57">
      <w:pPr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-формировать у детей личную заинтересованность, желание научиться</w:t>
      </w:r>
      <w:r w:rsidRPr="00DF670E">
        <w:rPr>
          <w:rFonts w:ascii="Times New Roman" w:hAnsi="Times New Roman"/>
          <w:color w:val="231F20"/>
          <w:spacing w:val="-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разбираться</w:t>
      </w:r>
      <w:r w:rsidRPr="00DF670E">
        <w:rPr>
          <w:rFonts w:ascii="Times New Roman" w:hAnsi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во</w:t>
      </w:r>
      <w:r w:rsidRPr="00DF670E">
        <w:rPr>
          <w:rFonts w:ascii="Times New Roman" w:hAnsi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времени,</w:t>
      </w:r>
      <w:r w:rsidRPr="00DF670E">
        <w:rPr>
          <w:rFonts w:ascii="Times New Roman" w:hAnsi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фиксировать</w:t>
      </w:r>
      <w:r w:rsidRPr="00DF670E">
        <w:rPr>
          <w:rFonts w:ascii="Times New Roman" w:hAnsi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его</w:t>
      </w:r>
      <w:r w:rsidRPr="00DF670E">
        <w:rPr>
          <w:rFonts w:ascii="Times New Roman" w:hAnsi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определять</w:t>
      </w:r>
      <w:r w:rsidRPr="00DF670E">
        <w:rPr>
          <w:rFonts w:ascii="Times New Roman" w:hAnsi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(часы;</w:t>
      </w:r>
      <w:r w:rsidRPr="00DF670E">
        <w:rPr>
          <w:rFonts w:ascii="Times New Roman" w:hAnsi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части</w:t>
      </w:r>
      <w:r w:rsidRPr="00DF670E">
        <w:rPr>
          <w:rFonts w:ascii="Times New Roman" w:hAnsi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суток;</w:t>
      </w:r>
      <w:r w:rsidRPr="00DF670E">
        <w:rPr>
          <w:rFonts w:ascii="Times New Roman" w:hAnsi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дни</w:t>
      </w:r>
      <w:r w:rsidRPr="00DF670E">
        <w:rPr>
          <w:rFonts w:ascii="Times New Roman" w:hAnsi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недели; месяцы; год) через использование готовых календарей и создание</w:t>
      </w:r>
      <w:r w:rsidRPr="00DF670E">
        <w:rPr>
          <w:rFonts w:ascii="Times New Roman" w:hAnsi="Times New Roman"/>
          <w:color w:val="231F20"/>
          <w:spacing w:val="-3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своих</w:t>
      </w:r>
      <w:r w:rsidRPr="00DF670E">
        <w:rPr>
          <w:rFonts w:ascii="Times New Roman" w:hAnsi="Times New Roman"/>
          <w:color w:val="231F20"/>
          <w:w w:val="104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(календарь</w:t>
      </w:r>
      <w:r w:rsidRPr="00DF670E">
        <w:rPr>
          <w:rFonts w:ascii="Times New Roman" w:hAnsi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природы,</w:t>
      </w:r>
      <w:r w:rsidRPr="00DF670E">
        <w:rPr>
          <w:rFonts w:ascii="Times New Roman" w:hAnsi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календарь</w:t>
      </w:r>
      <w:r w:rsidRPr="00DF670E">
        <w:rPr>
          <w:rFonts w:ascii="Times New Roman" w:hAnsi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жизни</w:t>
      </w:r>
      <w:r w:rsidRPr="00DF670E">
        <w:rPr>
          <w:rFonts w:ascii="Times New Roman" w:hAnsi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группы</w:t>
      </w:r>
      <w:r w:rsidRPr="00DF670E">
        <w:rPr>
          <w:rFonts w:ascii="Times New Roman" w:hAnsi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др.);</w:t>
      </w:r>
    </w:p>
    <w:p w:rsidR="005B7A57" w:rsidRPr="00DF670E" w:rsidRDefault="005B7A57" w:rsidP="005B7A57">
      <w:pPr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-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формировать</w:t>
      </w:r>
      <w:r w:rsidRPr="00DF670E">
        <w:rPr>
          <w:rFonts w:ascii="Times New Roman" w:hAnsi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потребность</w:t>
      </w:r>
      <w:r w:rsidRPr="00DF670E">
        <w:rPr>
          <w:rFonts w:ascii="Times New Roman" w:hAnsi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планирования</w:t>
      </w:r>
      <w:r w:rsidRPr="00DF670E">
        <w:rPr>
          <w:rFonts w:ascii="Times New Roman" w:hAnsi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своей</w:t>
      </w:r>
      <w:r w:rsidRPr="00DF670E">
        <w:rPr>
          <w:rFonts w:ascii="Times New Roman" w:hAnsi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деятельности</w:t>
      </w:r>
      <w:r w:rsidRPr="00DF670E">
        <w:rPr>
          <w:rFonts w:ascii="Times New Roman" w:hAnsi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жизни;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-показать детям, что в основе социальных понятий (семья, Родина) лежат</w:t>
      </w:r>
      <w:r w:rsidRPr="00DF670E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особые</w:t>
      </w:r>
      <w:r w:rsidRPr="00DF670E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отношения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близким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людям;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>месту,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где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родился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живёшь;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-начать</w:t>
      </w:r>
      <w:r w:rsidRPr="00DF670E">
        <w:rPr>
          <w:rFonts w:ascii="Times New Roman" w:hAnsi="Times New Roman" w:cs="Times New Roman"/>
          <w:color w:val="231F20"/>
          <w:spacing w:val="-4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формировать</w:t>
      </w:r>
      <w:r w:rsidRPr="00DF670E">
        <w:rPr>
          <w:rFonts w:ascii="Times New Roman" w:hAnsi="Times New Roman" w:cs="Times New Roman"/>
          <w:color w:val="231F20"/>
          <w:spacing w:val="-4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элементарные</w:t>
      </w:r>
      <w:r w:rsidRPr="00DF670E">
        <w:rPr>
          <w:rFonts w:ascii="Times New Roman" w:hAnsi="Times New Roman" w:cs="Times New Roman"/>
          <w:color w:val="231F20"/>
          <w:spacing w:val="-4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географические</w:t>
      </w:r>
      <w:r w:rsidRPr="00DF670E">
        <w:rPr>
          <w:rFonts w:ascii="Times New Roman" w:hAnsi="Times New Roman" w:cs="Times New Roman"/>
          <w:color w:val="231F20"/>
          <w:spacing w:val="-4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представления</w:t>
      </w:r>
      <w:r w:rsidRPr="00DF670E">
        <w:rPr>
          <w:rFonts w:ascii="Times New Roman" w:hAnsi="Times New Roman" w:cs="Times New Roman"/>
          <w:color w:val="231F20"/>
          <w:spacing w:val="-4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4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соответствии</w:t>
      </w:r>
      <w:r w:rsidRPr="00DF670E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с возрастными возможностями (знакомство с глобусом и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lastRenderedPageBreak/>
        <w:t>физической картой мира;</w:t>
      </w:r>
      <w:r w:rsidRPr="00DF670E">
        <w:rPr>
          <w:rFonts w:ascii="Times New Roman" w:hAnsi="Times New Roman" w:cs="Times New Roman"/>
          <w:color w:val="231F20"/>
          <w:spacing w:val="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 различными природно-климатическими зонами, с природными богатствами; со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странами и</w:t>
      </w:r>
      <w:r w:rsidRPr="00DF670E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народами);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-дать первичное представление о различных социальных группах и</w:t>
      </w:r>
      <w:r w:rsidRPr="00DF670E">
        <w:rPr>
          <w:rFonts w:ascii="Times New Roman" w:hAnsi="Times New Roman" w:cs="Times New Roman"/>
          <w:color w:val="231F20"/>
          <w:spacing w:val="2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сообществах:</w:t>
      </w:r>
      <w:r w:rsidRPr="00DF670E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ближайшее окружение — семья, группа; соседи; жители одного города или</w:t>
      </w:r>
      <w:r w:rsidRPr="00DF670E">
        <w:rPr>
          <w:rFonts w:ascii="Times New Roman" w:hAnsi="Times New Roman" w:cs="Times New Roman"/>
          <w:color w:val="231F20"/>
          <w:spacing w:val="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посёлка;</w:t>
      </w:r>
      <w:r w:rsidRPr="00DF670E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граждане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страны.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Дать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представление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различных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объединениях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людей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содерж</w:t>
      </w:r>
      <w:proofErr w:type="gramStart"/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а-</w:t>
      </w:r>
      <w:proofErr w:type="gramEnd"/>
      <w:r w:rsidRPr="00DF670E">
        <w:rPr>
          <w:rFonts w:ascii="Times New Roman" w:hAnsi="Times New Roman" w:cs="Times New Roman"/>
          <w:color w:val="231F20"/>
          <w:w w:val="106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тельному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признаку: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трудовой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коллектив,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творческая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группа,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клуб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интересам,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дружеская компания и 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>т.</w:t>
      </w:r>
      <w:r w:rsidRPr="00DF670E">
        <w:rPr>
          <w:rFonts w:ascii="Times New Roman" w:hAnsi="Times New Roman" w:cs="Times New Roman"/>
          <w:color w:val="231F20"/>
          <w:spacing w:val="-3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п.;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-расширять представление о различных формах культурного досуга.</w:t>
      </w:r>
      <w:r w:rsidRPr="00DF670E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Воспитывать</w:t>
      </w:r>
      <w:r w:rsidRPr="00DF670E">
        <w:rPr>
          <w:rFonts w:ascii="Times New Roman" w:hAnsi="Times New Roman" w:cs="Times New Roman"/>
          <w:color w:val="231F20"/>
          <w:w w:val="102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интерес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посещению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театров,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концертов,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музеев.</w:t>
      </w:r>
    </w:p>
    <w:p w:rsidR="005B7A57" w:rsidRPr="00DF670E" w:rsidRDefault="00547953" w:rsidP="005B7A57">
      <w:pPr>
        <w:pStyle w:val="5"/>
        <w:ind w:left="0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color w:val="231F20"/>
          <w:w w:val="105"/>
          <w:sz w:val="28"/>
          <w:szCs w:val="28"/>
        </w:rPr>
        <w:t xml:space="preserve">              </w:t>
      </w:r>
      <w:r w:rsidR="005B7A57" w:rsidRPr="00DF670E">
        <w:rPr>
          <w:rFonts w:ascii="Times New Roman" w:hAnsi="Times New Roman"/>
          <w:color w:val="231F20"/>
          <w:w w:val="105"/>
          <w:sz w:val="28"/>
          <w:szCs w:val="28"/>
        </w:rPr>
        <w:t>Педагог должен содействовать своевременному и полноценному</w:t>
      </w:r>
      <w:r w:rsidR="005B7A57" w:rsidRPr="00DF670E">
        <w:rPr>
          <w:rFonts w:ascii="Times New Roman" w:hAnsi="Times New Roman"/>
          <w:color w:val="231F20"/>
          <w:spacing w:val="53"/>
          <w:w w:val="105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05"/>
          <w:sz w:val="28"/>
          <w:szCs w:val="28"/>
        </w:rPr>
        <w:t>психическо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му</w:t>
      </w:r>
      <w:r w:rsidR="005B7A57" w:rsidRPr="00DF670E">
        <w:rPr>
          <w:rFonts w:ascii="Times New Roman" w:hAnsi="Times New Roman"/>
          <w:color w:val="231F20"/>
          <w:spacing w:val="-39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развитию</w:t>
      </w:r>
      <w:r w:rsidR="005B7A57" w:rsidRPr="00DF670E">
        <w:rPr>
          <w:rFonts w:ascii="Times New Roman" w:hAnsi="Times New Roman"/>
          <w:color w:val="231F20"/>
          <w:spacing w:val="-39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каждого</w:t>
      </w:r>
      <w:r w:rsidR="005B7A57" w:rsidRPr="00DF670E">
        <w:rPr>
          <w:rFonts w:ascii="Times New Roman" w:hAnsi="Times New Roman"/>
          <w:color w:val="231F20"/>
          <w:spacing w:val="-39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ребёнка,</w:t>
      </w:r>
      <w:r w:rsidR="005B7A57" w:rsidRPr="00DF670E">
        <w:rPr>
          <w:rFonts w:ascii="Times New Roman" w:hAnsi="Times New Roman"/>
          <w:color w:val="231F20"/>
          <w:spacing w:val="-39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закладывая</w:t>
      </w:r>
      <w:r w:rsidR="005B7A57" w:rsidRPr="00DF670E">
        <w:rPr>
          <w:rFonts w:ascii="Times New Roman" w:hAnsi="Times New Roman"/>
          <w:color w:val="231F20"/>
          <w:spacing w:val="-39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основы</w:t>
      </w:r>
      <w:r w:rsidR="005B7A57" w:rsidRPr="00DF670E">
        <w:rPr>
          <w:rFonts w:ascii="Times New Roman" w:hAnsi="Times New Roman"/>
          <w:color w:val="231F20"/>
          <w:spacing w:val="-39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личности: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-содействовать</w:t>
      </w:r>
      <w:r w:rsidRPr="00DF670E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становлению</w:t>
      </w:r>
      <w:r w:rsidRPr="00DF670E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ценностных</w:t>
      </w:r>
      <w:r w:rsidRPr="00DF670E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ориентаций.</w:t>
      </w:r>
    </w:p>
    <w:p w:rsidR="005B7A57" w:rsidRPr="00DF670E" w:rsidRDefault="005B7A57" w:rsidP="005B7A57">
      <w:pPr>
        <w:rPr>
          <w:rFonts w:ascii="Times New Roman" w:hAnsi="Times New Roman"/>
          <w:i/>
          <w:sz w:val="28"/>
          <w:szCs w:val="28"/>
        </w:rPr>
      </w:pP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Для этого</w:t>
      </w:r>
      <w:r w:rsidRPr="00DF670E">
        <w:rPr>
          <w:rFonts w:ascii="Times New Roman" w:hAnsi="Times New Roman"/>
          <w:i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необходимо:</w:t>
      </w:r>
    </w:p>
    <w:p w:rsidR="005B7A57" w:rsidRPr="00DF670E" w:rsidRDefault="005B7A57" w:rsidP="005B7A57">
      <w:pPr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-на материале литературных произведений, исторических фактов,</w:t>
      </w:r>
      <w:r w:rsidRPr="00DF670E">
        <w:rPr>
          <w:rFonts w:ascii="Times New Roman" w:hAnsi="Times New Roman"/>
          <w:color w:val="231F20"/>
          <w:spacing w:val="4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биографических</w:t>
      </w:r>
      <w:r w:rsidRPr="00DF670E">
        <w:rPr>
          <w:rFonts w:ascii="Times New Roman" w:hAnsi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данных,</w:t>
      </w:r>
      <w:r w:rsidRPr="00DF670E">
        <w:rPr>
          <w:rFonts w:ascii="Times New Roman" w:hAnsi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понятных</w:t>
      </w:r>
      <w:r w:rsidRPr="00DF670E">
        <w:rPr>
          <w:rFonts w:ascii="Times New Roman" w:hAnsi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жизненных</w:t>
      </w:r>
      <w:r w:rsidRPr="00DF670E">
        <w:rPr>
          <w:rFonts w:ascii="Times New Roman" w:hAnsi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ситуаций</w:t>
      </w:r>
      <w:r w:rsidRPr="00DF670E">
        <w:rPr>
          <w:rFonts w:ascii="Times New Roman" w:hAnsi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знакомить</w:t>
      </w:r>
      <w:r w:rsidRPr="00DF670E">
        <w:rPr>
          <w:rFonts w:ascii="Times New Roman" w:hAnsi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детей</w:t>
      </w:r>
      <w:r w:rsidRPr="00DF670E">
        <w:rPr>
          <w:rFonts w:ascii="Times New Roman" w:hAnsi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</w:t>
      </w:r>
      <w:r w:rsidRPr="00DF670E">
        <w:rPr>
          <w:rFonts w:ascii="Times New Roman" w:hAnsi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поступками людей, защищавших и отстаивавших ценности жизни, семьи, отношений</w:t>
      </w:r>
      <w:r w:rsidRPr="00DF670E">
        <w:rPr>
          <w:rFonts w:ascii="Times New Roman" w:hAnsi="Times New Roman"/>
          <w:color w:val="231F20"/>
          <w:spacing w:val="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товарищества,</w:t>
      </w:r>
      <w:r w:rsidRPr="00DF670E">
        <w:rPr>
          <w:rFonts w:ascii="Times New Roman" w:hAnsi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любви</w:t>
      </w:r>
      <w:r w:rsidRPr="00DF670E">
        <w:rPr>
          <w:rFonts w:ascii="Times New Roman" w:hAnsi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верности,</w:t>
      </w:r>
      <w:r w:rsidRPr="00DF670E">
        <w:rPr>
          <w:rFonts w:ascii="Times New Roman" w:hAnsi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созидания</w:t>
      </w:r>
      <w:r w:rsidRPr="00DF670E">
        <w:rPr>
          <w:rFonts w:ascii="Times New Roman" w:hAnsi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труда;</w:t>
      </w:r>
    </w:p>
    <w:p w:rsidR="005B7A57" w:rsidRPr="00DF670E" w:rsidRDefault="005B7A57" w:rsidP="005B7A57">
      <w:pPr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-вызывать чувство сострадания к тем, кто попал в сложную жизненную</w:t>
      </w:r>
      <w:r w:rsidRPr="00DF670E">
        <w:rPr>
          <w:rFonts w:ascii="Times New Roman" w:hAnsi="Times New Roman"/>
          <w:color w:val="231F20"/>
          <w:spacing w:val="-3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ситуацию,</w:t>
      </w:r>
      <w:r w:rsidRPr="00DF670E">
        <w:rPr>
          <w:rFonts w:ascii="Times New Roman" w:hAnsi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нуждается</w:t>
      </w:r>
      <w:r w:rsidRPr="00DF670E">
        <w:rPr>
          <w:rFonts w:ascii="Times New Roman" w:hAnsi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помощи,</w:t>
      </w:r>
      <w:r w:rsidRPr="00DF670E">
        <w:rPr>
          <w:rFonts w:ascii="Times New Roman" w:hAnsi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испытывает</w:t>
      </w:r>
      <w:r w:rsidRPr="00DF670E">
        <w:rPr>
          <w:rFonts w:ascii="Times New Roman" w:hAnsi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боль,</w:t>
      </w:r>
      <w:r w:rsidRPr="00DF670E">
        <w:rPr>
          <w:rFonts w:ascii="Times New Roman" w:hAnsi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тревогу,</w:t>
      </w:r>
      <w:r w:rsidRPr="00DF670E">
        <w:rPr>
          <w:rFonts w:ascii="Times New Roman" w:hAnsi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страх,</w:t>
      </w:r>
      <w:r w:rsidRPr="00DF670E">
        <w:rPr>
          <w:rFonts w:ascii="Times New Roman" w:hAnsi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огорчение,</w:t>
      </w:r>
      <w:r w:rsidRPr="00DF670E">
        <w:rPr>
          <w:rFonts w:ascii="Times New Roman" w:hAnsi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spacing w:val="-3"/>
          <w:w w:val="105"/>
          <w:sz w:val="28"/>
          <w:szCs w:val="28"/>
        </w:rPr>
        <w:t>обиду,</w:t>
      </w:r>
      <w:r w:rsidRPr="00DF670E">
        <w:rPr>
          <w:rFonts w:ascii="Times New Roman" w:hAnsi="Times New Roman"/>
          <w:color w:val="231F20"/>
          <w:w w:val="111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терпит</w:t>
      </w:r>
      <w:r w:rsidRPr="00DF670E">
        <w:rPr>
          <w:rFonts w:ascii="Times New Roman" w:hAnsi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нужду</w:t>
      </w:r>
      <w:r w:rsidRPr="00DF670E">
        <w:rPr>
          <w:rFonts w:ascii="Times New Roman" w:hAnsi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лишения;</w:t>
      </w:r>
    </w:p>
    <w:p w:rsidR="005B7A57" w:rsidRPr="00DF670E" w:rsidRDefault="005B7A57" w:rsidP="005B7A57">
      <w:pPr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раскрывать</w:t>
      </w:r>
      <w:r w:rsidRPr="00DF670E">
        <w:rPr>
          <w:rFonts w:ascii="Times New Roman" w:hAnsi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смысл</w:t>
      </w:r>
      <w:r w:rsidRPr="00DF670E">
        <w:rPr>
          <w:rFonts w:ascii="Times New Roman" w:hAnsi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ситуаций</w:t>
      </w:r>
      <w:r w:rsidRPr="00DF670E">
        <w:rPr>
          <w:rFonts w:ascii="Times New Roman" w:hAnsi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морального</w:t>
      </w:r>
      <w:r w:rsidRPr="00DF670E">
        <w:rPr>
          <w:rFonts w:ascii="Times New Roman" w:hAnsi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выбора</w:t>
      </w:r>
      <w:r w:rsidRPr="00DF670E">
        <w:rPr>
          <w:rFonts w:ascii="Times New Roman" w:hAnsi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его</w:t>
      </w:r>
      <w:r w:rsidRPr="00DF670E">
        <w:rPr>
          <w:rFonts w:ascii="Times New Roman" w:hAnsi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последствий</w:t>
      </w:r>
      <w:r w:rsidRPr="00DF670E">
        <w:rPr>
          <w:rFonts w:ascii="Times New Roman" w:hAnsi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для</w:t>
      </w:r>
      <w:r w:rsidRPr="00DF670E">
        <w:rPr>
          <w:rFonts w:ascii="Times New Roman" w:hAnsi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самого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человека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для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тех,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кем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этот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выбор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связан;</w:t>
      </w:r>
    </w:p>
    <w:p w:rsidR="005B7A57" w:rsidRPr="00DF670E" w:rsidRDefault="005B7A57" w:rsidP="005B7A57">
      <w:pPr>
        <w:rPr>
          <w:rFonts w:ascii="Times New Roman" w:hAnsi="Times New Roman"/>
          <w:color w:val="231F20"/>
          <w:w w:val="105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начинать</w:t>
      </w:r>
      <w:r w:rsidRPr="00DF670E">
        <w:rPr>
          <w:rFonts w:ascii="Times New Roman" w:hAnsi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закладывать</w:t>
      </w:r>
      <w:r w:rsidRPr="00DF670E">
        <w:rPr>
          <w:rFonts w:ascii="Times New Roman" w:hAnsi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предпосылки</w:t>
      </w:r>
      <w:r w:rsidRPr="00DF670E">
        <w:rPr>
          <w:rFonts w:ascii="Times New Roman" w:hAnsi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критической</w:t>
      </w:r>
      <w:r w:rsidRPr="00DF670E">
        <w:rPr>
          <w:rFonts w:ascii="Times New Roman" w:hAnsi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моральной</w:t>
      </w:r>
      <w:r w:rsidRPr="00DF670E">
        <w:rPr>
          <w:rFonts w:ascii="Times New Roman" w:hAnsi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самооценки.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-продолжать</w:t>
      </w:r>
      <w:r w:rsidRPr="00DF670E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развивать</w:t>
      </w:r>
      <w:r w:rsidRPr="00DF670E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</w:t>
      </w:r>
      <w:r w:rsidRPr="00DF670E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DF670E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уверенность</w:t>
      </w:r>
      <w:r w:rsidRPr="00DF670E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себе</w:t>
      </w:r>
      <w:r w:rsidRPr="00DF670E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своих</w:t>
      </w:r>
      <w:r w:rsidRPr="00DF670E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силах,</w:t>
      </w:r>
      <w:r w:rsidRPr="00DF670E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способствовать</w:t>
      </w:r>
      <w:r w:rsidRPr="00DF670E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становлению адекватной самооценки, вносить в образ Я понимание ребёнком</w:t>
      </w:r>
      <w:r w:rsidRPr="00DF670E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своих</w:t>
      </w:r>
      <w:r w:rsidRPr="00DF670E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положительных</w:t>
      </w:r>
      <w:r w:rsidRPr="00DF670E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качеств,</w:t>
      </w:r>
      <w:r w:rsidRPr="00DF670E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сильных</w:t>
      </w:r>
      <w:r w:rsidRPr="00DF670E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сторон</w:t>
      </w:r>
      <w:r w:rsidRPr="00DF670E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своей</w:t>
      </w:r>
      <w:r w:rsidRPr="00DF670E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личности.</w:t>
      </w:r>
    </w:p>
    <w:p w:rsidR="005B7A57" w:rsidRPr="00DF670E" w:rsidRDefault="005B7A57" w:rsidP="005B7A57">
      <w:pPr>
        <w:ind w:firstLine="283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Для этого необходимо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 xml:space="preserve"> применять для решения познавательных задач</w:t>
      </w:r>
      <w:r w:rsidRPr="00DF670E">
        <w:rPr>
          <w:rFonts w:ascii="Times New Roman" w:hAnsi="Times New Roman"/>
          <w:color w:val="231F20"/>
          <w:spacing w:val="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проблемные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ситуации,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проектную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деятельность,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подчёркивая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успех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каждого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ребёнка</w:t>
      </w:r>
      <w:r w:rsidRPr="00DF670E">
        <w:rPr>
          <w:rFonts w:ascii="Times New Roman" w:hAnsi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достижении</w:t>
      </w:r>
      <w:r w:rsidRPr="00DF670E">
        <w:rPr>
          <w:rFonts w:ascii="Times New Roman" w:hAnsi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поставленной</w:t>
      </w:r>
      <w:r w:rsidRPr="00DF670E">
        <w:rPr>
          <w:rFonts w:ascii="Times New Roman" w:hAnsi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общей</w:t>
      </w:r>
      <w:r w:rsidRPr="00DF670E">
        <w:rPr>
          <w:rFonts w:ascii="Times New Roman" w:hAnsi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цели;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-проводить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адекватную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оценку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результата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деятельности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ребёнка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одновременным</w:t>
      </w:r>
      <w:r w:rsidRPr="00DF670E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признанием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его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усилий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указанием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возможных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путей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способов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совершенствования</w:t>
      </w:r>
      <w:r w:rsidRPr="00DF670E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достигнутого</w:t>
      </w:r>
      <w:r w:rsidRPr="00DF670E">
        <w:rPr>
          <w:rFonts w:ascii="Times New Roman" w:hAnsi="Times New Roman" w:cs="Times New Roman"/>
          <w:color w:val="231F20"/>
          <w:spacing w:val="-3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результата;</w:t>
      </w:r>
    </w:p>
    <w:p w:rsidR="005B7A57" w:rsidRPr="00DF670E" w:rsidRDefault="005B7A57" w:rsidP="005B7A57">
      <w:pPr>
        <w:rPr>
          <w:rFonts w:ascii="Times New Roman" w:hAnsi="Times New Roman"/>
          <w:color w:val="231F20"/>
          <w:w w:val="105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закладывать основу психологической устойчивости к неуспеху и</w:t>
      </w:r>
      <w:r w:rsidRPr="00DF670E">
        <w:rPr>
          <w:rFonts w:ascii="Times New Roman" w:hAnsi="Times New Roman"/>
          <w:color w:val="231F20"/>
          <w:spacing w:val="4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вырабатывать</w:t>
      </w:r>
      <w:r w:rsidRPr="00DF670E">
        <w:rPr>
          <w:rFonts w:ascii="Times New Roman" w:hAnsi="Times New Roman"/>
          <w:color w:val="231F20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установку</w:t>
      </w:r>
      <w:r w:rsidRPr="00DF670E">
        <w:rPr>
          <w:rFonts w:ascii="Times New Roman" w:hAnsi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на</w:t>
      </w:r>
      <w:r w:rsidRPr="00DF670E">
        <w:rPr>
          <w:rFonts w:ascii="Times New Roman" w:hAnsi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его</w:t>
      </w:r>
      <w:r w:rsidRPr="00DF670E">
        <w:rPr>
          <w:rFonts w:ascii="Times New Roman" w:hAnsi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конструктивное</w:t>
      </w:r>
      <w:r w:rsidRPr="00DF670E">
        <w:rPr>
          <w:rFonts w:ascii="Times New Roman" w:hAnsi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преодоление</w:t>
      </w:r>
    </w:p>
    <w:p w:rsidR="005B7A57" w:rsidRPr="00DF670E" w:rsidRDefault="005B7A57" w:rsidP="005B7A57">
      <w:pPr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Для этого</w:t>
      </w:r>
      <w:r w:rsidRPr="00DF670E">
        <w:rPr>
          <w:rFonts w:ascii="Times New Roman" w:hAnsi="Times New Roman"/>
          <w:i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необходимо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:</w:t>
      </w:r>
    </w:p>
    <w:p w:rsidR="005B7A57" w:rsidRPr="00DF670E" w:rsidRDefault="005B7A57" w:rsidP="005B7A57">
      <w:pPr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-спокойно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реагировать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на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неуспех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ребёнка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предлагать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несколько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вариантов</w:t>
      </w:r>
      <w:r w:rsidRPr="00DF670E">
        <w:rPr>
          <w:rFonts w:ascii="Times New Roman" w:hAnsi="Times New Roman"/>
          <w:color w:val="231F20"/>
          <w:w w:val="102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sz w:val="28"/>
          <w:szCs w:val="28"/>
        </w:rPr>
        <w:t>исправления  работы;</w:t>
      </w:r>
    </w:p>
    <w:p w:rsidR="005B7A57" w:rsidRPr="00DF670E" w:rsidRDefault="005B7A57" w:rsidP="005B7A57">
      <w:pPr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lastRenderedPageBreak/>
        <w:t>-рассказывать детям о трудностях, которые вы сами испытывали при</w:t>
      </w:r>
      <w:r w:rsidRPr="00DF670E">
        <w:rPr>
          <w:rFonts w:ascii="Times New Roman" w:hAnsi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обучении</w:t>
      </w:r>
      <w:r w:rsidRPr="00DF670E">
        <w:rPr>
          <w:rFonts w:ascii="Times New Roman" w:hAnsi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новым</w:t>
      </w:r>
      <w:r w:rsidRPr="00DF670E">
        <w:rPr>
          <w:rFonts w:ascii="Times New Roman" w:hAnsi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видам</w:t>
      </w:r>
      <w:r w:rsidRPr="00DF670E">
        <w:rPr>
          <w:rFonts w:ascii="Times New Roman" w:hAnsi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деятельности;</w:t>
      </w:r>
    </w:p>
    <w:p w:rsidR="005B7A57" w:rsidRPr="00DF670E" w:rsidRDefault="005B7A57" w:rsidP="005B7A57">
      <w:pPr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-на материале литературных произведений показывать детям, что успеха</w:t>
      </w:r>
      <w:r w:rsidRPr="00DF670E">
        <w:rPr>
          <w:rFonts w:ascii="Times New Roman" w:hAnsi="Times New Roman"/>
          <w:color w:val="231F20"/>
          <w:spacing w:val="3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/>
          <w:color w:val="231F20"/>
          <w:w w:val="101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определённом</w:t>
      </w:r>
      <w:r w:rsidRPr="00DF670E">
        <w:rPr>
          <w:rFonts w:ascii="Times New Roman" w:hAnsi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виде</w:t>
      </w:r>
      <w:r w:rsidRPr="00DF670E">
        <w:rPr>
          <w:rFonts w:ascii="Times New Roman" w:hAnsi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деятельности</w:t>
      </w:r>
      <w:r w:rsidRPr="00DF670E">
        <w:rPr>
          <w:rFonts w:ascii="Times New Roman" w:hAnsi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герои</w:t>
      </w:r>
      <w:r w:rsidRPr="00DF670E">
        <w:rPr>
          <w:rFonts w:ascii="Times New Roman" w:hAnsi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добивались</w:t>
      </w:r>
      <w:r w:rsidRPr="00DF670E">
        <w:rPr>
          <w:rFonts w:ascii="Times New Roman" w:hAnsi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благодаря</w:t>
      </w:r>
      <w:r w:rsidRPr="00DF670E">
        <w:rPr>
          <w:rFonts w:ascii="Times New Roman" w:hAnsi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упорству,</w:t>
      </w:r>
      <w:r w:rsidRPr="00DF670E">
        <w:rPr>
          <w:rFonts w:ascii="Times New Roman" w:hAnsi="Times New Roman"/>
          <w:color w:val="231F20"/>
          <w:spacing w:val="-27"/>
          <w:w w:val="105"/>
          <w:sz w:val="28"/>
          <w:szCs w:val="28"/>
        </w:rPr>
        <w:t xml:space="preserve"> </w:t>
      </w:r>
      <w:proofErr w:type="spellStart"/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повт</w:t>
      </w:r>
      <w:proofErr w:type="gramStart"/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</w:t>
      </w:r>
      <w:proofErr w:type="spellEnd"/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-</w:t>
      </w:r>
      <w:proofErr w:type="gramEnd"/>
      <w:r w:rsidRPr="00DF670E">
        <w:rPr>
          <w:rFonts w:ascii="Times New Roman" w:hAnsi="Times New Roman"/>
          <w:color w:val="231F20"/>
          <w:w w:val="106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рению</w:t>
      </w:r>
      <w:r w:rsidRPr="00DF670E">
        <w:rPr>
          <w:rFonts w:ascii="Times New Roman" w:hAnsi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попыток</w:t>
      </w:r>
      <w:r w:rsidRPr="00DF670E">
        <w:rPr>
          <w:rFonts w:ascii="Times New Roman" w:hAnsi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её</w:t>
      </w:r>
      <w:r w:rsidRPr="00DF670E">
        <w:rPr>
          <w:rFonts w:ascii="Times New Roman" w:hAnsi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освоения,</w:t>
      </w:r>
      <w:r w:rsidRPr="00DF670E">
        <w:rPr>
          <w:rFonts w:ascii="Times New Roman" w:hAnsi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совершенствованию</w:t>
      </w:r>
      <w:r w:rsidRPr="00DF670E">
        <w:rPr>
          <w:rFonts w:ascii="Times New Roman" w:hAnsi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своих</w:t>
      </w:r>
      <w:r w:rsidRPr="00DF670E">
        <w:rPr>
          <w:rFonts w:ascii="Times New Roman" w:hAnsi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навыков</w:t>
      </w:r>
      <w:r w:rsidRPr="00DF670E">
        <w:rPr>
          <w:rFonts w:ascii="Times New Roman" w:hAnsi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умений;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содействовать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становлению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социально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ценных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взаимоотношений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между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детьми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w w:val="101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группе.</w:t>
      </w:r>
    </w:p>
    <w:p w:rsidR="005B7A57" w:rsidRPr="00DF670E" w:rsidRDefault="005B7A57" w:rsidP="005B7A57">
      <w:pPr>
        <w:rPr>
          <w:rFonts w:ascii="Times New Roman" w:hAnsi="Times New Roman"/>
          <w:i/>
          <w:sz w:val="28"/>
          <w:szCs w:val="28"/>
        </w:rPr>
      </w:pP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Для этого</w:t>
      </w:r>
      <w:r w:rsidRPr="00DF670E">
        <w:rPr>
          <w:rFonts w:ascii="Times New Roman" w:hAnsi="Times New Roman"/>
          <w:i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необходимо:</w:t>
      </w:r>
    </w:p>
    <w:p w:rsidR="005B7A57" w:rsidRPr="00DF670E" w:rsidRDefault="005B7A57" w:rsidP="005B7A57">
      <w:pPr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-привлекать</w:t>
      </w:r>
      <w:r w:rsidRPr="00DF670E">
        <w:rPr>
          <w:rFonts w:ascii="Times New Roman" w:hAnsi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детей</w:t>
      </w:r>
      <w:r w:rsidRPr="00DF670E">
        <w:rPr>
          <w:rFonts w:ascii="Times New Roman" w:hAnsi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к</w:t>
      </w:r>
      <w:r w:rsidRPr="00DF670E">
        <w:rPr>
          <w:rFonts w:ascii="Times New Roman" w:hAnsi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установлению</w:t>
      </w:r>
      <w:r w:rsidRPr="00DF670E">
        <w:rPr>
          <w:rFonts w:ascii="Times New Roman" w:hAnsi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правил</w:t>
      </w:r>
      <w:r w:rsidRPr="00DF670E">
        <w:rPr>
          <w:rFonts w:ascii="Times New Roman" w:hAnsi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поведения</w:t>
      </w:r>
      <w:r w:rsidRPr="00DF670E">
        <w:rPr>
          <w:rFonts w:ascii="Times New Roman" w:hAnsi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группе,</w:t>
      </w:r>
      <w:r w:rsidRPr="00DF670E">
        <w:rPr>
          <w:rFonts w:ascii="Times New Roman" w:hAnsi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правил</w:t>
      </w:r>
      <w:r w:rsidRPr="00DF670E">
        <w:rPr>
          <w:rFonts w:ascii="Times New Roman" w:hAnsi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организации</w:t>
      </w:r>
      <w:r w:rsidRPr="00DF670E">
        <w:rPr>
          <w:rFonts w:ascii="Times New Roman" w:hAnsi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игры,</w:t>
      </w:r>
      <w:r w:rsidRPr="00DF670E">
        <w:rPr>
          <w:rFonts w:ascii="Times New Roman" w:hAnsi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совместной</w:t>
      </w:r>
      <w:r w:rsidRPr="00DF670E">
        <w:rPr>
          <w:rFonts w:ascii="Times New Roman" w:hAnsi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продуктивной</w:t>
      </w:r>
      <w:r w:rsidRPr="00DF670E">
        <w:rPr>
          <w:rFonts w:ascii="Times New Roman" w:hAnsi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деятельности;</w:t>
      </w:r>
    </w:p>
    <w:p w:rsidR="005B7A57" w:rsidRPr="00DF670E" w:rsidRDefault="005B7A57" w:rsidP="005B7A57">
      <w:pPr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-обеспечить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условия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развития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педагогической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поддержки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самостоятельной</w:t>
      </w:r>
      <w:r w:rsidRPr="00DF670E">
        <w:rPr>
          <w:rFonts w:ascii="Times New Roman" w:hAnsi="Times New Roman"/>
          <w:color w:val="231F20"/>
          <w:w w:val="103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сюжетной</w:t>
      </w:r>
      <w:r w:rsidRPr="00DF670E">
        <w:rPr>
          <w:rFonts w:ascii="Times New Roman" w:hAnsi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детской</w:t>
      </w:r>
      <w:r w:rsidRPr="00DF670E">
        <w:rPr>
          <w:rFonts w:ascii="Times New Roman" w:hAnsi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игры:</w:t>
      </w:r>
      <w:r w:rsidRPr="00DF670E">
        <w:rPr>
          <w:rFonts w:ascii="Times New Roman" w:hAnsi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расширять</w:t>
      </w:r>
      <w:r w:rsidRPr="00DF670E">
        <w:rPr>
          <w:rFonts w:ascii="Times New Roman" w:hAnsi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кругозор</w:t>
      </w:r>
      <w:r w:rsidRPr="00DF670E">
        <w:rPr>
          <w:rFonts w:ascii="Times New Roman" w:hAnsi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детей</w:t>
      </w:r>
      <w:r w:rsidRPr="00DF670E">
        <w:rPr>
          <w:rFonts w:ascii="Times New Roman" w:hAnsi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</w:t>
      </w:r>
      <w:r w:rsidRPr="00DF670E">
        <w:rPr>
          <w:rFonts w:ascii="Times New Roman" w:hAnsi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целью</w:t>
      </w:r>
      <w:r w:rsidRPr="00DF670E">
        <w:rPr>
          <w:rFonts w:ascii="Times New Roman" w:hAnsi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обогащения</w:t>
      </w:r>
      <w:r w:rsidRPr="00DF670E">
        <w:rPr>
          <w:rFonts w:ascii="Times New Roman" w:hAnsi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игровых</w:t>
      </w:r>
      <w:r w:rsidRPr="00DF670E">
        <w:rPr>
          <w:rFonts w:ascii="Times New Roman" w:hAnsi="Times New Roman"/>
          <w:color w:val="231F20"/>
          <w:w w:val="104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сюжетов,</w:t>
      </w:r>
      <w:r w:rsidRPr="00DF670E">
        <w:rPr>
          <w:rFonts w:ascii="Times New Roman" w:hAnsi="Times New Roman"/>
          <w:color w:val="231F20"/>
          <w:spacing w:val="-3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показывать</w:t>
      </w:r>
      <w:r w:rsidRPr="00DF670E">
        <w:rPr>
          <w:rFonts w:ascii="Times New Roman" w:hAnsi="Times New Roman"/>
          <w:color w:val="231F20"/>
          <w:spacing w:val="-3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детям</w:t>
      </w:r>
      <w:r w:rsidRPr="00DF670E">
        <w:rPr>
          <w:rFonts w:ascii="Times New Roman" w:hAnsi="Times New Roman"/>
          <w:color w:val="231F20"/>
          <w:spacing w:val="-3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различные</w:t>
      </w:r>
      <w:r w:rsidRPr="00DF670E">
        <w:rPr>
          <w:rFonts w:ascii="Times New Roman" w:hAnsi="Times New Roman"/>
          <w:color w:val="231F20"/>
          <w:spacing w:val="-3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образцы</w:t>
      </w:r>
      <w:r w:rsidRPr="00DF670E">
        <w:rPr>
          <w:rFonts w:ascii="Times New Roman" w:hAnsi="Times New Roman"/>
          <w:color w:val="231F20"/>
          <w:spacing w:val="-3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поведения</w:t>
      </w:r>
      <w:r w:rsidRPr="00DF670E">
        <w:rPr>
          <w:rFonts w:ascii="Times New Roman" w:hAnsi="Times New Roman"/>
          <w:color w:val="231F20"/>
          <w:spacing w:val="-3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героев</w:t>
      </w:r>
      <w:r w:rsidRPr="00DF670E">
        <w:rPr>
          <w:rFonts w:ascii="Times New Roman" w:hAnsi="Times New Roman"/>
          <w:color w:val="231F20"/>
          <w:spacing w:val="-3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литературных</w:t>
      </w:r>
      <w:r w:rsidRPr="00DF670E">
        <w:rPr>
          <w:rFonts w:ascii="Times New Roman" w:hAnsi="Times New Roman"/>
          <w:color w:val="231F20"/>
          <w:w w:val="101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произведений</w:t>
      </w:r>
      <w:r w:rsidRPr="00DF670E">
        <w:rPr>
          <w:rFonts w:ascii="Times New Roman" w:hAnsi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различных</w:t>
      </w:r>
      <w:r w:rsidRPr="00DF670E">
        <w:rPr>
          <w:rFonts w:ascii="Times New Roman" w:hAnsi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ситуациях;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укреплять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доверие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привязанность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proofErr w:type="gramStart"/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ко</w:t>
      </w:r>
      <w:proofErr w:type="gramEnd"/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взрослому,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реализуя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потребность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ребёнка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w w:val="101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общении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взрослым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различных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ситуациях,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том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числе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ходе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специально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организованных</w:t>
      </w:r>
      <w:r w:rsidRPr="00DF670E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занятий.</w:t>
      </w:r>
    </w:p>
    <w:p w:rsidR="005B7A57" w:rsidRPr="00DF670E" w:rsidRDefault="005B7A57" w:rsidP="005B7A57">
      <w:pPr>
        <w:rPr>
          <w:rFonts w:ascii="Times New Roman" w:hAnsi="Times New Roman"/>
          <w:i/>
          <w:sz w:val="28"/>
          <w:szCs w:val="28"/>
        </w:rPr>
      </w:pP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Для этого</w:t>
      </w:r>
      <w:r w:rsidRPr="00DF670E">
        <w:rPr>
          <w:rFonts w:ascii="Times New Roman" w:hAnsi="Times New Roman"/>
          <w:i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необходимо:</w:t>
      </w:r>
    </w:p>
    <w:p w:rsidR="005B7A57" w:rsidRPr="00DF670E" w:rsidRDefault="005B7A57" w:rsidP="005B7A57">
      <w:pPr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-учить</w:t>
      </w:r>
      <w:r w:rsidRPr="00DF670E">
        <w:rPr>
          <w:rFonts w:ascii="Times New Roman" w:hAnsi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детей</w:t>
      </w:r>
      <w:r w:rsidRPr="00DF670E">
        <w:rPr>
          <w:rFonts w:ascii="Times New Roman" w:hAnsi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общению</w:t>
      </w:r>
      <w:r w:rsidRPr="00DF670E">
        <w:rPr>
          <w:rFonts w:ascii="Times New Roman" w:hAnsi="Times New Roman"/>
          <w:color w:val="231F20"/>
          <w:spacing w:val="-12"/>
          <w:w w:val="105"/>
          <w:sz w:val="28"/>
          <w:szCs w:val="28"/>
        </w:rPr>
        <w:t xml:space="preserve"> </w:t>
      </w:r>
      <w:proofErr w:type="gramStart"/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со</w:t>
      </w:r>
      <w:proofErr w:type="gramEnd"/>
      <w:r w:rsidRPr="00DF670E">
        <w:rPr>
          <w:rFonts w:ascii="Times New Roman" w:hAnsi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взрослыми</w:t>
      </w:r>
      <w:r w:rsidRPr="00DF670E">
        <w:rPr>
          <w:rFonts w:ascii="Times New Roman" w:hAnsi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формальной</w:t>
      </w:r>
      <w:r w:rsidRPr="00DF670E">
        <w:rPr>
          <w:rFonts w:ascii="Times New Roman" w:hAnsi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ситуации</w:t>
      </w:r>
      <w:r w:rsidRPr="00DF670E">
        <w:rPr>
          <w:rFonts w:ascii="Times New Roman" w:hAnsi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учитель</w:t>
      </w:r>
      <w:r w:rsidRPr="00DF670E">
        <w:rPr>
          <w:rFonts w:ascii="Times New Roman" w:hAnsi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—</w:t>
      </w:r>
      <w:r w:rsidRPr="00DF670E">
        <w:rPr>
          <w:rFonts w:ascii="Times New Roman" w:hAnsi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ученик;</w:t>
      </w:r>
    </w:p>
    <w:p w:rsidR="005B7A57" w:rsidRPr="00DF670E" w:rsidRDefault="005B7A57" w:rsidP="005B7A57">
      <w:pPr>
        <w:rPr>
          <w:rFonts w:ascii="Times New Roman" w:hAnsi="Times New Roman"/>
          <w:color w:val="231F20"/>
          <w:w w:val="105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-вводить</w:t>
      </w:r>
      <w:r w:rsidRPr="00DF670E">
        <w:rPr>
          <w:rFonts w:ascii="Times New Roman" w:hAnsi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правила</w:t>
      </w:r>
      <w:r w:rsidRPr="00DF670E">
        <w:rPr>
          <w:rFonts w:ascii="Times New Roman" w:hAnsi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поведения</w:t>
      </w:r>
      <w:r w:rsidRPr="00DF670E">
        <w:rPr>
          <w:rFonts w:ascii="Times New Roman" w:hAnsi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общения</w:t>
      </w:r>
      <w:r w:rsidRPr="00DF670E">
        <w:rPr>
          <w:rFonts w:ascii="Times New Roman" w:hAnsi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на</w:t>
      </w:r>
      <w:r w:rsidRPr="00DF670E">
        <w:rPr>
          <w:rFonts w:ascii="Times New Roman" w:hAnsi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занятии.</w:t>
      </w:r>
    </w:p>
    <w:p w:rsidR="005B7A57" w:rsidRPr="00DF670E" w:rsidRDefault="005B7A57" w:rsidP="005B7A57">
      <w:pPr>
        <w:rPr>
          <w:rFonts w:ascii="Times New Roman" w:hAnsi="Times New Roman"/>
          <w:color w:val="231F20"/>
          <w:w w:val="105"/>
          <w:sz w:val="28"/>
          <w:szCs w:val="28"/>
        </w:rPr>
      </w:pPr>
    </w:p>
    <w:p w:rsidR="005B7A57" w:rsidRPr="00DF670E" w:rsidRDefault="005B7A57" w:rsidP="005B7A57">
      <w:pPr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DF670E">
        <w:rPr>
          <w:rFonts w:ascii="Times New Roman" w:hAnsi="Times New Roman"/>
          <w:b/>
          <w:i/>
          <w:color w:val="000000"/>
          <w:sz w:val="28"/>
          <w:szCs w:val="28"/>
        </w:rPr>
        <w:t>Образовательная область</w:t>
      </w:r>
    </w:p>
    <w:p w:rsidR="005B7A57" w:rsidRPr="00DF670E" w:rsidRDefault="00547953" w:rsidP="005B7A57">
      <w:pPr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/>
          <w:b/>
          <w:i/>
          <w:color w:val="000000"/>
          <w:sz w:val="28"/>
          <w:szCs w:val="28"/>
        </w:rPr>
        <w:t>«Познавательное развитие»</w:t>
      </w:r>
    </w:p>
    <w:p w:rsidR="005B7A57" w:rsidRPr="00DF670E" w:rsidRDefault="005B7A57" w:rsidP="005B7A57">
      <w:pPr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5B7A57" w:rsidRPr="00BD4075" w:rsidRDefault="005B7A57" w:rsidP="00547953">
      <w:pPr>
        <w:pStyle w:val="4"/>
        <w:spacing w:before="0" w:after="0"/>
        <w:ind w:left="0"/>
        <w:jc w:val="center"/>
        <w:rPr>
          <w:rFonts w:ascii="Times New Roman" w:hAnsi="Times New Roman"/>
          <w:b w:val="0"/>
          <w:bCs w:val="0"/>
          <w:i/>
        </w:rPr>
      </w:pPr>
      <w:r w:rsidRPr="00BD4075">
        <w:rPr>
          <w:rFonts w:ascii="Times New Roman" w:hAnsi="Times New Roman"/>
          <w:b w:val="0"/>
          <w:i/>
          <w:w w:val="110"/>
        </w:rPr>
        <w:t>Познавательное</w:t>
      </w:r>
      <w:r w:rsidRPr="00BD4075">
        <w:rPr>
          <w:rFonts w:ascii="Times New Roman" w:hAnsi="Times New Roman"/>
          <w:b w:val="0"/>
          <w:i/>
          <w:spacing w:val="-42"/>
          <w:w w:val="110"/>
        </w:rPr>
        <w:t xml:space="preserve"> </w:t>
      </w:r>
      <w:r w:rsidRPr="00BD4075">
        <w:rPr>
          <w:rFonts w:ascii="Times New Roman" w:hAnsi="Times New Roman"/>
          <w:b w:val="0"/>
          <w:i/>
          <w:w w:val="110"/>
        </w:rPr>
        <w:t>развитие:</w:t>
      </w:r>
      <w:r w:rsidRPr="00BD4075">
        <w:rPr>
          <w:rFonts w:ascii="Times New Roman" w:hAnsi="Times New Roman"/>
          <w:b w:val="0"/>
          <w:i/>
          <w:spacing w:val="-42"/>
          <w:w w:val="110"/>
        </w:rPr>
        <w:t xml:space="preserve"> </w:t>
      </w:r>
      <w:r w:rsidRPr="00BD4075">
        <w:rPr>
          <w:rFonts w:ascii="Times New Roman" w:hAnsi="Times New Roman"/>
          <w:b w:val="0"/>
          <w:i/>
          <w:w w:val="110"/>
        </w:rPr>
        <w:t>мир</w:t>
      </w:r>
      <w:r w:rsidRPr="00BD4075">
        <w:rPr>
          <w:rFonts w:ascii="Times New Roman" w:hAnsi="Times New Roman"/>
          <w:b w:val="0"/>
          <w:i/>
          <w:spacing w:val="-42"/>
          <w:w w:val="110"/>
        </w:rPr>
        <w:t xml:space="preserve"> </w:t>
      </w:r>
      <w:r w:rsidRPr="00BD4075">
        <w:rPr>
          <w:rFonts w:ascii="Times New Roman" w:hAnsi="Times New Roman"/>
          <w:b w:val="0"/>
          <w:i/>
          <w:w w:val="110"/>
        </w:rPr>
        <w:t>природы</w:t>
      </w:r>
      <w:r w:rsidRPr="00BD4075">
        <w:rPr>
          <w:rFonts w:ascii="Times New Roman" w:hAnsi="Times New Roman"/>
          <w:b w:val="0"/>
          <w:i/>
          <w:spacing w:val="-42"/>
          <w:w w:val="110"/>
        </w:rPr>
        <w:t xml:space="preserve"> </w:t>
      </w:r>
      <w:r w:rsidRPr="00BD4075">
        <w:rPr>
          <w:rFonts w:ascii="Times New Roman" w:hAnsi="Times New Roman"/>
          <w:b w:val="0"/>
          <w:i/>
          <w:w w:val="110"/>
        </w:rPr>
        <w:t>и</w:t>
      </w:r>
      <w:r w:rsidRPr="00BD4075">
        <w:rPr>
          <w:rFonts w:ascii="Times New Roman" w:hAnsi="Times New Roman"/>
          <w:b w:val="0"/>
          <w:i/>
          <w:spacing w:val="-42"/>
          <w:w w:val="110"/>
        </w:rPr>
        <w:t xml:space="preserve"> </w:t>
      </w:r>
      <w:r w:rsidRPr="00BD4075">
        <w:rPr>
          <w:rFonts w:ascii="Times New Roman" w:hAnsi="Times New Roman"/>
          <w:b w:val="0"/>
          <w:i/>
          <w:w w:val="110"/>
        </w:rPr>
        <w:t>мир</w:t>
      </w:r>
      <w:r w:rsidRPr="00BD4075">
        <w:rPr>
          <w:rFonts w:ascii="Times New Roman" w:hAnsi="Times New Roman"/>
          <w:b w:val="0"/>
          <w:i/>
          <w:spacing w:val="-42"/>
          <w:w w:val="110"/>
        </w:rPr>
        <w:t xml:space="preserve"> </w:t>
      </w:r>
      <w:r w:rsidRPr="00BD4075">
        <w:rPr>
          <w:rFonts w:ascii="Times New Roman" w:hAnsi="Times New Roman"/>
          <w:b w:val="0"/>
          <w:i/>
          <w:w w:val="110"/>
        </w:rPr>
        <w:t>человека</w:t>
      </w:r>
    </w:p>
    <w:p w:rsidR="005B7A57" w:rsidRPr="00DF670E" w:rsidRDefault="005B7A57" w:rsidP="00BD4075">
      <w:pPr>
        <w:pStyle w:val="5"/>
        <w:numPr>
          <w:ilvl w:val="0"/>
          <w:numId w:val="0"/>
        </w:numPr>
        <w:jc w:val="both"/>
        <w:rPr>
          <w:rFonts w:ascii="Times New Roman" w:hAnsi="Times New Roman"/>
          <w:b w:val="0"/>
          <w:bCs w:val="0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Педагог должен содействовать своевременному и полноценному</w:t>
      </w:r>
      <w:r w:rsidRPr="00DF670E">
        <w:rPr>
          <w:rFonts w:ascii="Times New Roman" w:hAnsi="Times New Roman"/>
          <w:color w:val="231F20"/>
          <w:spacing w:val="5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психическо</w:t>
      </w:r>
      <w:r w:rsidRPr="00DF670E">
        <w:rPr>
          <w:rFonts w:ascii="Times New Roman" w:hAnsi="Times New Roman"/>
          <w:color w:val="231F20"/>
          <w:w w:val="110"/>
          <w:sz w:val="28"/>
          <w:szCs w:val="28"/>
        </w:rPr>
        <w:t>му</w:t>
      </w:r>
      <w:r w:rsidRPr="00DF670E">
        <w:rPr>
          <w:rFonts w:ascii="Times New Roman" w:hAnsi="Times New Roman"/>
          <w:color w:val="231F20"/>
          <w:spacing w:val="-42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10"/>
          <w:sz w:val="28"/>
          <w:szCs w:val="28"/>
        </w:rPr>
        <w:t>развитию</w:t>
      </w:r>
      <w:r w:rsidRPr="00DF670E">
        <w:rPr>
          <w:rFonts w:ascii="Times New Roman" w:hAnsi="Times New Roman"/>
          <w:color w:val="231F20"/>
          <w:spacing w:val="-42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10"/>
          <w:sz w:val="28"/>
          <w:szCs w:val="28"/>
        </w:rPr>
        <w:t>каждого</w:t>
      </w:r>
      <w:r w:rsidRPr="00DF670E">
        <w:rPr>
          <w:rFonts w:ascii="Times New Roman" w:hAnsi="Times New Roman"/>
          <w:color w:val="231F20"/>
          <w:spacing w:val="-42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10"/>
          <w:sz w:val="28"/>
          <w:szCs w:val="28"/>
        </w:rPr>
        <w:t>ребёнка,</w:t>
      </w:r>
      <w:r w:rsidRPr="00DF670E">
        <w:rPr>
          <w:rFonts w:ascii="Times New Roman" w:hAnsi="Times New Roman"/>
          <w:color w:val="231F20"/>
          <w:spacing w:val="-42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10"/>
          <w:sz w:val="28"/>
          <w:szCs w:val="28"/>
        </w:rPr>
        <w:t>способствуя</w:t>
      </w:r>
      <w:r w:rsidRPr="00DF670E">
        <w:rPr>
          <w:rFonts w:ascii="Times New Roman" w:hAnsi="Times New Roman"/>
          <w:color w:val="231F20"/>
          <w:spacing w:val="-42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10"/>
          <w:sz w:val="28"/>
          <w:szCs w:val="28"/>
        </w:rPr>
        <w:t>становлению</w:t>
      </w:r>
      <w:r w:rsidRPr="00DF670E">
        <w:rPr>
          <w:rFonts w:ascii="Times New Roman" w:hAnsi="Times New Roman"/>
          <w:color w:val="231F20"/>
          <w:spacing w:val="-42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10"/>
          <w:sz w:val="28"/>
          <w:szCs w:val="28"/>
        </w:rPr>
        <w:t>деятельности: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>-содействовать</w:t>
      </w:r>
      <w:r w:rsidRPr="00DF670E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>становлению</w:t>
      </w:r>
      <w:r w:rsidRPr="00DF670E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>мотивации</w:t>
      </w:r>
      <w:r w:rsidRPr="00DF670E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>учебной</w:t>
      </w:r>
      <w:r w:rsidRPr="00DF670E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>деятельности</w:t>
      </w:r>
      <w:r w:rsidRPr="00DF670E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через</w:t>
      </w:r>
      <w:r w:rsidRPr="00DF670E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          </w:t>
      </w:r>
      <w:r w:rsidRPr="00DF670E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>рассказы</w:t>
      </w:r>
      <w:r w:rsidRPr="00DF670E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Pr="00DF670E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>важно</w:t>
      </w:r>
      <w:r w:rsidRPr="00DF670E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сти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>учения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для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>успешности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>во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>взрослой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>жизни,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>школе,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>посредством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>экскурсий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>школу;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Формировать</w:t>
      </w:r>
      <w:r w:rsidRPr="00DF670E">
        <w:rPr>
          <w:rFonts w:ascii="Times New Roman" w:hAnsi="Times New Roman" w:cs="Times New Roman"/>
          <w:color w:val="231F20"/>
          <w:spacing w:val="-3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предпосылки</w:t>
      </w:r>
      <w:r w:rsidRPr="00DF670E">
        <w:rPr>
          <w:rFonts w:ascii="Times New Roman" w:hAnsi="Times New Roman" w:cs="Times New Roman"/>
          <w:color w:val="231F20"/>
          <w:spacing w:val="-3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трудовой</w:t>
      </w:r>
      <w:r w:rsidRPr="00DF670E">
        <w:rPr>
          <w:rFonts w:ascii="Times New Roman" w:hAnsi="Times New Roman" w:cs="Times New Roman"/>
          <w:color w:val="231F20"/>
          <w:spacing w:val="-3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деятельности: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-продолжать</w:t>
      </w:r>
      <w:r w:rsidRPr="00DF670E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знакомить</w:t>
      </w:r>
      <w:r w:rsidRPr="00DF670E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DF670E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профессиональным</w:t>
      </w:r>
      <w:r w:rsidRPr="00DF670E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трудом</w:t>
      </w:r>
      <w:r w:rsidRPr="00DF670E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взрослых;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-дать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детям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представления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существующем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обмене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товарами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услугами;</w:t>
      </w:r>
      <w:r w:rsidRPr="00DF670E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развивать</w:t>
      </w:r>
      <w:r w:rsidRPr="00DF670E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детях</w:t>
      </w:r>
      <w:r w:rsidRPr="00DF670E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интерес</w:t>
      </w:r>
      <w:r w:rsidRPr="00DF670E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DF670E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исследовательской</w:t>
      </w:r>
      <w:r w:rsidRPr="00DF670E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деятельности,</w:t>
      </w:r>
      <w:r w:rsidRPr="00DF670E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 xml:space="preserve">экспериментированию; 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-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систематически проводить познавательные практикумы (эксперименты, </w:t>
      </w:r>
      <w:r w:rsidRPr="00DF670E">
        <w:rPr>
          <w:rFonts w:ascii="Times New Roman" w:hAnsi="Times New Roman" w:cs="Times New Roman"/>
          <w:color w:val="231F20"/>
          <w:spacing w:val="5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опыты), а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также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викторины,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конкурсы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др.</w:t>
      </w:r>
    </w:p>
    <w:p w:rsidR="005B7A57" w:rsidRPr="00DF670E" w:rsidRDefault="00547953" w:rsidP="005B7A57">
      <w:pPr>
        <w:pStyle w:val="5"/>
        <w:ind w:left="0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color w:val="231F20"/>
          <w:w w:val="105"/>
          <w:sz w:val="28"/>
          <w:szCs w:val="28"/>
        </w:rPr>
        <w:lastRenderedPageBreak/>
        <w:t xml:space="preserve">               </w:t>
      </w:r>
      <w:r w:rsidR="005B7A57" w:rsidRPr="00DF670E">
        <w:rPr>
          <w:rFonts w:ascii="Times New Roman" w:hAnsi="Times New Roman"/>
          <w:color w:val="231F20"/>
          <w:w w:val="105"/>
          <w:sz w:val="28"/>
          <w:szCs w:val="28"/>
        </w:rPr>
        <w:t>Педагог должен содействовать своевременному и полноценному</w:t>
      </w:r>
      <w:r w:rsidR="005B7A57" w:rsidRPr="00DF670E">
        <w:rPr>
          <w:rFonts w:ascii="Times New Roman" w:hAnsi="Times New Roman"/>
          <w:color w:val="231F20"/>
          <w:spacing w:val="53"/>
          <w:w w:val="105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05"/>
          <w:sz w:val="28"/>
          <w:szCs w:val="28"/>
        </w:rPr>
        <w:t>психическо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му</w:t>
      </w:r>
      <w:r w:rsidR="005B7A57" w:rsidRPr="00DF670E">
        <w:rPr>
          <w:rFonts w:ascii="Times New Roman" w:hAnsi="Times New Roman"/>
          <w:color w:val="231F20"/>
          <w:spacing w:val="-36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развитию</w:t>
      </w:r>
      <w:r w:rsidR="005B7A57" w:rsidRPr="00DF670E">
        <w:rPr>
          <w:rFonts w:ascii="Times New Roman" w:hAnsi="Times New Roman"/>
          <w:color w:val="231F20"/>
          <w:spacing w:val="-36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каждого</w:t>
      </w:r>
      <w:r w:rsidR="005B7A57" w:rsidRPr="00DF670E">
        <w:rPr>
          <w:rFonts w:ascii="Times New Roman" w:hAnsi="Times New Roman"/>
          <w:color w:val="231F20"/>
          <w:spacing w:val="-36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ребёнка,</w:t>
      </w:r>
      <w:r w:rsidR="005B7A57" w:rsidRPr="00DF670E">
        <w:rPr>
          <w:rFonts w:ascii="Times New Roman" w:hAnsi="Times New Roman"/>
          <w:color w:val="231F20"/>
          <w:spacing w:val="-36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способствуя</w:t>
      </w:r>
      <w:r w:rsidR="005B7A57" w:rsidRPr="00DF670E">
        <w:rPr>
          <w:rFonts w:ascii="Times New Roman" w:hAnsi="Times New Roman"/>
          <w:color w:val="231F20"/>
          <w:spacing w:val="-36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становлению</w:t>
      </w:r>
      <w:r w:rsidR="005B7A57" w:rsidRPr="00DF670E">
        <w:rPr>
          <w:rFonts w:ascii="Times New Roman" w:hAnsi="Times New Roman"/>
          <w:color w:val="231F20"/>
          <w:spacing w:val="-36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сознания: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расширять кругозор ребёнка на базе ближайшего окружения и содержания,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находящегося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за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пределами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непосредственно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воспринимаемой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действительности,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упорядочивать</w:t>
      </w:r>
      <w:r w:rsidRPr="00DF670E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систематизировать</w:t>
      </w:r>
      <w:r w:rsidRPr="00DF670E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полученную</w:t>
      </w:r>
      <w:r w:rsidRPr="00DF670E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получаемую</w:t>
      </w:r>
      <w:r w:rsidRPr="00DF670E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информацию</w:t>
      </w:r>
      <w:r w:rsidRPr="00DF670E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Pr="00DF670E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мире</w:t>
      </w:r>
      <w:r w:rsidRPr="00DF670E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(с</w:t>
      </w:r>
      <w:r w:rsidRPr="00DF670E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приоритетом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содержания,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находящегося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за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пределами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непосредственно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воспринимаемой действительности);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sz w:val="28"/>
          <w:szCs w:val="28"/>
        </w:rPr>
        <w:t>-развивать  самостоятельную  познавательную</w:t>
      </w:r>
      <w:r w:rsidRPr="00DF670E">
        <w:rPr>
          <w:rFonts w:ascii="Times New Roman" w:hAnsi="Times New Roman" w:cs="Times New Roman"/>
          <w:color w:val="231F20"/>
          <w:spacing w:val="22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z w:val="28"/>
          <w:szCs w:val="28"/>
        </w:rPr>
        <w:t>активность;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-обогащать сознание детей новым содержанием, способствующим</w:t>
      </w:r>
      <w:r w:rsidRPr="00DF670E">
        <w:rPr>
          <w:rFonts w:ascii="Times New Roman" w:hAnsi="Times New Roman" w:cs="Times New Roman"/>
          <w:color w:val="231F20"/>
          <w:spacing w:val="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накоплению</w:t>
      </w:r>
      <w:r w:rsidRPr="00DF670E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представлений о</w:t>
      </w:r>
      <w:r w:rsidRPr="00DF670E">
        <w:rPr>
          <w:rFonts w:ascii="Times New Roman" w:hAnsi="Times New Roman" w:cs="Times New Roman"/>
          <w:color w:val="231F20"/>
          <w:spacing w:val="-3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мире;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-подвести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элементарному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осмыслению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некоторых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сложных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понятий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(время,</w:t>
      </w:r>
      <w:r w:rsidRPr="00DF670E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знак,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символ,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знаковые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системы;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социальные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понятия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—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семья,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Родина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>т.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д.):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-знакомить с некоторыми конкретными знаками (буква, цифра, дорожные</w:t>
      </w:r>
      <w:r w:rsidRPr="00DF670E">
        <w:rPr>
          <w:rFonts w:ascii="Times New Roman" w:hAnsi="Times New Roman" w:cs="Times New Roman"/>
          <w:color w:val="231F20"/>
          <w:spacing w:val="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знаки,</w:t>
      </w:r>
      <w:r w:rsidRPr="00DF670E">
        <w:rPr>
          <w:rFonts w:ascii="Times New Roman" w:hAnsi="Times New Roman" w:cs="Times New Roman"/>
          <w:color w:val="231F20"/>
          <w:w w:val="106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нота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др.)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символами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(например,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государственная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символика,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символы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Олимпийских игр и</w:t>
      </w:r>
      <w:r w:rsidRPr="00DF670E">
        <w:rPr>
          <w:rFonts w:ascii="Times New Roman" w:hAnsi="Times New Roman" w:cs="Times New Roman"/>
          <w:color w:val="231F20"/>
          <w:spacing w:val="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пр.);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-закреплять и расширять полученные сведения о знаках, символах, знаковых</w:t>
      </w:r>
      <w:r w:rsidRPr="00DF670E">
        <w:rPr>
          <w:rFonts w:ascii="Times New Roman" w:hAnsi="Times New Roman" w:cs="Times New Roman"/>
          <w:color w:val="231F20"/>
          <w:spacing w:val="-3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системах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через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практический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опыт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(расшифровка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известных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знаков,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создание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своих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символов);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-формировать</w:t>
      </w:r>
      <w:r w:rsidRPr="00DF670E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</w:t>
      </w:r>
      <w:r w:rsidRPr="00DF670E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DF670E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интерес</w:t>
      </w:r>
      <w:r w:rsidRPr="00DF670E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DF670E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накопленному</w:t>
      </w:r>
      <w:r w:rsidRPr="00DF670E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человечеством</w:t>
      </w:r>
      <w:r w:rsidRPr="00DF670E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опыту</w:t>
      </w:r>
      <w:r w:rsidRPr="00DF670E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постижения</w:t>
      </w:r>
      <w:r w:rsidRPr="00DF670E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времени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через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конкретные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исторические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факты;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-формировать</w:t>
      </w:r>
      <w:r w:rsidRPr="00DF670E">
        <w:rPr>
          <w:rFonts w:ascii="Times New Roman" w:hAnsi="Times New Roman" w:cs="Times New Roman"/>
          <w:color w:val="231F20"/>
          <w:spacing w:val="-3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</w:t>
      </w:r>
      <w:r w:rsidRPr="00DF670E">
        <w:rPr>
          <w:rFonts w:ascii="Times New Roman" w:hAnsi="Times New Roman" w:cs="Times New Roman"/>
          <w:color w:val="231F20"/>
          <w:spacing w:val="-3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DF670E">
        <w:rPr>
          <w:rFonts w:ascii="Times New Roman" w:hAnsi="Times New Roman" w:cs="Times New Roman"/>
          <w:color w:val="231F20"/>
          <w:spacing w:val="-3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личную</w:t>
      </w:r>
      <w:r w:rsidRPr="00DF670E">
        <w:rPr>
          <w:rFonts w:ascii="Times New Roman" w:hAnsi="Times New Roman" w:cs="Times New Roman"/>
          <w:color w:val="231F20"/>
          <w:spacing w:val="-3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заинтересованность,</w:t>
      </w:r>
      <w:r w:rsidRPr="00DF670E">
        <w:rPr>
          <w:rFonts w:ascii="Times New Roman" w:hAnsi="Times New Roman" w:cs="Times New Roman"/>
          <w:color w:val="231F20"/>
          <w:spacing w:val="-3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желание</w:t>
      </w:r>
      <w:r w:rsidRPr="00DF670E">
        <w:rPr>
          <w:rFonts w:ascii="Times New Roman" w:hAnsi="Times New Roman" w:cs="Times New Roman"/>
          <w:color w:val="231F20"/>
          <w:spacing w:val="-3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научиться</w:t>
      </w:r>
      <w:r w:rsidRPr="00DF670E">
        <w:rPr>
          <w:rFonts w:ascii="Times New Roman" w:hAnsi="Times New Roman" w:cs="Times New Roman"/>
          <w:color w:val="231F20"/>
          <w:spacing w:val="-3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разбираться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во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времени,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фиксировать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его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определять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(часы,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части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суток,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дни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недели,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месяцы,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год)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через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использование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готовых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календарей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создание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своих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(календарь</w:t>
      </w:r>
      <w:r w:rsidRPr="00DF670E">
        <w:rPr>
          <w:rFonts w:ascii="Times New Roman" w:hAnsi="Times New Roman" w:cs="Times New Roman"/>
          <w:color w:val="231F20"/>
          <w:w w:val="102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природы,</w:t>
      </w:r>
      <w:r w:rsidRPr="00DF670E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календарь</w:t>
      </w:r>
      <w:r w:rsidRPr="00DF670E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жизни</w:t>
      </w:r>
      <w:r w:rsidRPr="00DF670E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группы</w:t>
      </w:r>
      <w:r w:rsidRPr="00DF670E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др.);</w:t>
      </w:r>
      <w:r w:rsidRPr="00DF670E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формировать</w:t>
      </w:r>
      <w:r w:rsidRPr="00DF670E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</w:t>
      </w:r>
      <w:r w:rsidRPr="00DF670E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DF670E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умение</w:t>
      </w:r>
      <w:r w:rsidRPr="00DF670E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планировать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свою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деятельность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жизнь;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-показывать</w:t>
      </w:r>
      <w:r w:rsidRPr="00DF670E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детям,</w:t>
      </w:r>
      <w:r w:rsidRPr="00DF670E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что</w:t>
      </w:r>
      <w:r w:rsidRPr="00DF670E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основе</w:t>
      </w:r>
      <w:r w:rsidRPr="00DF670E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социальных</w:t>
      </w:r>
      <w:r w:rsidRPr="00DF670E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понятий</w:t>
      </w:r>
      <w:r w:rsidRPr="00DF670E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(семья,</w:t>
      </w:r>
      <w:r w:rsidRPr="00DF670E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Родина)</w:t>
      </w:r>
      <w:r w:rsidRPr="00DF670E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лежат</w:t>
      </w:r>
      <w:r w:rsidRPr="00DF670E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особые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отношения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близким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людям,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>месту,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где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родился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живёшь;</w:t>
      </w:r>
    </w:p>
    <w:p w:rsidR="005B7A57" w:rsidRPr="00DF670E" w:rsidRDefault="005B7A57" w:rsidP="005B7A57">
      <w:pPr>
        <w:pStyle w:val="af1"/>
        <w:spacing w:after="0"/>
        <w:ind w:firstLine="313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-начать формировать элементарные географические представления в</w:t>
      </w:r>
      <w:r w:rsidRPr="00DF670E">
        <w:rPr>
          <w:rFonts w:ascii="Times New Roman" w:hAnsi="Times New Roman" w:cs="Times New Roman"/>
          <w:color w:val="231F20"/>
          <w:spacing w:val="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соответствии с возрастными возможностями (знакомство с глобусом и физической</w:t>
      </w:r>
      <w:r w:rsidRPr="00DF670E">
        <w:rPr>
          <w:rFonts w:ascii="Times New Roman" w:hAnsi="Times New Roman" w:cs="Times New Roman"/>
          <w:color w:val="231F20"/>
          <w:spacing w:val="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картой мира, с различными природно-климатическими зонами, с природными богатствами,</w:t>
      </w:r>
      <w:r w:rsidRPr="00DF670E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 странами и</w:t>
      </w:r>
      <w:r w:rsidRPr="00DF670E">
        <w:rPr>
          <w:rFonts w:ascii="Times New Roman" w:hAnsi="Times New Roman" w:cs="Times New Roman"/>
          <w:color w:val="231F20"/>
          <w:spacing w:val="-3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народами);</w:t>
      </w:r>
    </w:p>
    <w:p w:rsidR="005B7A57" w:rsidRPr="00DF670E" w:rsidRDefault="005B7A57" w:rsidP="005B7A57">
      <w:pPr>
        <w:pStyle w:val="af1"/>
        <w:spacing w:after="0"/>
        <w:ind w:firstLine="313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-закреплять, уточнять и расширять ранее сформированные представления</w:t>
      </w:r>
      <w:r w:rsidRPr="00DF670E">
        <w:rPr>
          <w:rFonts w:ascii="Times New Roman" w:hAnsi="Times New Roman" w:cs="Times New Roman"/>
          <w:color w:val="231F20"/>
          <w:spacing w:val="4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DF670E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человеке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основе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упорядочивания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информации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(систематизация,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классификация,</w:t>
      </w:r>
      <w:r w:rsidRPr="00DF670E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сравнение и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др.):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-расширять</w:t>
      </w:r>
      <w:r w:rsidRPr="00DF670E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закреплять</w:t>
      </w:r>
      <w:r w:rsidRPr="00DF670E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представления</w:t>
      </w:r>
      <w:r w:rsidRPr="00DF670E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DF670E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Pr="00DF670E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разных</w:t>
      </w:r>
      <w:r w:rsidRPr="00DF670E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видах</w:t>
      </w:r>
      <w:r w:rsidRPr="00DF670E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деятельности</w:t>
      </w:r>
      <w:r w:rsidRPr="00DF670E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людей;</w:t>
      </w:r>
      <w:r w:rsidRPr="00DF670E">
        <w:rPr>
          <w:rFonts w:ascii="Times New Roman" w:hAnsi="Times New Roman" w:cs="Times New Roman"/>
          <w:color w:val="231F20"/>
          <w:spacing w:val="-3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показывать,</w:t>
      </w:r>
      <w:r w:rsidRPr="00DF670E">
        <w:rPr>
          <w:rFonts w:ascii="Times New Roman" w:hAnsi="Times New Roman" w:cs="Times New Roman"/>
          <w:color w:val="231F20"/>
          <w:spacing w:val="-3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что</w:t>
      </w:r>
      <w:r w:rsidRPr="00DF670E">
        <w:rPr>
          <w:rFonts w:ascii="Times New Roman" w:hAnsi="Times New Roman" w:cs="Times New Roman"/>
          <w:color w:val="231F20"/>
          <w:spacing w:val="-3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рукотворный</w:t>
      </w:r>
      <w:r w:rsidRPr="00DF670E">
        <w:rPr>
          <w:rFonts w:ascii="Times New Roman" w:hAnsi="Times New Roman" w:cs="Times New Roman"/>
          <w:color w:val="231F20"/>
          <w:spacing w:val="-3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мир</w:t>
      </w:r>
      <w:r w:rsidRPr="00DF670E">
        <w:rPr>
          <w:rFonts w:ascii="Times New Roman" w:hAnsi="Times New Roman" w:cs="Times New Roman"/>
          <w:color w:val="231F20"/>
          <w:spacing w:val="-3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—</w:t>
      </w:r>
      <w:r w:rsidRPr="00DF670E">
        <w:rPr>
          <w:rFonts w:ascii="Times New Roman" w:hAnsi="Times New Roman" w:cs="Times New Roman"/>
          <w:color w:val="231F20"/>
          <w:spacing w:val="-3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это</w:t>
      </w:r>
      <w:r w:rsidRPr="00DF670E">
        <w:rPr>
          <w:rFonts w:ascii="Times New Roman" w:hAnsi="Times New Roman" w:cs="Times New Roman"/>
          <w:color w:val="231F20"/>
          <w:spacing w:val="-3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результат</w:t>
      </w:r>
      <w:r w:rsidRPr="00DF670E">
        <w:rPr>
          <w:rFonts w:ascii="Times New Roman" w:hAnsi="Times New Roman" w:cs="Times New Roman"/>
          <w:color w:val="231F20"/>
          <w:spacing w:val="-3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lastRenderedPageBreak/>
        <w:t>деятельности</w:t>
      </w:r>
      <w:r w:rsidRPr="00DF670E">
        <w:rPr>
          <w:rFonts w:ascii="Times New Roman" w:hAnsi="Times New Roman" w:cs="Times New Roman"/>
          <w:color w:val="231F20"/>
          <w:spacing w:val="-3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человека</w:t>
      </w:r>
      <w:r w:rsidRPr="00DF670E">
        <w:rPr>
          <w:rFonts w:ascii="Times New Roman" w:hAnsi="Times New Roman" w:cs="Times New Roman"/>
          <w:color w:val="231F20"/>
          <w:spacing w:val="-3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(через</w:t>
      </w:r>
      <w:r w:rsidRPr="00DF670E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историю</w:t>
      </w:r>
      <w:r w:rsidRPr="00DF670E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создания</w:t>
      </w:r>
      <w:r w:rsidRPr="00DF670E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совершенствования</w:t>
      </w:r>
      <w:r w:rsidRPr="00DF670E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рукотворных</w:t>
      </w:r>
      <w:r w:rsidRPr="00DF670E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предметов</w:t>
      </w:r>
      <w:r w:rsidRPr="00DF670E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объектов);</w:t>
      </w:r>
      <w:r w:rsidRPr="00DF670E">
        <w:rPr>
          <w:rFonts w:ascii="Times New Roman" w:hAnsi="Times New Roman" w:cs="Times New Roman"/>
          <w:color w:val="231F20"/>
          <w:spacing w:val="-1"/>
          <w:w w:val="103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развивать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интерес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событиям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спортивной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физкультурной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жизни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страны;</w:t>
      </w:r>
      <w:r w:rsidRPr="00DF670E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знакомить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строением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работой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некоторых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органов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систем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организма</w:t>
      </w:r>
      <w:r w:rsidRPr="00DF670E">
        <w:rPr>
          <w:rFonts w:ascii="Times New Roman" w:hAnsi="Times New Roman" w:cs="Times New Roman"/>
          <w:color w:val="231F20"/>
          <w:w w:val="106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(элементарный,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адаптированный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возрасту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уровень);</w:t>
      </w:r>
      <w:proofErr w:type="gramEnd"/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-закреплять, уточнять и расширять ранее сформированные представления</w:t>
      </w:r>
      <w:r w:rsidRPr="00DF670E">
        <w:rPr>
          <w:rFonts w:ascii="Times New Roman" w:hAnsi="Times New Roman" w:cs="Times New Roman"/>
          <w:color w:val="231F20"/>
          <w:spacing w:val="4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DF670E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 мире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природы: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-продолжать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знакомить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жизнью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животных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растений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разных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условиях;</w:t>
      </w:r>
      <w:r w:rsidRPr="00DF670E">
        <w:rPr>
          <w:rFonts w:ascii="Times New Roman" w:hAnsi="Times New Roman" w:cs="Times New Roman"/>
          <w:color w:val="231F20"/>
          <w:w w:val="102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расширять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представления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об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объектах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явлениях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неживой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природы;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-на доступном содержании (из жизни человека и природы) показывать  </w:t>
      </w:r>
      <w:r w:rsidRPr="00DF670E">
        <w:rPr>
          <w:rFonts w:ascii="Times New Roman" w:hAnsi="Times New Roman" w:cs="Times New Roman"/>
          <w:color w:val="231F20"/>
          <w:spacing w:val="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значение</w:t>
      </w:r>
      <w:r w:rsidRPr="00DF670E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роль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причинно-следственных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связей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нашем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мире;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-подвести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осознанному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разделению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животных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диких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домашних,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растений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proofErr w:type="gramStart"/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культурные</w:t>
      </w:r>
      <w:proofErr w:type="gramEnd"/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дикорастущие;</w:t>
      </w:r>
    </w:p>
    <w:p w:rsidR="005B7A57" w:rsidRPr="00DF670E" w:rsidRDefault="005B7A57" w:rsidP="005B7A57">
      <w:pPr>
        <w:pStyle w:val="af1"/>
        <w:spacing w:after="0"/>
        <w:ind w:firstLine="313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-показывать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взаимосвязь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взаимозависимость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живой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неживой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природы: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времена</w:t>
      </w:r>
      <w:r w:rsidRPr="00DF670E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года,</w:t>
      </w:r>
      <w:r w:rsidRPr="00DF670E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их</w:t>
      </w:r>
      <w:r w:rsidRPr="00DF670E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ритмичность</w:t>
      </w:r>
      <w:r w:rsidRPr="00DF670E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цикличность,</w:t>
      </w:r>
      <w:r w:rsidRPr="00DF670E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формировать</w:t>
      </w:r>
      <w:r w:rsidRPr="00DF670E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умение</w:t>
      </w:r>
      <w:r w:rsidRPr="00DF670E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наблюдать</w:t>
      </w:r>
      <w:r w:rsidRPr="00DF670E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фиксировать</w:t>
      </w:r>
      <w:r w:rsidRPr="00DF670E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сезонные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изменения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их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влияние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жизнь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природы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человека.</w:t>
      </w:r>
    </w:p>
    <w:p w:rsidR="005B7A57" w:rsidRPr="00DF670E" w:rsidRDefault="00547953" w:rsidP="005B7A57">
      <w:pPr>
        <w:pStyle w:val="5"/>
        <w:ind w:left="0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color w:val="231F20"/>
          <w:w w:val="105"/>
          <w:sz w:val="28"/>
          <w:szCs w:val="28"/>
        </w:rPr>
        <w:t xml:space="preserve">              </w:t>
      </w:r>
      <w:r w:rsidR="005B7A57" w:rsidRPr="00DF670E">
        <w:rPr>
          <w:rFonts w:ascii="Times New Roman" w:hAnsi="Times New Roman"/>
          <w:color w:val="231F20"/>
          <w:w w:val="105"/>
          <w:sz w:val="28"/>
          <w:szCs w:val="28"/>
        </w:rPr>
        <w:t>Педагог должен содействовать своевременному и полноценному</w:t>
      </w:r>
      <w:r w:rsidR="005B7A57" w:rsidRPr="00DF670E">
        <w:rPr>
          <w:rFonts w:ascii="Times New Roman" w:hAnsi="Times New Roman"/>
          <w:color w:val="231F20"/>
          <w:spacing w:val="53"/>
          <w:w w:val="105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05"/>
          <w:sz w:val="28"/>
          <w:szCs w:val="28"/>
        </w:rPr>
        <w:t>психическо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му</w:t>
      </w:r>
      <w:r w:rsidR="005B7A57" w:rsidRPr="00DF670E">
        <w:rPr>
          <w:rFonts w:ascii="Times New Roman" w:hAnsi="Times New Roman"/>
          <w:color w:val="231F20"/>
          <w:spacing w:val="-39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развитию</w:t>
      </w:r>
      <w:r w:rsidR="005B7A57" w:rsidRPr="00DF670E">
        <w:rPr>
          <w:rFonts w:ascii="Times New Roman" w:hAnsi="Times New Roman"/>
          <w:color w:val="231F20"/>
          <w:spacing w:val="-39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каждого</w:t>
      </w:r>
      <w:r w:rsidR="005B7A57" w:rsidRPr="00DF670E">
        <w:rPr>
          <w:rFonts w:ascii="Times New Roman" w:hAnsi="Times New Roman"/>
          <w:color w:val="231F20"/>
          <w:spacing w:val="-39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ребёнка,</w:t>
      </w:r>
      <w:r w:rsidR="005B7A57" w:rsidRPr="00DF670E">
        <w:rPr>
          <w:rFonts w:ascii="Times New Roman" w:hAnsi="Times New Roman"/>
          <w:color w:val="231F20"/>
          <w:spacing w:val="-39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закладывая</w:t>
      </w:r>
      <w:r w:rsidR="005B7A57" w:rsidRPr="00DF670E">
        <w:rPr>
          <w:rFonts w:ascii="Times New Roman" w:hAnsi="Times New Roman"/>
          <w:color w:val="231F20"/>
          <w:spacing w:val="-39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основы</w:t>
      </w:r>
      <w:r w:rsidR="005B7A57" w:rsidRPr="00DF670E">
        <w:rPr>
          <w:rFonts w:ascii="Times New Roman" w:hAnsi="Times New Roman"/>
          <w:color w:val="231F20"/>
          <w:spacing w:val="-39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личности: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-формировать</w:t>
      </w:r>
      <w:r w:rsidRPr="00DF670E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укреплять</w:t>
      </w:r>
      <w:r w:rsidRPr="00DF670E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познавательное</w:t>
      </w:r>
      <w:r w:rsidRPr="00DF670E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отношение</w:t>
      </w:r>
      <w:r w:rsidRPr="00DF670E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DF670E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миру: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-знакомить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различными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способами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источниками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получения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информации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(книга,</w:t>
      </w:r>
      <w:r w:rsidRPr="00DF670E">
        <w:rPr>
          <w:rFonts w:ascii="Times New Roman" w:hAnsi="Times New Roman" w:cs="Times New Roman"/>
          <w:color w:val="231F20"/>
          <w:spacing w:val="3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телевидение,</w:t>
      </w:r>
      <w:r w:rsidRPr="00DF670E">
        <w:rPr>
          <w:rFonts w:ascii="Times New Roman" w:hAnsi="Times New Roman" w:cs="Times New Roman"/>
          <w:color w:val="231F20"/>
          <w:spacing w:val="3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телескоп,</w:t>
      </w:r>
      <w:r w:rsidRPr="00DF670E">
        <w:rPr>
          <w:rFonts w:ascii="Times New Roman" w:hAnsi="Times New Roman" w:cs="Times New Roman"/>
          <w:color w:val="231F20"/>
          <w:spacing w:val="3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микроскоп,</w:t>
      </w:r>
      <w:r w:rsidRPr="00DF670E">
        <w:rPr>
          <w:rFonts w:ascii="Times New Roman" w:hAnsi="Times New Roman" w:cs="Times New Roman"/>
          <w:color w:val="231F20"/>
          <w:spacing w:val="3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компьютер</w:t>
      </w:r>
      <w:r w:rsidRPr="00DF670E">
        <w:rPr>
          <w:rFonts w:ascii="Times New Roman" w:hAnsi="Times New Roman" w:cs="Times New Roman"/>
          <w:color w:val="231F20"/>
          <w:spacing w:val="3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3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др.),</w:t>
      </w:r>
      <w:r w:rsidRPr="00DF670E">
        <w:rPr>
          <w:rFonts w:ascii="Times New Roman" w:hAnsi="Times New Roman" w:cs="Times New Roman"/>
          <w:color w:val="231F20"/>
          <w:spacing w:val="3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показывать</w:t>
      </w:r>
      <w:r w:rsidRPr="00DF670E">
        <w:rPr>
          <w:rFonts w:ascii="Times New Roman" w:hAnsi="Times New Roman" w:cs="Times New Roman"/>
          <w:color w:val="231F20"/>
          <w:spacing w:val="3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их</w:t>
      </w:r>
      <w:r w:rsidRPr="00DF670E">
        <w:rPr>
          <w:rFonts w:ascii="Times New Roman" w:hAnsi="Times New Roman" w:cs="Times New Roman"/>
          <w:color w:val="231F20"/>
          <w:spacing w:val="3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роль</w:t>
      </w:r>
      <w:r w:rsidRPr="00DF670E">
        <w:rPr>
          <w:rFonts w:ascii="Times New Roman" w:hAnsi="Times New Roman" w:cs="Times New Roman"/>
          <w:color w:val="231F20"/>
          <w:w w:val="101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значение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жизни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человека;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-формировать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интерес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книге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как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источнику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информации;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формировать</w:t>
      </w:r>
      <w:r w:rsidRPr="00DF670E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эмоциональное</w:t>
      </w:r>
      <w:r w:rsidRPr="00DF670E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отношение</w:t>
      </w:r>
      <w:r w:rsidRPr="00DF670E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DF670E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окружающему</w:t>
      </w:r>
      <w:r w:rsidRPr="00DF670E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миру,</w:t>
      </w:r>
      <w:r w:rsidRPr="00DF670E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закладывая</w:t>
      </w:r>
      <w:r w:rsidRPr="00DF670E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основы</w:t>
      </w:r>
      <w:r w:rsidRPr="00DF670E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бережного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заботливого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отношения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нему: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-формировать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основы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экологической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этики,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разъяснять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особое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место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роль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человека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системе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жизни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Земле;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-формировать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бережное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отношение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предметам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рукотворного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мира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(результатам</w:t>
      </w:r>
      <w:r w:rsidRPr="00DF670E">
        <w:rPr>
          <w:rFonts w:ascii="Times New Roman" w:hAnsi="Times New Roman" w:cs="Times New Roman"/>
          <w:color w:val="231F20"/>
          <w:w w:val="101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z w:val="28"/>
          <w:szCs w:val="28"/>
        </w:rPr>
        <w:t>деятельности</w:t>
      </w:r>
      <w:r w:rsidRPr="00DF670E">
        <w:rPr>
          <w:rFonts w:ascii="Times New Roman" w:hAnsi="Times New Roman" w:cs="Times New Roman"/>
          <w:color w:val="231F20"/>
          <w:spacing w:val="52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z w:val="28"/>
          <w:szCs w:val="28"/>
        </w:rPr>
        <w:t>человека);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-формировать чувство ответственности за судьбу планеты. Активизировать</w:t>
      </w:r>
      <w:r w:rsidRPr="00DF670E">
        <w:rPr>
          <w:rFonts w:ascii="Times New Roman" w:hAnsi="Times New Roman" w:cs="Times New Roman"/>
          <w:color w:val="231F20"/>
          <w:spacing w:val="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посильную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деятельность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охране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окружающей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среды;</w:t>
      </w:r>
    </w:p>
    <w:p w:rsidR="005B7A57" w:rsidRPr="00DF670E" w:rsidRDefault="005B7A57" w:rsidP="005B7A57">
      <w:pPr>
        <w:pStyle w:val="af1"/>
        <w:spacing w:after="0"/>
        <w:ind w:firstLine="313"/>
        <w:jc w:val="both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-формировать созидательное отношение к окружающему </w:t>
      </w:r>
      <w:r w:rsidRPr="00DF670E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 xml:space="preserve">миру,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поощряя</w:t>
      </w:r>
      <w:r w:rsidRPr="00DF670E">
        <w:rPr>
          <w:rFonts w:ascii="Times New Roman" w:hAnsi="Times New Roman" w:cs="Times New Roman"/>
          <w:color w:val="231F20"/>
          <w:spacing w:val="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желание</w:t>
      </w:r>
      <w:r w:rsidRPr="00DF670E">
        <w:rPr>
          <w:rFonts w:ascii="Times New Roman" w:hAnsi="Times New Roman" w:cs="Times New Roman"/>
          <w:color w:val="231F20"/>
          <w:w w:val="102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создавать что-либо по собственному замыслу; обращать внимание детей на</w:t>
      </w:r>
      <w:r w:rsidRPr="00DF670E">
        <w:rPr>
          <w:rFonts w:ascii="Times New Roman" w:hAnsi="Times New Roman" w:cs="Times New Roman"/>
          <w:color w:val="231F20"/>
          <w:spacing w:val="2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полезность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будущего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продукта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для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других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или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ту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радость,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которую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он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доставит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кому-либо.</w:t>
      </w:r>
    </w:p>
    <w:p w:rsidR="005B7A57" w:rsidRPr="00DF670E" w:rsidRDefault="005B7A57" w:rsidP="005B7A57">
      <w:pPr>
        <w:pStyle w:val="af1"/>
        <w:spacing w:after="0"/>
        <w:ind w:firstLine="313"/>
        <w:jc w:val="both"/>
        <w:rPr>
          <w:rFonts w:ascii="Times New Roman" w:hAnsi="Times New Roman" w:cs="Times New Roman"/>
          <w:sz w:val="28"/>
          <w:szCs w:val="28"/>
        </w:rPr>
      </w:pPr>
    </w:p>
    <w:p w:rsidR="005B7A57" w:rsidRPr="00DF670E" w:rsidRDefault="005B7A57" w:rsidP="005B7A57">
      <w:pPr>
        <w:rPr>
          <w:rFonts w:ascii="Times New Roman" w:hAnsi="Times New Roman"/>
          <w:sz w:val="28"/>
          <w:szCs w:val="28"/>
        </w:rPr>
      </w:pPr>
    </w:p>
    <w:p w:rsidR="005B7A57" w:rsidRPr="00BD4075" w:rsidRDefault="005B7A57" w:rsidP="005B7A57">
      <w:pPr>
        <w:jc w:val="center"/>
        <w:rPr>
          <w:rFonts w:ascii="Times New Roman" w:hAnsi="Times New Roman"/>
          <w:i/>
          <w:w w:val="110"/>
          <w:sz w:val="28"/>
          <w:szCs w:val="28"/>
        </w:rPr>
      </w:pPr>
      <w:r w:rsidRPr="00BD4075">
        <w:rPr>
          <w:rFonts w:ascii="Times New Roman" w:hAnsi="Times New Roman"/>
          <w:i/>
          <w:w w:val="110"/>
          <w:sz w:val="28"/>
          <w:szCs w:val="28"/>
        </w:rPr>
        <w:t>Познавательное</w:t>
      </w:r>
      <w:r w:rsidRPr="00BD4075">
        <w:rPr>
          <w:rFonts w:ascii="Times New Roman" w:hAnsi="Times New Roman"/>
          <w:i/>
          <w:spacing w:val="-62"/>
          <w:w w:val="110"/>
          <w:sz w:val="28"/>
          <w:szCs w:val="28"/>
        </w:rPr>
        <w:t xml:space="preserve"> </w:t>
      </w:r>
      <w:r w:rsidRPr="00BD4075">
        <w:rPr>
          <w:rFonts w:ascii="Times New Roman" w:hAnsi="Times New Roman"/>
          <w:i/>
          <w:w w:val="110"/>
          <w:sz w:val="28"/>
          <w:szCs w:val="28"/>
        </w:rPr>
        <w:t>развитие:</w:t>
      </w:r>
      <w:r w:rsidRPr="00BD4075">
        <w:rPr>
          <w:rFonts w:ascii="Times New Roman" w:hAnsi="Times New Roman"/>
          <w:i/>
          <w:spacing w:val="-62"/>
          <w:w w:val="110"/>
          <w:sz w:val="28"/>
          <w:szCs w:val="28"/>
        </w:rPr>
        <w:t xml:space="preserve">  </w:t>
      </w:r>
      <w:r w:rsidRPr="00BD4075">
        <w:rPr>
          <w:rFonts w:ascii="Times New Roman" w:hAnsi="Times New Roman"/>
          <w:i/>
          <w:w w:val="110"/>
          <w:sz w:val="28"/>
          <w:szCs w:val="28"/>
        </w:rPr>
        <w:t xml:space="preserve">математические </w:t>
      </w:r>
      <w:r w:rsidRPr="00BD4075">
        <w:rPr>
          <w:rFonts w:ascii="Times New Roman" w:hAnsi="Times New Roman"/>
          <w:i/>
          <w:spacing w:val="-62"/>
          <w:w w:val="110"/>
          <w:sz w:val="28"/>
          <w:szCs w:val="28"/>
        </w:rPr>
        <w:t xml:space="preserve"> </w:t>
      </w:r>
      <w:r w:rsidRPr="00BD4075">
        <w:rPr>
          <w:rFonts w:ascii="Times New Roman" w:hAnsi="Times New Roman"/>
          <w:i/>
          <w:w w:val="110"/>
          <w:sz w:val="28"/>
          <w:szCs w:val="28"/>
        </w:rPr>
        <w:t>представления</w:t>
      </w:r>
    </w:p>
    <w:p w:rsidR="005B7A57" w:rsidRPr="00DF670E" w:rsidRDefault="005B7A57" w:rsidP="00BD4075">
      <w:pPr>
        <w:pStyle w:val="5"/>
        <w:numPr>
          <w:ilvl w:val="0"/>
          <w:numId w:val="0"/>
        </w:numPr>
        <w:rPr>
          <w:rFonts w:ascii="Times New Roman" w:hAnsi="Times New Roman"/>
          <w:b w:val="0"/>
          <w:bCs w:val="0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Педагог должен содействовать своевременному и полноценному</w:t>
      </w:r>
      <w:r w:rsidRPr="00DF670E">
        <w:rPr>
          <w:rFonts w:ascii="Times New Roman" w:hAnsi="Times New Roman"/>
          <w:color w:val="231F20"/>
          <w:spacing w:val="4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психическо</w:t>
      </w:r>
      <w:r w:rsidRPr="00DF670E">
        <w:rPr>
          <w:rFonts w:ascii="Times New Roman" w:hAnsi="Times New Roman"/>
          <w:color w:val="231F20"/>
          <w:w w:val="110"/>
          <w:sz w:val="28"/>
          <w:szCs w:val="28"/>
        </w:rPr>
        <w:t>му</w:t>
      </w:r>
      <w:r w:rsidRPr="00DF670E">
        <w:rPr>
          <w:rFonts w:ascii="Times New Roman" w:hAnsi="Times New Roman"/>
          <w:color w:val="231F20"/>
          <w:spacing w:val="-42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10"/>
          <w:sz w:val="28"/>
          <w:szCs w:val="28"/>
        </w:rPr>
        <w:t>развитию</w:t>
      </w:r>
      <w:r w:rsidRPr="00DF670E">
        <w:rPr>
          <w:rFonts w:ascii="Times New Roman" w:hAnsi="Times New Roman"/>
          <w:color w:val="231F20"/>
          <w:spacing w:val="-42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10"/>
          <w:sz w:val="28"/>
          <w:szCs w:val="28"/>
        </w:rPr>
        <w:t>каждого</w:t>
      </w:r>
      <w:r w:rsidRPr="00DF670E">
        <w:rPr>
          <w:rFonts w:ascii="Times New Roman" w:hAnsi="Times New Roman"/>
          <w:color w:val="231F20"/>
          <w:spacing w:val="-42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10"/>
          <w:sz w:val="28"/>
          <w:szCs w:val="28"/>
        </w:rPr>
        <w:t>ребёнка,</w:t>
      </w:r>
      <w:r w:rsidRPr="00DF670E">
        <w:rPr>
          <w:rFonts w:ascii="Times New Roman" w:hAnsi="Times New Roman"/>
          <w:color w:val="231F20"/>
          <w:spacing w:val="-42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10"/>
          <w:sz w:val="28"/>
          <w:szCs w:val="28"/>
        </w:rPr>
        <w:t>способствуя</w:t>
      </w:r>
      <w:r w:rsidRPr="00DF670E">
        <w:rPr>
          <w:rFonts w:ascii="Times New Roman" w:hAnsi="Times New Roman"/>
          <w:color w:val="231F20"/>
          <w:spacing w:val="-42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10"/>
          <w:sz w:val="28"/>
          <w:szCs w:val="28"/>
        </w:rPr>
        <w:t>становлению</w:t>
      </w:r>
      <w:r w:rsidRPr="00DF670E">
        <w:rPr>
          <w:rFonts w:ascii="Times New Roman" w:hAnsi="Times New Roman"/>
          <w:color w:val="231F20"/>
          <w:spacing w:val="-42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10"/>
          <w:sz w:val="28"/>
          <w:szCs w:val="28"/>
        </w:rPr>
        <w:t>деятельности: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 формировать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общеорганизационные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навыки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учебной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деятельности,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а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именно: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color w:val="231F20"/>
          <w:w w:val="104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- быстро доставать из портфеля (сумки, рюкзачка, папки, ящика стола, шкафа </w:t>
      </w:r>
      <w:r w:rsidRPr="00DF670E">
        <w:rPr>
          <w:rFonts w:ascii="Times New Roman" w:hAnsi="Times New Roman" w:cs="Times New Roman"/>
          <w:color w:val="231F20"/>
          <w:spacing w:val="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w w:val="106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>т.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п.)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всё,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что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необходимо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для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занятия,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аккуратно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класть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эти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предметы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край стола,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а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окончании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занятия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так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же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быстро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аккуратно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убирать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их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обратно;</w:t>
      </w:r>
      <w:r w:rsidRPr="00DF670E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4"/>
          <w:sz w:val="28"/>
          <w:szCs w:val="28"/>
        </w:rPr>
        <w:t>-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быстро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находить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открывать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нужные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страницы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тетрадей,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развивающих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пособий;</w:t>
      </w:r>
      <w:r w:rsidRPr="00DF670E">
        <w:rPr>
          <w:rFonts w:ascii="Times New Roman" w:hAnsi="Times New Roman" w:cs="Times New Roman"/>
          <w:color w:val="231F20"/>
          <w:w w:val="106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чертить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карандашом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линейке,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обводить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фигуры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шаблону;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-ориентироваться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листе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бумаги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клетку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словесной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инструкции; рисовать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листе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бумаги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клетку;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-воспроизводить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предлагаемые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учителем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графические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образцы;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-понимать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словесные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инструкции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взрослого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действовать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соответствии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ними;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</w:t>
      </w:r>
      <w:r w:rsidRPr="00DF670E">
        <w:rPr>
          <w:rFonts w:ascii="Times New Roman" w:hAnsi="Times New Roman" w:cs="Times New Roman"/>
          <w:color w:val="231F20"/>
          <w:w w:val="106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выражать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связно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свои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мысли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словесной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форме,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формулировать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определения,</w:t>
      </w:r>
      <w:r w:rsidRPr="00DF670E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ставить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вопросы;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-формировать начальные навыки коллективной </w:t>
      </w:r>
      <w:proofErr w:type="spellStart"/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мыследеятельности</w:t>
      </w:r>
      <w:proofErr w:type="spellEnd"/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:</w:t>
      </w:r>
      <w:r w:rsidRPr="00DF670E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совместного решения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проблемы,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обсуждения,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рассуждения;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-развивать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предпосылки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творческого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продуктивного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мышления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b/>
          <w:bCs/>
          <w:color w:val="231F20"/>
          <w:w w:val="105"/>
          <w:sz w:val="28"/>
          <w:szCs w:val="28"/>
        </w:rPr>
        <w:t>—</w:t>
      </w:r>
      <w:r w:rsidRPr="00DF670E">
        <w:rPr>
          <w:rFonts w:ascii="Times New Roman" w:hAnsi="Times New Roman" w:cs="Times New Roman"/>
          <w:b/>
          <w:bCs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абстрактного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воображения,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образной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памяти,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ассоциативного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мышления,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мышления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аналогии.</w:t>
      </w:r>
    </w:p>
    <w:p w:rsidR="005B7A57" w:rsidRPr="00DF670E" w:rsidRDefault="00547953" w:rsidP="005B7A57">
      <w:pPr>
        <w:pStyle w:val="5"/>
        <w:tabs>
          <w:tab w:val="left" w:pos="3285"/>
          <w:tab w:val="left" w:pos="4243"/>
          <w:tab w:val="left" w:pos="6042"/>
          <w:tab w:val="left" w:pos="9214"/>
        </w:tabs>
        <w:ind w:left="0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color w:val="231F20"/>
          <w:w w:val="105"/>
          <w:sz w:val="28"/>
          <w:szCs w:val="28"/>
        </w:rPr>
        <w:t xml:space="preserve">              </w:t>
      </w:r>
      <w:r w:rsidR="005B7A57" w:rsidRPr="00DF670E">
        <w:rPr>
          <w:rFonts w:ascii="Times New Roman" w:hAnsi="Times New Roman"/>
          <w:color w:val="231F20"/>
          <w:w w:val="105"/>
          <w:sz w:val="28"/>
          <w:szCs w:val="28"/>
        </w:rPr>
        <w:t xml:space="preserve">Педагог </w:t>
      </w:r>
      <w:r w:rsidR="005B7A57" w:rsidRPr="00DF670E">
        <w:rPr>
          <w:rFonts w:ascii="Times New Roman" w:hAnsi="Times New Roman"/>
          <w:color w:val="231F20"/>
          <w:sz w:val="28"/>
          <w:szCs w:val="28"/>
        </w:rPr>
        <w:t xml:space="preserve">должен </w:t>
      </w:r>
      <w:r w:rsidR="005B7A57" w:rsidRPr="00DF670E">
        <w:rPr>
          <w:rFonts w:ascii="Times New Roman" w:hAnsi="Times New Roman"/>
          <w:color w:val="231F20"/>
          <w:w w:val="105"/>
          <w:sz w:val="28"/>
          <w:szCs w:val="28"/>
        </w:rPr>
        <w:t>содействовать своевременному</w:t>
      </w:r>
      <w:r w:rsidR="005B7A57" w:rsidRPr="00DF670E">
        <w:rPr>
          <w:rFonts w:ascii="Times New Roman" w:hAnsi="Times New Roman"/>
          <w:color w:val="231F20"/>
          <w:w w:val="108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и</w:t>
      </w:r>
      <w:r w:rsidR="005B7A57" w:rsidRPr="00DF670E">
        <w:rPr>
          <w:rFonts w:ascii="Times New Roman" w:hAnsi="Times New Roman"/>
          <w:color w:val="231F20"/>
          <w:spacing w:val="-29"/>
          <w:w w:val="110"/>
          <w:sz w:val="28"/>
          <w:szCs w:val="28"/>
        </w:rPr>
        <w:t xml:space="preserve"> 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полноценному</w:t>
      </w:r>
      <w:r w:rsidR="005B7A57" w:rsidRPr="00DF670E">
        <w:rPr>
          <w:rFonts w:ascii="Times New Roman" w:hAnsi="Times New Roman"/>
          <w:color w:val="231F20"/>
          <w:spacing w:val="-29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психическому</w:t>
      </w:r>
      <w:r w:rsidR="005B7A57" w:rsidRPr="00DF670E">
        <w:rPr>
          <w:rFonts w:ascii="Times New Roman" w:hAnsi="Times New Roman"/>
          <w:color w:val="231F20"/>
          <w:spacing w:val="-29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развитию</w:t>
      </w:r>
      <w:r w:rsidR="005B7A57" w:rsidRPr="00DF670E">
        <w:rPr>
          <w:rFonts w:ascii="Times New Roman" w:hAnsi="Times New Roman"/>
          <w:color w:val="231F20"/>
          <w:spacing w:val="-29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каждого</w:t>
      </w:r>
      <w:r w:rsidR="005B7A57" w:rsidRPr="00DF670E">
        <w:rPr>
          <w:rFonts w:ascii="Times New Roman" w:hAnsi="Times New Roman"/>
          <w:color w:val="231F20"/>
          <w:spacing w:val="-29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ребёнка,</w:t>
      </w:r>
      <w:r w:rsidR="005B7A57" w:rsidRPr="00DF670E">
        <w:rPr>
          <w:rFonts w:ascii="Times New Roman" w:hAnsi="Times New Roman"/>
          <w:color w:val="231F20"/>
          <w:spacing w:val="-40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способствуя</w:t>
      </w:r>
      <w:r w:rsidR="005B7A57" w:rsidRPr="00DF670E">
        <w:rPr>
          <w:rFonts w:ascii="Times New Roman" w:hAnsi="Times New Roman"/>
          <w:color w:val="231F20"/>
          <w:spacing w:val="-40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становлению</w:t>
      </w:r>
      <w:r w:rsidR="005B7A57" w:rsidRPr="00DF670E">
        <w:rPr>
          <w:rFonts w:ascii="Times New Roman" w:hAnsi="Times New Roman"/>
          <w:color w:val="231F20"/>
          <w:spacing w:val="-40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сознания: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-дать представление о числовой прямой и о</w:t>
      </w:r>
      <w:r w:rsidRPr="00DF670E">
        <w:rPr>
          <w:rFonts w:ascii="Times New Roman" w:hAnsi="Times New Roman" w:cs="Times New Roman"/>
          <w:color w:val="231F20"/>
          <w:spacing w:val="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числе</w:t>
      </w:r>
      <w:r w:rsidRPr="00DF670E">
        <w:rPr>
          <w:rFonts w:ascii="Times New Roman" w:hAnsi="Times New Roman" w:cs="Times New Roman"/>
          <w:color w:val="231F20"/>
          <w:w w:val="102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как о точке этой</w:t>
      </w:r>
      <w:r w:rsidRPr="00DF670E">
        <w:rPr>
          <w:rFonts w:ascii="Times New Roman" w:hAnsi="Times New Roman" w:cs="Times New Roman"/>
          <w:color w:val="231F20"/>
          <w:spacing w:val="-4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прямой;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-закладывать основы логического мышления,</w:t>
      </w:r>
      <w:r w:rsidRPr="00DF670E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операций классификации и</w:t>
      </w:r>
      <w:r w:rsidRPr="00DF670E">
        <w:rPr>
          <w:rFonts w:ascii="Times New Roman" w:hAnsi="Times New Roman" w:cs="Times New Roman"/>
          <w:color w:val="231F20"/>
          <w:spacing w:val="-41"/>
          <w:w w:val="105"/>
          <w:sz w:val="28"/>
          <w:szCs w:val="28"/>
        </w:rPr>
        <w:t xml:space="preserve"> </w:t>
      </w:r>
      <w:proofErr w:type="spellStart"/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сериации</w:t>
      </w:r>
      <w:proofErr w:type="spellEnd"/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;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-содействовать становлению</w:t>
      </w:r>
      <w:r w:rsidRPr="00DF670E">
        <w:rPr>
          <w:rFonts w:ascii="Times New Roman" w:hAnsi="Times New Roman" w:cs="Times New Roman"/>
          <w:color w:val="231F20"/>
          <w:spacing w:val="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знаково-символической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функции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мышления;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-содействовать формированию первичного</w:t>
      </w:r>
      <w:r w:rsidRPr="00DF670E">
        <w:rPr>
          <w:rFonts w:ascii="Times New Roman" w:hAnsi="Times New Roman" w:cs="Times New Roman"/>
          <w:color w:val="231F20"/>
          <w:spacing w:val="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представления</w:t>
      </w:r>
      <w:r w:rsidRPr="00DF670E">
        <w:rPr>
          <w:rFonts w:ascii="Times New Roman" w:hAnsi="Times New Roman" w:cs="Times New Roman"/>
          <w:color w:val="231F20"/>
          <w:spacing w:val="-3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Pr="00DF670E">
        <w:rPr>
          <w:rFonts w:ascii="Times New Roman" w:hAnsi="Times New Roman" w:cs="Times New Roman"/>
          <w:color w:val="231F20"/>
          <w:spacing w:val="-3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моделировании;</w:t>
      </w:r>
    </w:p>
    <w:p w:rsidR="005B7A57" w:rsidRPr="00DF670E" w:rsidRDefault="005B7A57" w:rsidP="005B7A57">
      <w:pPr>
        <w:rPr>
          <w:rFonts w:ascii="Times New Roman" w:hAnsi="Times New Roman"/>
          <w:color w:val="231F20"/>
          <w:w w:val="105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-содействовать</w:t>
      </w:r>
      <w:r w:rsidRPr="00DF670E">
        <w:rPr>
          <w:rFonts w:ascii="Times New Roman" w:hAnsi="Times New Roman"/>
          <w:color w:val="231F20"/>
          <w:spacing w:val="-2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развитию</w:t>
      </w:r>
      <w:r w:rsidRPr="00DF670E">
        <w:rPr>
          <w:rFonts w:ascii="Times New Roman" w:hAnsi="Times New Roman"/>
          <w:color w:val="231F20"/>
          <w:spacing w:val="-2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воображения</w:t>
      </w:r>
      <w:r w:rsidRPr="00DF670E">
        <w:rPr>
          <w:rFonts w:ascii="Times New Roman" w:hAnsi="Times New Roman"/>
          <w:color w:val="231F20"/>
          <w:spacing w:val="-2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детей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lastRenderedPageBreak/>
        <w:t>-учить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сравнивать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предметы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количеству,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используя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различные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приёмы,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выражать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речи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развёрнутом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ответе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результат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сравнения,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используя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понятия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«больше»,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sz w:val="28"/>
          <w:szCs w:val="28"/>
        </w:rPr>
        <w:t>«меньше»,</w:t>
      </w:r>
      <w:r w:rsidRPr="00DF670E">
        <w:rPr>
          <w:rFonts w:ascii="Times New Roman" w:hAnsi="Times New Roman" w:cs="Times New Roman"/>
          <w:color w:val="231F20"/>
          <w:spacing w:val="-3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z w:val="28"/>
          <w:szCs w:val="28"/>
        </w:rPr>
        <w:t>«равно»;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-учить сравнивать предметы по размеру (обобщённо; по длине, ширине, высоте),</w:t>
      </w:r>
      <w:r w:rsidRPr="00DF670E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z w:val="28"/>
          <w:szCs w:val="28"/>
        </w:rPr>
        <w:t>используя понятия «больше», «меньше»,</w:t>
      </w:r>
      <w:r w:rsidRPr="00DF670E">
        <w:rPr>
          <w:rFonts w:ascii="Times New Roman" w:hAnsi="Times New Roman" w:cs="Times New Roman"/>
          <w:color w:val="231F20"/>
          <w:spacing w:val="-14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z w:val="28"/>
          <w:szCs w:val="28"/>
        </w:rPr>
        <w:t>«равно»;</w:t>
      </w:r>
      <w:proofErr w:type="gramEnd"/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color w:val="231F20"/>
          <w:w w:val="102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-знакомить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арифметическими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операциями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сложения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вычитания;</w:t>
      </w:r>
      <w:r w:rsidR="00BD4075">
        <w:rPr>
          <w:rFonts w:ascii="Times New Roman" w:hAnsi="Times New Roman" w:cs="Times New Roman"/>
          <w:color w:val="231F20"/>
          <w:w w:val="102"/>
          <w:sz w:val="28"/>
          <w:szCs w:val="28"/>
        </w:rPr>
        <w:t xml:space="preserve"> 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-содействовать осознанию связи между арифметической операцией </w:t>
      </w:r>
      <w:r w:rsidRPr="00DF670E">
        <w:rPr>
          <w:rFonts w:ascii="Times New Roman" w:hAnsi="Times New Roman" w:cs="Times New Roman"/>
          <w:color w:val="231F20"/>
          <w:spacing w:val="4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(действием)</w:t>
      </w:r>
      <w:r w:rsidRPr="00DF670E">
        <w:rPr>
          <w:rFonts w:ascii="Times New Roman" w:hAnsi="Times New Roman" w:cs="Times New Roman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характером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изменения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количества.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Учить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определять,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каких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ситуациях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какое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действие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имело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место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(переводить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задачу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языка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сюжетного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описания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язык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арифметического</w:t>
      </w:r>
      <w:r w:rsidRPr="00DF670E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действия);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color w:val="231F20"/>
          <w:w w:val="102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-знакомить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знаками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арифметических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операций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сложения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вычитания;</w:t>
      </w:r>
      <w:r w:rsidRPr="00DF670E">
        <w:rPr>
          <w:rFonts w:ascii="Times New Roman" w:hAnsi="Times New Roman" w:cs="Times New Roman"/>
          <w:color w:val="231F20"/>
          <w:w w:val="102"/>
          <w:sz w:val="28"/>
          <w:szCs w:val="28"/>
        </w:rPr>
        <w:t xml:space="preserve"> 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-формировать</w:t>
      </w:r>
      <w:r w:rsidRPr="00DF670E">
        <w:rPr>
          <w:rFonts w:ascii="Times New Roman" w:hAnsi="Times New Roman" w:cs="Times New Roman"/>
          <w:color w:val="231F20"/>
          <w:spacing w:val="-3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представление</w:t>
      </w:r>
      <w:r w:rsidRPr="00DF670E">
        <w:rPr>
          <w:rFonts w:ascii="Times New Roman" w:hAnsi="Times New Roman" w:cs="Times New Roman"/>
          <w:color w:val="231F20"/>
          <w:spacing w:val="-3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Pr="00DF670E">
        <w:rPr>
          <w:rFonts w:ascii="Times New Roman" w:hAnsi="Times New Roman" w:cs="Times New Roman"/>
          <w:color w:val="231F20"/>
          <w:spacing w:val="-3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различных</w:t>
      </w:r>
      <w:r w:rsidRPr="00DF670E">
        <w:rPr>
          <w:rFonts w:ascii="Times New Roman" w:hAnsi="Times New Roman" w:cs="Times New Roman"/>
          <w:color w:val="231F20"/>
          <w:spacing w:val="-3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временных</w:t>
      </w:r>
      <w:r w:rsidRPr="00DF670E">
        <w:rPr>
          <w:rFonts w:ascii="Times New Roman" w:hAnsi="Times New Roman" w:cs="Times New Roman"/>
          <w:color w:val="231F20"/>
          <w:spacing w:val="-3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интервалах:</w:t>
      </w:r>
      <w:r w:rsidRPr="00DF670E">
        <w:rPr>
          <w:rFonts w:ascii="Times New Roman" w:hAnsi="Times New Roman" w:cs="Times New Roman"/>
          <w:color w:val="231F20"/>
          <w:spacing w:val="-3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день</w:t>
      </w:r>
      <w:r w:rsidRPr="00DF670E">
        <w:rPr>
          <w:rFonts w:ascii="Times New Roman" w:hAnsi="Times New Roman" w:cs="Times New Roman"/>
          <w:color w:val="231F20"/>
          <w:spacing w:val="-39"/>
          <w:w w:val="105"/>
          <w:sz w:val="28"/>
          <w:szCs w:val="28"/>
        </w:rPr>
        <w:t xml:space="preserve"> </w:t>
      </w:r>
      <w:proofErr w:type="gramStart"/>
      <w:r w:rsidRPr="00DF670E">
        <w:rPr>
          <w:rFonts w:ascii="Times New Roman" w:hAnsi="Times New Roman" w:cs="Times New Roman"/>
          <w:color w:val="231F20"/>
          <w:spacing w:val="-39"/>
          <w:w w:val="105"/>
          <w:sz w:val="28"/>
          <w:szCs w:val="28"/>
        </w:rPr>
        <w:t>-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(</w:t>
      </w:r>
      <w:proofErr w:type="gramEnd"/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сутки),</w:t>
      </w:r>
      <w:r w:rsidRPr="00DF670E">
        <w:rPr>
          <w:rFonts w:ascii="Times New Roman" w:hAnsi="Times New Roman" w:cs="Times New Roman"/>
          <w:color w:val="231F20"/>
          <w:spacing w:val="-39"/>
          <w:w w:val="105"/>
          <w:sz w:val="28"/>
          <w:szCs w:val="28"/>
        </w:rPr>
        <w:t xml:space="preserve"> </w:t>
      </w:r>
      <w:r w:rsidR="00BD4075">
        <w:rPr>
          <w:rFonts w:ascii="Times New Roman" w:hAnsi="Times New Roman" w:cs="Times New Roman"/>
          <w:color w:val="231F20"/>
          <w:w w:val="105"/>
          <w:sz w:val="28"/>
          <w:szCs w:val="28"/>
        </w:rPr>
        <w:t>месяц, год;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 знакомить с различными видами часов, единицами измерения времени</w:t>
      </w:r>
      <w:r w:rsidR="00BD4075">
        <w:rPr>
          <w:rFonts w:ascii="Times New Roman" w:hAnsi="Times New Roman" w:cs="Times New Roman"/>
          <w:color w:val="231F20"/>
          <w:w w:val="105"/>
          <w:sz w:val="28"/>
          <w:szCs w:val="28"/>
        </w:rPr>
        <w:t>: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 </w:t>
      </w:r>
      <w:r w:rsidRPr="00DF670E">
        <w:rPr>
          <w:rFonts w:ascii="Times New Roman" w:hAnsi="Times New Roman" w:cs="Times New Roman"/>
          <w:color w:val="231F20"/>
          <w:spacing w:val="25"/>
          <w:w w:val="105"/>
          <w:sz w:val="28"/>
          <w:szCs w:val="28"/>
        </w:rPr>
        <w:t xml:space="preserve"> 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час,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минута,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секунда,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их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соотношением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длительности;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-закреплять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представление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годичном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цикле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смены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времён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года,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характерных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</w:t>
      </w:r>
      <w:proofErr w:type="gramStart"/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и-</w:t>
      </w:r>
      <w:proofErr w:type="gramEnd"/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знаках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времён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года.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Знакомить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календарём;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-закреплять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понимание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простейших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закономерностей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построения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возрастающего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w w:val="106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убывающего</w:t>
      </w:r>
      <w:r w:rsidRPr="00DF670E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ряда</w:t>
      </w:r>
      <w:r w:rsidRPr="00DF670E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(</w:t>
      </w:r>
      <w:proofErr w:type="spellStart"/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сериация</w:t>
      </w:r>
      <w:proofErr w:type="spellEnd"/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);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-учить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находить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формулировать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простейшие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причинно-следственные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связи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закономерности на знакомом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содержании;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-обеспечивать наполнение предметно-развивающей среды логическими</w:t>
      </w:r>
      <w:r w:rsidRPr="00DF670E">
        <w:rPr>
          <w:rFonts w:ascii="Times New Roman" w:hAnsi="Times New Roman" w:cs="Times New Roman"/>
          <w:color w:val="231F20"/>
          <w:spacing w:val="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играми</w:t>
      </w:r>
      <w:r w:rsidRPr="00DF670E">
        <w:rPr>
          <w:rFonts w:ascii="Times New Roman" w:hAnsi="Times New Roman" w:cs="Times New Roman"/>
          <w:color w:val="231F20"/>
          <w:w w:val="106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(лото,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игры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типу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«Четвёртый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лишний»,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загадки,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ребусы,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головоломки);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-упражнять</w:t>
      </w:r>
      <w:r w:rsidRPr="00DF670E">
        <w:rPr>
          <w:rFonts w:ascii="Times New Roman" w:hAnsi="Times New Roman" w:cs="Times New Roman"/>
          <w:color w:val="231F20"/>
          <w:spacing w:val="-3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DF670E">
        <w:rPr>
          <w:rFonts w:ascii="Times New Roman" w:hAnsi="Times New Roman" w:cs="Times New Roman"/>
          <w:color w:val="231F20"/>
          <w:spacing w:val="-3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3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составлении</w:t>
      </w:r>
      <w:r w:rsidRPr="00DF670E">
        <w:rPr>
          <w:rFonts w:ascii="Times New Roman" w:hAnsi="Times New Roman" w:cs="Times New Roman"/>
          <w:color w:val="231F20"/>
          <w:spacing w:val="-3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рассказов</w:t>
      </w:r>
      <w:r w:rsidRPr="00DF670E">
        <w:rPr>
          <w:rFonts w:ascii="Times New Roman" w:hAnsi="Times New Roman" w:cs="Times New Roman"/>
          <w:color w:val="231F20"/>
          <w:spacing w:val="-3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</w:t>
      </w:r>
      <w:r w:rsidRPr="00DF670E">
        <w:rPr>
          <w:rFonts w:ascii="Times New Roman" w:hAnsi="Times New Roman" w:cs="Times New Roman"/>
          <w:color w:val="231F20"/>
          <w:spacing w:val="-3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последовательным</w:t>
      </w:r>
      <w:r w:rsidRPr="00DF670E">
        <w:rPr>
          <w:rFonts w:ascii="Times New Roman" w:hAnsi="Times New Roman" w:cs="Times New Roman"/>
          <w:color w:val="231F20"/>
          <w:spacing w:val="-3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сюжетным</w:t>
      </w:r>
      <w:r w:rsidRPr="00DF670E">
        <w:rPr>
          <w:rFonts w:ascii="Times New Roman" w:hAnsi="Times New Roman" w:cs="Times New Roman"/>
          <w:color w:val="231F20"/>
          <w:spacing w:val="-3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картинкам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целью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восстановления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уме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цепочки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взаимосвязанных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событий;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-дать обобщённое представление о знаке как о способе передачи</w:t>
      </w:r>
      <w:r w:rsidRPr="00DF670E">
        <w:rPr>
          <w:rFonts w:ascii="Times New Roman" w:hAnsi="Times New Roman" w:cs="Times New Roman"/>
          <w:color w:val="231F20"/>
          <w:spacing w:val="3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информации.</w:t>
      </w:r>
      <w:r w:rsidRPr="00DF670E">
        <w:rPr>
          <w:rFonts w:ascii="Times New Roman" w:hAnsi="Times New Roman" w:cs="Times New Roman"/>
          <w:color w:val="231F20"/>
          <w:spacing w:val="1"/>
          <w:w w:val="104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Знакомить с примерами использования знаков в жизни (знаки дорожного</w:t>
      </w:r>
      <w:r w:rsidRPr="00DF670E">
        <w:rPr>
          <w:rFonts w:ascii="Times New Roman" w:hAnsi="Times New Roman" w:cs="Times New Roman"/>
          <w:color w:val="231F20"/>
          <w:spacing w:val="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движения,</w:t>
      </w:r>
      <w:r w:rsidRPr="00DF670E">
        <w:rPr>
          <w:rFonts w:ascii="Times New Roman" w:hAnsi="Times New Roman" w:cs="Times New Roman"/>
          <w:color w:val="231F20"/>
          <w:spacing w:val="1"/>
          <w:w w:val="104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знаки воинского отличия, знаки-символы и </w:t>
      </w:r>
      <w:r w:rsidRPr="00DF670E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т.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п.). Дать представление о</w:t>
      </w:r>
      <w:r w:rsidRPr="00DF670E">
        <w:rPr>
          <w:rFonts w:ascii="Times New Roman" w:hAnsi="Times New Roman" w:cs="Times New Roman"/>
          <w:color w:val="231F20"/>
          <w:spacing w:val="5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графических</w:t>
      </w:r>
      <w:r w:rsidRPr="00DF670E">
        <w:rPr>
          <w:rFonts w:ascii="Times New Roman" w:hAnsi="Times New Roman" w:cs="Times New Roman"/>
          <w:color w:val="231F20"/>
          <w:spacing w:val="1"/>
          <w:w w:val="103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знаках;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-сформировать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понятие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букве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цифре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как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знаках.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Дать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представление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различных системах письменности </w:t>
      </w:r>
      <w:r w:rsidRPr="00DF670E">
        <w:rPr>
          <w:rFonts w:ascii="Times New Roman" w:hAnsi="Times New Roman" w:cs="Times New Roman"/>
          <w:b/>
          <w:bCs/>
          <w:color w:val="231F20"/>
          <w:w w:val="105"/>
          <w:sz w:val="28"/>
          <w:szCs w:val="28"/>
        </w:rPr>
        <w:t xml:space="preserve">—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алфавитах и способах записи цифр в разные эпохи</w:t>
      </w:r>
      <w:r w:rsidRPr="00DF670E">
        <w:rPr>
          <w:rFonts w:ascii="Times New Roman" w:hAnsi="Times New Roman" w:cs="Times New Roman"/>
          <w:color w:val="231F20"/>
          <w:spacing w:val="4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</w:t>
      </w:r>
      <w:r w:rsidRPr="00DF670E">
        <w:rPr>
          <w:rFonts w:ascii="Times New Roman" w:hAnsi="Times New Roman" w:cs="Times New Roman"/>
          <w:color w:val="231F20"/>
          <w:w w:val="99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разных</w:t>
      </w:r>
      <w:r w:rsidRPr="00DF670E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народов;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-знакомить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картой,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планом,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схемой,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моделью;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рассказывать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об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их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назначении.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Создавать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ситуации,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которых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дети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игровой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форме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могут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получить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первый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опыт</w:t>
      </w:r>
      <w:r w:rsidRPr="00DF670E">
        <w:rPr>
          <w:rFonts w:ascii="Times New Roman" w:hAnsi="Times New Roman" w:cs="Times New Roman"/>
          <w:color w:val="231F20"/>
          <w:w w:val="102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чтения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простейшего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плана,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схемы,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карты;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lastRenderedPageBreak/>
        <w:t>-формировать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операцию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обобщения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основе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выделения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общих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признаков;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закреплять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умение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правильно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использовать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обобщающие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слова,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понимая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соотношение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более</w:t>
      </w:r>
      <w:r w:rsidRPr="00DF670E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общего</w:t>
      </w:r>
      <w:r w:rsidRPr="00DF670E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более</w:t>
      </w:r>
      <w:r w:rsidRPr="00DF670E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частного</w:t>
      </w:r>
      <w:r w:rsidRPr="00DF670E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понятий</w:t>
      </w:r>
      <w:r w:rsidRPr="00DF670E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(морковь</w:t>
      </w:r>
      <w:r w:rsidRPr="00DF670E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репа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b/>
          <w:bCs/>
          <w:color w:val="231F20"/>
          <w:w w:val="105"/>
          <w:sz w:val="28"/>
          <w:szCs w:val="28"/>
        </w:rPr>
        <w:t>—</w:t>
      </w:r>
      <w:r w:rsidRPr="00DF670E">
        <w:rPr>
          <w:rFonts w:ascii="Times New Roman" w:hAnsi="Times New Roman" w:cs="Times New Roman"/>
          <w:b/>
          <w:bCs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овощи</w:t>
      </w:r>
      <w:r w:rsidRPr="00DF670E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>т.</w:t>
      </w:r>
      <w:r w:rsidRPr="00DF670E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п.);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-совершенствовать умение производить классификацию по одному и двум</w:t>
      </w:r>
      <w:r w:rsidRPr="00DF670E">
        <w:rPr>
          <w:rFonts w:ascii="Times New Roman" w:hAnsi="Times New Roman" w:cs="Times New Roman"/>
          <w:color w:val="231F20"/>
          <w:spacing w:val="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заданным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педагогом,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а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также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произвольно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выбранным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самим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ребёнком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признакам;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Содействовать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развитию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пространственного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воображения: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-регулярно проводить с детьми занятия по плоскостному и объёмному</w:t>
      </w:r>
      <w:r w:rsidRPr="00DF670E">
        <w:rPr>
          <w:rFonts w:ascii="Times New Roman" w:hAnsi="Times New Roman" w:cs="Times New Roman"/>
          <w:color w:val="231F20"/>
          <w:spacing w:val="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конструированию из геометрических</w:t>
      </w:r>
      <w:r w:rsidRPr="00DF670E">
        <w:rPr>
          <w:rFonts w:ascii="Times New Roman" w:hAnsi="Times New Roman" w:cs="Times New Roman"/>
          <w:color w:val="231F20"/>
          <w:spacing w:val="-3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форм;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-предлагать различные по содержанию и оформлению геометрические</w:t>
      </w:r>
      <w:r w:rsidRPr="00DF670E">
        <w:rPr>
          <w:rFonts w:ascii="Times New Roman" w:hAnsi="Times New Roman" w:cs="Times New Roman"/>
          <w:color w:val="231F20"/>
          <w:spacing w:val="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головоломки;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-предлагать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детям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различные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конструкторы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мозаики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для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самостоятельной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игры.</w:t>
      </w:r>
    </w:p>
    <w:p w:rsidR="005B7A57" w:rsidRPr="00DF670E" w:rsidRDefault="00547953" w:rsidP="005B7A57">
      <w:pPr>
        <w:pStyle w:val="5"/>
        <w:ind w:left="0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color w:val="231F20"/>
          <w:w w:val="105"/>
          <w:sz w:val="28"/>
          <w:szCs w:val="28"/>
        </w:rPr>
        <w:t xml:space="preserve">               </w:t>
      </w:r>
      <w:r w:rsidR="005B7A57" w:rsidRPr="00DF670E">
        <w:rPr>
          <w:rFonts w:ascii="Times New Roman" w:hAnsi="Times New Roman"/>
          <w:color w:val="231F20"/>
          <w:w w:val="105"/>
          <w:sz w:val="28"/>
          <w:szCs w:val="28"/>
        </w:rPr>
        <w:t>Педагог должен содействовать своевременному и полноценному</w:t>
      </w:r>
      <w:r w:rsidR="005B7A57" w:rsidRPr="00DF670E">
        <w:rPr>
          <w:rFonts w:ascii="Times New Roman" w:hAnsi="Times New Roman"/>
          <w:color w:val="231F20"/>
          <w:spacing w:val="53"/>
          <w:w w:val="105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05"/>
          <w:sz w:val="28"/>
          <w:szCs w:val="28"/>
        </w:rPr>
        <w:t>психическо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му</w:t>
      </w:r>
      <w:r w:rsidR="005B7A57" w:rsidRPr="00DF670E">
        <w:rPr>
          <w:rFonts w:ascii="Times New Roman" w:hAnsi="Times New Roman"/>
          <w:color w:val="231F20"/>
          <w:spacing w:val="-39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развитию</w:t>
      </w:r>
      <w:r w:rsidR="005B7A57" w:rsidRPr="00DF670E">
        <w:rPr>
          <w:rFonts w:ascii="Times New Roman" w:hAnsi="Times New Roman"/>
          <w:color w:val="231F20"/>
          <w:spacing w:val="-39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каждого</w:t>
      </w:r>
      <w:r w:rsidR="005B7A57" w:rsidRPr="00DF670E">
        <w:rPr>
          <w:rFonts w:ascii="Times New Roman" w:hAnsi="Times New Roman"/>
          <w:color w:val="231F20"/>
          <w:spacing w:val="-39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ребёнка,</w:t>
      </w:r>
      <w:r w:rsidR="005B7A57" w:rsidRPr="00DF670E">
        <w:rPr>
          <w:rFonts w:ascii="Times New Roman" w:hAnsi="Times New Roman"/>
          <w:color w:val="231F20"/>
          <w:spacing w:val="-39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закладывая</w:t>
      </w:r>
      <w:r w:rsidR="005B7A57" w:rsidRPr="00DF670E">
        <w:rPr>
          <w:rFonts w:ascii="Times New Roman" w:hAnsi="Times New Roman"/>
          <w:color w:val="231F20"/>
          <w:spacing w:val="-39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основы</w:t>
      </w:r>
      <w:r w:rsidR="005B7A57" w:rsidRPr="00DF670E">
        <w:rPr>
          <w:rFonts w:ascii="Times New Roman" w:hAnsi="Times New Roman"/>
          <w:color w:val="231F20"/>
          <w:spacing w:val="-39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личности: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-приводить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примеры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познавательно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активных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людей,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видевших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научной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исследовательской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деятельности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смысл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своей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жизни;</w:t>
      </w:r>
    </w:p>
    <w:p w:rsidR="005B7A57" w:rsidRPr="00DF670E" w:rsidRDefault="005B7A57" w:rsidP="005B7A57">
      <w:pPr>
        <w:rPr>
          <w:rFonts w:ascii="Times New Roman" w:hAnsi="Times New Roman"/>
          <w:color w:val="231F20"/>
          <w:w w:val="105"/>
          <w:sz w:val="28"/>
          <w:szCs w:val="28"/>
        </w:rPr>
      </w:pPr>
      <w:proofErr w:type="gramStart"/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-читать</w:t>
      </w:r>
      <w:r w:rsidRPr="00DF670E">
        <w:rPr>
          <w:rFonts w:ascii="Times New Roman" w:hAnsi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детям</w:t>
      </w:r>
      <w:r w:rsidRPr="00DF670E">
        <w:rPr>
          <w:rFonts w:ascii="Times New Roman" w:hAnsi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произведения</w:t>
      </w:r>
      <w:r w:rsidRPr="00DF670E">
        <w:rPr>
          <w:rFonts w:ascii="Times New Roman" w:hAnsi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художественной</w:t>
      </w:r>
      <w:r w:rsidRPr="00DF670E">
        <w:rPr>
          <w:rFonts w:ascii="Times New Roman" w:hAnsi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литературы,</w:t>
      </w:r>
      <w:r w:rsidRPr="00DF670E">
        <w:rPr>
          <w:rFonts w:ascii="Times New Roman" w:hAnsi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фиксирующие</w:t>
      </w:r>
      <w:r w:rsidRPr="00DF670E">
        <w:rPr>
          <w:rFonts w:ascii="Times New Roman" w:hAnsi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ценность</w:t>
      </w:r>
      <w:r w:rsidRPr="00DF670E">
        <w:rPr>
          <w:rFonts w:ascii="Times New Roman" w:hAnsi="Times New Roman"/>
          <w:color w:val="231F20"/>
          <w:w w:val="103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учения,</w:t>
      </w:r>
      <w:r w:rsidRPr="00DF670E">
        <w:rPr>
          <w:rFonts w:ascii="Times New Roman" w:hAnsi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грамотности</w:t>
      </w:r>
      <w:r w:rsidRPr="00DF670E">
        <w:rPr>
          <w:rFonts w:ascii="Times New Roman" w:hAnsi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(например,</w:t>
      </w:r>
      <w:r w:rsidRPr="00DF670E">
        <w:rPr>
          <w:rFonts w:ascii="Times New Roman" w:hAnsi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«Золотой</w:t>
      </w:r>
      <w:r w:rsidRPr="00DF670E">
        <w:rPr>
          <w:rFonts w:ascii="Times New Roman" w:hAnsi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ключик,</w:t>
      </w:r>
      <w:r w:rsidRPr="00DF670E">
        <w:rPr>
          <w:rFonts w:ascii="Times New Roman" w:hAnsi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или</w:t>
      </w:r>
      <w:r w:rsidRPr="00DF670E">
        <w:rPr>
          <w:rFonts w:ascii="Times New Roman" w:hAnsi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Приключения</w:t>
      </w:r>
      <w:r w:rsidRPr="00DF670E">
        <w:rPr>
          <w:rFonts w:ascii="Times New Roman" w:hAnsi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 xml:space="preserve">Буратино». </w:t>
      </w:r>
      <w:proofErr w:type="gramEnd"/>
    </w:p>
    <w:p w:rsidR="005B7A57" w:rsidRPr="00DF670E" w:rsidRDefault="005B7A57" w:rsidP="005B7A57">
      <w:pPr>
        <w:rPr>
          <w:rFonts w:ascii="Times New Roman" w:hAnsi="Times New Roman"/>
          <w:color w:val="231F20"/>
          <w:w w:val="105"/>
          <w:sz w:val="28"/>
          <w:szCs w:val="28"/>
        </w:rPr>
      </w:pPr>
    </w:p>
    <w:p w:rsidR="005B7A57" w:rsidRPr="00DF670E" w:rsidRDefault="005B7A57" w:rsidP="005B7A57">
      <w:pPr>
        <w:rPr>
          <w:rFonts w:ascii="Times New Roman" w:hAnsi="Times New Roman"/>
          <w:color w:val="231F20"/>
          <w:w w:val="105"/>
          <w:sz w:val="28"/>
          <w:szCs w:val="28"/>
        </w:rPr>
      </w:pPr>
    </w:p>
    <w:p w:rsidR="005B7A57" w:rsidRPr="00DF670E" w:rsidRDefault="005B7A57" w:rsidP="005B7A57">
      <w:pPr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DF670E">
        <w:rPr>
          <w:rFonts w:ascii="Times New Roman" w:hAnsi="Times New Roman"/>
          <w:b/>
          <w:i/>
          <w:color w:val="000000"/>
          <w:sz w:val="28"/>
          <w:szCs w:val="28"/>
        </w:rPr>
        <w:t>Образовательная область</w:t>
      </w:r>
    </w:p>
    <w:p w:rsidR="005B7A57" w:rsidRPr="00BD4075" w:rsidRDefault="005B7A57" w:rsidP="00BD4075">
      <w:pPr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DF670E">
        <w:rPr>
          <w:rFonts w:ascii="Times New Roman" w:hAnsi="Times New Roman"/>
          <w:b/>
          <w:i/>
          <w:color w:val="000000"/>
          <w:sz w:val="28"/>
          <w:szCs w:val="28"/>
        </w:rPr>
        <w:t>«Речевое  развитие»</w:t>
      </w:r>
    </w:p>
    <w:p w:rsidR="005B7A57" w:rsidRPr="00DF670E" w:rsidRDefault="00547953" w:rsidP="005B7A57">
      <w:pPr>
        <w:pStyle w:val="5"/>
        <w:ind w:left="0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color w:val="231F20"/>
          <w:w w:val="105"/>
          <w:sz w:val="28"/>
          <w:szCs w:val="28"/>
        </w:rPr>
        <w:t xml:space="preserve">               </w:t>
      </w:r>
      <w:r w:rsidR="005B7A57" w:rsidRPr="00DF670E">
        <w:rPr>
          <w:rFonts w:ascii="Times New Roman" w:hAnsi="Times New Roman"/>
          <w:color w:val="231F20"/>
          <w:w w:val="105"/>
          <w:sz w:val="28"/>
          <w:szCs w:val="28"/>
        </w:rPr>
        <w:t>Педагог должен содействовать своевременному и полноценному</w:t>
      </w:r>
      <w:r w:rsidR="005B7A57" w:rsidRPr="00DF670E">
        <w:rPr>
          <w:rFonts w:ascii="Times New Roman" w:hAnsi="Times New Roman"/>
          <w:color w:val="231F20"/>
          <w:spacing w:val="52"/>
          <w:w w:val="105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05"/>
          <w:sz w:val="28"/>
          <w:szCs w:val="28"/>
        </w:rPr>
        <w:t>психическо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му развитию каждого ребёнка, способствуя развитию коммуникативной</w:t>
      </w:r>
      <w:r w:rsidR="005B7A57" w:rsidRPr="00DF670E">
        <w:rPr>
          <w:rFonts w:ascii="Times New Roman" w:hAnsi="Times New Roman"/>
          <w:color w:val="231F20"/>
          <w:spacing w:val="-5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деятельности:</w:t>
      </w:r>
    </w:p>
    <w:p w:rsidR="005B7A57" w:rsidRPr="00DF670E" w:rsidRDefault="00547953" w:rsidP="005B7A57">
      <w:pPr>
        <w:pStyle w:val="af1"/>
        <w:spacing w:after="0"/>
        <w:ind w:firstLine="3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>-развива</w:t>
      </w:r>
      <w:r w:rsidR="005B7A57"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ть</w:t>
      </w:r>
      <w:r w:rsidR="005B7A57"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="005B7A57"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способности</w:t>
      </w:r>
      <w:r w:rsidR="005B7A57"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="005B7A57"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="005B7A57"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="005B7A57"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использованию</w:t>
      </w:r>
      <w:r w:rsidR="005B7A57"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="005B7A57"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диалога</w:t>
      </w:r>
      <w:r w:rsidR="005B7A57"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="005B7A57"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="005B7A57"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="005B7A57"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общении</w:t>
      </w:r>
      <w:r w:rsidR="005B7A57"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="005B7A57"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</w:t>
      </w:r>
      <w:r w:rsidR="005B7A57"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="005B7A57"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взрослыми</w:t>
      </w:r>
      <w:r w:rsidR="005B7A57"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="005B7A57"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="005B7A57"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="005B7A57"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сверстниками путём </w:t>
      </w:r>
      <w:proofErr w:type="gramStart"/>
      <w:r w:rsidR="005B7A57"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-ф</w:t>
      </w:r>
      <w:proofErr w:type="gramEnd"/>
      <w:r w:rsidR="005B7A57"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ормирования активной коммуникативной позиции с</w:t>
      </w:r>
      <w:r w:rsidR="005B7A57" w:rsidRPr="00DF670E">
        <w:rPr>
          <w:rFonts w:ascii="Times New Roman" w:hAnsi="Times New Roman" w:cs="Times New Roman"/>
          <w:color w:val="231F20"/>
          <w:spacing w:val="29"/>
          <w:w w:val="105"/>
          <w:sz w:val="28"/>
          <w:szCs w:val="28"/>
        </w:rPr>
        <w:t xml:space="preserve"> </w:t>
      </w:r>
      <w:r w:rsidR="005B7A57"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использованием</w:t>
      </w:r>
      <w:r w:rsidR="005B7A57"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="005B7A57"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элементарных</w:t>
      </w:r>
      <w:r w:rsidR="005B7A57"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="005B7A57"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правил</w:t>
      </w:r>
      <w:r w:rsidR="005B7A57"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="005B7A57"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ведения</w:t>
      </w:r>
      <w:r w:rsidR="005B7A57"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="005B7A57"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диалога</w:t>
      </w:r>
      <w:r w:rsidR="005B7A57"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="005B7A57"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="005B7A57"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="005B7A57"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повседневной</w:t>
      </w:r>
      <w:r w:rsidR="005B7A57"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="005B7A57"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жизни,</w:t>
      </w:r>
      <w:r w:rsidR="005B7A57"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="005B7A57"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традициях</w:t>
      </w:r>
      <w:r w:rsidR="005B7A57"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="005B7A57"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(группы и детского</w:t>
      </w:r>
      <w:r w:rsidR="005B7A57"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="005B7A57"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сада);</w:t>
      </w:r>
    </w:p>
    <w:p w:rsidR="005B7A57" w:rsidRPr="00DF670E" w:rsidRDefault="005B7A57" w:rsidP="005B7A57">
      <w:pPr>
        <w:pStyle w:val="af1"/>
        <w:spacing w:after="0"/>
        <w:ind w:firstLine="317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-развивать</w:t>
      </w:r>
      <w:r w:rsidRPr="00DF670E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способность</w:t>
      </w:r>
      <w:r w:rsidRPr="00DF670E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DF670E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выражению</w:t>
      </w:r>
      <w:r w:rsidRPr="00DF670E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своих</w:t>
      </w:r>
      <w:r w:rsidRPr="00DF670E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мыслей</w:t>
      </w:r>
      <w:r w:rsidRPr="00DF670E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путём</w:t>
      </w:r>
      <w:r w:rsidRPr="00DF670E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построения</w:t>
      </w:r>
      <w:r w:rsidRPr="00DF670E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связных</w:t>
      </w:r>
      <w:r w:rsidRPr="00DF670E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монологических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высказываний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(повествовательного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описательного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типа).</w:t>
      </w:r>
    </w:p>
    <w:p w:rsidR="005B7A57" w:rsidRPr="00DF670E" w:rsidRDefault="00547953" w:rsidP="005B7A57">
      <w:pPr>
        <w:pStyle w:val="5"/>
        <w:ind w:left="0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color w:val="231F20"/>
          <w:w w:val="105"/>
          <w:sz w:val="28"/>
          <w:szCs w:val="28"/>
        </w:rPr>
        <w:lastRenderedPageBreak/>
        <w:t xml:space="preserve">               </w:t>
      </w:r>
      <w:r w:rsidR="005B7A57" w:rsidRPr="00DF670E">
        <w:rPr>
          <w:rFonts w:ascii="Times New Roman" w:hAnsi="Times New Roman"/>
          <w:color w:val="231F20"/>
          <w:w w:val="105"/>
          <w:sz w:val="28"/>
          <w:szCs w:val="28"/>
        </w:rPr>
        <w:t>Педагог должен содействовать своевременному и полноценному</w:t>
      </w:r>
      <w:r w:rsidR="005B7A57" w:rsidRPr="00DF670E">
        <w:rPr>
          <w:rFonts w:ascii="Times New Roman" w:hAnsi="Times New Roman"/>
          <w:color w:val="231F20"/>
          <w:spacing w:val="53"/>
          <w:w w:val="105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05"/>
          <w:sz w:val="28"/>
          <w:szCs w:val="28"/>
        </w:rPr>
        <w:t>психическо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му</w:t>
      </w:r>
      <w:r w:rsidR="005B7A57" w:rsidRPr="00DF670E">
        <w:rPr>
          <w:rFonts w:ascii="Times New Roman" w:hAnsi="Times New Roman"/>
          <w:color w:val="231F20"/>
          <w:spacing w:val="-36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развитию</w:t>
      </w:r>
      <w:r w:rsidR="005B7A57" w:rsidRPr="00DF670E">
        <w:rPr>
          <w:rFonts w:ascii="Times New Roman" w:hAnsi="Times New Roman"/>
          <w:color w:val="231F20"/>
          <w:spacing w:val="-36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каждого</w:t>
      </w:r>
      <w:r w:rsidR="005B7A57" w:rsidRPr="00DF670E">
        <w:rPr>
          <w:rFonts w:ascii="Times New Roman" w:hAnsi="Times New Roman"/>
          <w:color w:val="231F20"/>
          <w:spacing w:val="-36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ребёнка,</w:t>
      </w:r>
      <w:r w:rsidR="005B7A57" w:rsidRPr="00DF670E">
        <w:rPr>
          <w:rFonts w:ascii="Times New Roman" w:hAnsi="Times New Roman"/>
          <w:color w:val="231F20"/>
          <w:spacing w:val="-36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способствуя</w:t>
      </w:r>
      <w:r w:rsidR="005B7A57" w:rsidRPr="00DF670E">
        <w:rPr>
          <w:rFonts w:ascii="Times New Roman" w:hAnsi="Times New Roman"/>
          <w:color w:val="231F20"/>
          <w:spacing w:val="-36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становлению</w:t>
      </w:r>
      <w:r w:rsidR="005B7A57" w:rsidRPr="00DF670E">
        <w:rPr>
          <w:rFonts w:ascii="Times New Roman" w:hAnsi="Times New Roman"/>
          <w:color w:val="231F20"/>
          <w:spacing w:val="-36"/>
          <w:w w:val="110"/>
          <w:sz w:val="28"/>
          <w:szCs w:val="28"/>
        </w:rPr>
        <w:t xml:space="preserve"> </w:t>
      </w:r>
      <w:r w:rsidR="005B7A57" w:rsidRPr="00DF670E">
        <w:rPr>
          <w:rFonts w:ascii="Times New Roman" w:hAnsi="Times New Roman"/>
          <w:color w:val="231F20"/>
          <w:w w:val="110"/>
          <w:sz w:val="28"/>
          <w:szCs w:val="28"/>
        </w:rPr>
        <w:t>сознания: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sz w:val="28"/>
          <w:szCs w:val="28"/>
        </w:rPr>
        <w:t>обогащать</w:t>
      </w:r>
      <w:r w:rsidRPr="00DF670E">
        <w:rPr>
          <w:rFonts w:ascii="Times New Roman" w:hAnsi="Times New Roman" w:cs="Times New Roman"/>
          <w:color w:val="231F20"/>
          <w:spacing w:val="5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z w:val="28"/>
          <w:szCs w:val="28"/>
        </w:rPr>
        <w:t>словарь: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color w:val="231F20"/>
          <w:w w:val="103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-расширять</w:t>
      </w:r>
      <w:r w:rsidRPr="00DF670E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словарный</w:t>
      </w:r>
      <w:r w:rsidRPr="00DF670E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запас</w:t>
      </w:r>
      <w:r w:rsidRPr="00DF670E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DF670E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DF670E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основе</w:t>
      </w:r>
      <w:r w:rsidRPr="00DF670E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формирующихся</w:t>
      </w:r>
      <w:r w:rsidRPr="00DF670E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</w:t>
      </w:r>
      <w:r w:rsidRPr="00DF670E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них</w:t>
      </w:r>
      <w:r w:rsidRPr="00DF670E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богатых</w:t>
      </w:r>
      <w:r w:rsidRPr="00DF670E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представлений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мире;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активизировать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его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самостоятельных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высказываниях;</w:t>
      </w:r>
      <w:r w:rsidRPr="00DF670E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</w:pPr>
      <w:proofErr w:type="gramStart"/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продолжать формировать видовые (названия отдельных предметов),</w:t>
      </w:r>
      <w:r w:rsidRPr="00DF670E">
        <w:rPr>
          <w:rFonts w:ascii="Times New Roman" w:hAnsi="Times New Roman" w:cs="Times New Roman"/>
          <w:color w:val="231F20"/>
          <w:spacing w:val="5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родовые</w:t>
      </w:r>
      <w:r w:rsidRPr="00DF670E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(фрукты, овощи, игрушки, </w:t>
      </w:r>
      <w:r w:rsidRPr="00DF670E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 xml:space="preserve">транспорт,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растения, животные и др.) и</w:t>
      </w:r>
      <w:r w:rsidRPr="00DF670E">
        <w:rPr>
          <w:rFonts w:ascii="Times New Roman" w:hAnsi="Times New Roman" w:cs="Times New Roman"/>
          <w:color w:val="231F20"/>
          <w:spacing w:val="5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отвлечённые</w:t>
      </w:r>
      <w:r w:rsidRPr="00DF670E">
        <w:rPr>
          <w:rFonts w:ascii="Times New Roman" w:hAnsi="Times New Roman" w:cs="Times New Roman"/>
          <w:color w:val="231F20"/>
          <w:w w:val="101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обобщённые понятия (добро, зло, красота, смелость и 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т.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д.) с их</w:t>
      </w:r>
      <w:r w:rsidRPr="00DF670E">
        <w:rPr>
          <w:rFonts w:ascii="Times New Roman" w:hAnsi="Times New Roman" w:cs="Times New Roman"/>
          <w:color w:val="231F20"/>
          <w:spacing w:val="5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последующей</w:t>
      </w:r>
      <w:r w:rsidRPr="00DF670E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дифференциацией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(обувь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—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летняя,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зимняя,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демисезонная;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транспорт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—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наземный,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воздушный,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водный,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подземный);</w:t>
      </w:r>
      <w:proofErr w:type="gramEnd"/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-развивать</w:t>
      </w:r>
      <w:r w:rsidRPr="00DF670E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смысловую</w:t>
      </w:r>
      <w:r w:rsidRPr="00DF670E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сторону</w:t>
      </w:r>
      <w:r w:rsidRPr="00DF670E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речи.</w:t>
      </w:r>
    </w:p>
    <w:p w:rsidR="005B7A57" w:rsidRPr="00DF670E" w:rsidRDefault="005B7A57" w:rsidP="005B7A57">
      <w:pPr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Для</w:t>
      </w:r>
      <w:r w:rsidRPr="00DF670E">
        <w:rPr>
          <w:rFonts w:ascii="Times New Roman" w:hAnsi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этого</w:t>
      </w:r>
      <w:r w:rsidRPr="00DF670E">
        <w:rPr>
          <w:rFonts w:ascii="Times New Roman" w:hAnsi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необходимо</w:t>
      </w:r>
      <w:r w:rsidRPr="00DF670E">
        <w:rPr>
          <w:rFonts w:ascii="Times New Roman" w:hAnsi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знакомить</w:t>
      </w:r>
      <w:r w:rsidRPr="00DF670E">
        <w:rPr>
          <w:rFonts w:ascii="Times New Roman" w:hAnsi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детей:</w:t>
      </w:r>
    </w:p>
    <w:p w:rsidR="005B7A57" w:rsidRPr="00DF670E" w:rsidRDefault="005B7A57" w:rsidP="005B7A57">
      <w:pPr>
        <w:rPr>
          <w:rFonts w:ascii="Times New Roman" w:hAnsi="Times New Roman"/>
          <w:color w:val="231F20"/>
          <w:w w:val="107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-со</w:t>
      </w:r>
      <w:r w:rsidRPr="00DF670E">
        <w:rPr>
          <w:rFonts w:ascii="Times New Roman" w:hAnsi="Times New Roman"/>
          <w:color w:val="231F20"/>
          <w:spacing w:val="-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значением</w:t>
      </w:r>
      <w:r w:rsidRPr="00DF670E">
        <w:rPr>
          <w:rFonts w:ascii="Times New Roman" w:hAnsi="Times New Roman"/>
          <w:color w:val="231F20"/>
          <w:spacing w:val="-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слов</w:t>
      </w:r>
      <w:r w:rsidRPr="00DF670E">
        <w:rPr>
          <w:rFonts w:ascii="Times New Roman" w:hAnsi="Times New Roman"/>
          <w:color w:val="231F20"/>
          <w:spacing w:val="-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(например,</w:t>
      </w:r>
      <w:r w:rsidRPr="00DF670E">
        <w:rPr>
          <w:rFonts w:ascii="Times New Roman" w:hAnsi="Times New Roman"/>
          <w:color w:val="231F20"/>
          <w:spacing w:val="-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через</w:t>
      </w:r>
      <w:r w:rsidRPr="00DF670E">
        <w:rPr>
          <w:rFonts w:ascii="Times New Roman" w:hAnsi="Times New Roman"/>
          <w:color w:val="231F20"/>
          <w:spacing w:val="-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их</w:t>
      </w:r>
      <w:r w:rsidRPr="00DF670E">
        <w:rPr>
          <w:rFonts w:ascii="Times New Roman" w:hAnsi="Times New Roman"/>
          <w:color w:val="231F20"/>
          <w:spacing w:val="-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определение:</w:t>
      </w:r>
      <w:r w:rsidRPr="00DF670E">
        <w:rPr>
          <w:rFonts w:ascii="Times New Roman" w:hAnsi="Times New Roman"/>
          <w:color w:val="231F20"/>
          <w:spacing w:val="-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ельник</w:t>
      </w:r>
      <w:r w:rsidRPr="00DF670E">
        <w:rPr>
          <w:rFonts w:ascii="Times New Roman" w:hAnsi="Times New Roman"/>
          <w:i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—</w:t>
      </w:r>
      <w:r w:rsidRPr="00DF670E">
        <w:rPr>
          <w:rFonts w:ascii="Times New Roman" w:hAnsi="Times New Roman"/>
          <w:i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еловый</w:t>
      </w:r>
      <w:r w:rsidRPr="00DF670E">
        <w:rPr>
          <w:rFonts w:ascii="Times New Roman" w:hAnsi="Times New Roman"/>
          <w:i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лес;</w:t>
      </w:r>
      <w:r w:rsidRPr="00DF670E">
        <w:rPr>
          <w:rFonts w:ascii="Times New Roman" w:hAnsi="Times New Roman"/>
          <w:i/>
          <w:color w:val="231F20"/>
          <w:w w:val="104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стол</w:t>
      </w:r>
      <w:r w:rsidRPr="00DF670E">
        <w:rPr>
          <w:rFonts w:ascii="Times New Roman" w:hAnsi="Times New Roman"/>
          <w:i/>
          <w:color w:val="231F20"/>
          <w:spacing w:val="-4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—</w:t>
      </w:r>
      <w:r w:rsidRPr="00DF670E">
        <w:rPr>
          <w:rFonts w:ascii="Times New Roman" w:hAnsi="Times New Roman"/>
          <w:i/>
          <w:color w:val="231F20"/>
          <w:spacing w:val="-4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предмет</w:t>
      </w:r>
      <w:r w:rsidRPr="00DF670E">
        <w:rPr>
          <w:rFonts w:ascii="Times New Roman" w:hAnsi="Times New Roman"/>
          <w:i/>
          <w:color w:val="231F20"/>
          <w:spacing w:val="-4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мебели</w:t>
      </w:r>
      <w:r w:rsidRPr="00DF670E">
        <w:rPr>
          <w:rFonts w:ascii="Times New Roman" w:hAnsi="Times New Roman"/>
          <w:i/>
          <w:color w:val="231F20"/>
          <w:spacing w:val="-4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/>
          <w:i/>
          <w:color w:val="231F20"/>
          <w:spacing w:val="-4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виде</w:t>
      </w:r>
      <w:r w:rsidRPr="00DF670E">
        <w:rPr>
          <w:rFonts w:ascii="Times New Roman" w:hAnsi="Times New Roman"/>
          <w:i/>
          <w:color w:val="231F20"/>
          <w:spacing w:val="-4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широкой</w:t>
      </w:r>
      <w:r w:rsidRPr="00DF670E">
        <w:rPr>
          <w:rFonts w:ascii="Times New Roman" w:hAnsi="Times New Roman"/>
          <w:i/>
          <w:color w:val="231F20"/>
          <w:spacing w:val="-4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горизонтальной</w:t>
      </w:r>
      <w:r w:rsidRPr="00DF670E">
        <w:rPr>
          <w:rFonts w:ascii="Times New Roman" w:hAnsi="Times New Roman"/>
          <w:i/>
          <w:color w:val="231F20"/>
          <w:spacing w:val="-4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доски</w:t>
      </w:r>
      <w:r w:rsidRPr="00DF670E">
        <w:rPr>
          <w:rFonts w:ascii="Times New Roman" w:hAnsi="Times New Roman"/>
          <w:i/>
          <w:color w:val="231F20"/>
          <w:spacing w:val="-4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на</w:t>
      </w:r>
      <w:r w:rsidRPr="00DF670E">
        <w:rPr>
          <w:rFonts w:ascii="Times New Roman" w:hAnsi="Times New Roman"/>
          <w:i/>
          <w:color w:val="231F20"/>
          <w:spacing w:val="-4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ножках</w:t>
      </w:r>
      <w:r w:rsidRPr="00DF670E">
        <w:rPr>
          <w:rFonts w:ascii="Times New Roman" w:hAnsi="Times New Roman"/>
          <w:i/>
          <w:color w:val="231F20"/>
          <w:spacing w:val="-4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/>
          <w:color w:val="231F20"/>
          <w:spacing w:val="-3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др.);</w:t>
      </w:r>
      <w:r w:rsidRPr="00DF670E">
        <w:rPr>
          <w:rFonts w:ascii="Times New Roman" w:hAnsi="Times New Roman"/>
          <w:color w:val="231F20"/>
          <w:w w:val="107"/>
          <w:sz w:val="28"/>
          <w:szCs w:val="28"/>
        </w:rPr>
        <w:t xml:space="preserve"> </w:t>
      </w:r>
    </w:p>
    <w:p w:rsidR="005B7A57" w:rsidRPr="00DF670E" w:rsidRDefault="005B7A57" w:rsidP="005B7A57">
      <w:pPr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231F20"/>
          <w:w w:val="107"/>
          <w:sz w:val="28"/>
          <w:szCs w:val="28"/>
        </w:rPr>
        <w:t>-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 xml:space="preserve">с антонимами (выраженными разными частями речи: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добро — зло, день</w:t>
      </w:r>
      <w:r w:rsidRPr="00DF670E">
        <w:rPr>
          <w:rFonts w:ascii="Times New Roman" w:hAnsi="Times New Roman"/>
          <w:i/>
          <w:color w:val="231F20"/>
          <w:spacing w:val="4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—</w:t>
      </w:r>
      <w:r w:rsidRPr="00DF670E">
        <w:rPr>
          <w:rFonts w:ascii="Times New Roman" w:hAnsi="Times New Roman"/>
          <w:i/>
          <w:color w:val="231F20"/>
          <w:w w:val="113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sz w:val="28"/>
          <w:szCs w:val="28"/>
        </w:rPr>
        <w:t>ночь,</w:t>
      </w:r>
      <w:r w:rsidRPr="00DF670E">
        <w:rPr>
          <w:rFonts w:ascii="Times New Roman" w:hAnsi="Times New Roman"/>
          <w:i/>
          <w:color w:val="231F20"/>
          <w:spacing w:val="-20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sz w:val="28"/>
          <w:szCs w:val="28"/>
        </w:rPr>
        <w:t>старый</w:t>
      </w:r>
      <w:r w:rsidRPr="00DF670E">
        <w:rPr>
          <w:rFonts w:ascii="Times New Roman" w:hAnsi="Times New Roman"/>
          <w:i/>
          <w:color w:val="231F20"/>
          <w:spacing w:val="-20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sz w:val="28"/>
          <w:szCs w:val="28"/>
        </w:rPr>
        <w:t>—</w:t>
      </w:r>
      <w:r w:rsidRPr="00DF670E">
        <w:rPr>
          <w:rFonts w:ascii="Times New Roman" w:hAnsi="Times New Roman"/>
          <w:i/>
          <w:color w:val="231F20"/>
          <w:spacing w:val="-20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sz w:val="28"/>
          <w:szCs w:val="28"/>
        </w:rPr>
        <w:t>молодой,</w:t>
      </w:r>
      <w:r w:rsidRPr="00DF670E">
        <w:rPr>
          <w:rFonts w:ascii="Times New Roman" w:hAnsi="Times New Roman"/>
          <w:i/>
          <w:color w:val="231F20"/>
          <w:spacing w:val="-20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sz w:val="28"/>
          <w:szCs w:val="28"/>
        </w:rPr>
        <w:t>подниматься</w:t>
      </w:r>
      <w:r w:rsidRPr="00DF670E">
        <w:rPr>
          <w:rFonts w:ascii="Times New Roman" w:hAnsi="Times New Roman"/>
          <w:i/>
          <w:color w:val="231F20"/>
          <w:spacing w:val="-20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sz w:val="28"/>
          <w:szCs w:val="28"/>
        </w:rPr>
        <w:t>—</w:t>
      </w:r>
      <w:r w:rsidRPr="00DF670E">
        <w:rPr>
          <w:rFonts w:ascii="Times New Roman" w:hAnsi="Times New Roman"/>
          <w:i/>
          <w:color w:val="231F20"/>
          <w:spacing w:val="-20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sz w:val="28"/>
          <w:szCs w:val="28"/>
        </w:rPr>
        <w:t>спускаться;</w:t>
      </w:r>
      <w:r w:rsidRPr="00DF670E">
        <w:rPr>
          <w:rFonts w:ascii="Times New Roman" w:hAnsi="Times New Roman"/>
          <w:i/>
          <w:color w:val="231F20"/>
          <w:spacing w:val="-20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sz w:val="28"/>
          <w:szCs w:val="28"/>
        </w:rPr>
        <w:t>весело</w:t>
      </w:r>
      <w:r w:rsidRPr="00DF670E">
        <w:rPr>
          <w:rFonts w:ascii="Times New Roman" w:hAnsi="Times New Roman"/>
          <w:i/>
          <w:color w:val="231F20"/>
          <w:spacing w:val="-20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sz w:val="28"/>
          <w:szCs w:val="28"/>
        </w:rPr>
        <w:t>—</w:t>
      </w:r>
      <w:r w:rsidRPr="00DF670E">
        <w:rPr>
          <w:rFonts w:ascii="Times New Roman" w:hAnsi="Times New Roman"/>
          <w:i/>
          <w:color w:val="231F20"/>
          <w:spacing w:val="-20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sz w:val="28"/>
          <w:szCs w:val="28"/>
        </w:rPr>
        <w:t>грустно,</w:t>
      </w:r>
      <w:r w:rsidRPr="00DF670E">
        <w:rPr>
          <w:rFonts w:ascii="Times New Roman" w:hAnsi="Times New Roman"/>
          <w:i/>
          <w:color w:val="231F20"/>
          <w:spacing w:val="-20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sz w:val="28"/>
          <w:szCs w:val="28"/>
        </w:rPr>
        <w:t>далеко</w:t>
      </w:r>
      <w:r w:rsidRPr="00DF670E">
        <w:rPr>
          <w:rFonts w:ascii="Times New Roman" w:hAnsi="Times New Roman"/>
          <w:i/>
          <w:color w:val="231F20"/>
          <w:spacing w:val="-20"/>
          <w:sz w:val="28"/>
          <w:szCs w:val="28"/>
        </w:rPr>
        <w:t xml:space="preserve"> </w:t>
      </w:r>
      <w:proofErr w:type="gramStart"/>
      <w:r w:rsidRPr="00DF670E">
        <w:rPr>
          <w:rFonts w:ascii="Times New Roman" w:hAnsi="Times New Roman"/>
          <w:i/>
          <w:color w:val="231F20"/>
          <w:sz w:val="28"/>
          <w:szCs w:val="28"/>
        </w:rPr>
        <w:t>—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б</w:t>
      </w:r>
      <w:proofErr w:type="gramEnd"/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лизко,</w:t>
      </w:r>
      <w:r w:rsidRPr="00DF670E">
        <w:rPr>
          <w:rFonts w:ascii="Times New Roman" w:hAnsi="Times New Roman"/>
          <w:i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холодно</w:t>
      </w:r>
      <w:r w:rsidRPr="00DF670E">
        <w:rPr>
          <w:rFonts w:ascii="Times New Roman" w:hAnsi="Times New Roman"/>
          <w:i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—</w:t>
      </w:r>
      <w:r w:rsidRPr="00DF670E">
        <w:rPr>
          <w:rFonts w:ascii="Times New Roman" w:hAnsi="Times New Roman"/>
          <w:i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жарко</w:t>
      </w:r>
      <w:r w:rsidRPr="00DF670E">
        <w:rPr>
          <w:rFonts w:ascii="Times New Roman" w:hAnsi="Times New Roman"/>
          <w:i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др.);</w:t>
      </w:r>
    </w:p>
    <w:p w:rsidR="005B7A57" w:rsidRPr="00DF670E" w:rsidRDefault="005B7A57" w:rsidP="005B7A57">
      <w:pPr>
        <w:ind w:firstLine="317"/>
        <w:jc w:val="both"/>
        <w:rPr>
          <w:rFonts w:ascii="Times New Roman" w:hAnsi="Times New Roman"/>
          <w:sz w:val="28"/>
          <w:szCs w:val="28"/>
        </w:rPr>
      </w:pPr>
      <w:proofErr w:type="gramStart"/>
      <w:r w:rsidRPr="00DF670E">
        <w:rPr>
          <w:rFonts w:ascii="Times New Roman" w:hAnsi="Times New Roman"/>
          <w:color w:val="231F20"/>
          <w:sz w:val="28"/>
          <w:szCs w:val="28"/>
        </w:rPr>
        <w:t xml:space="preserve">-с синонимами (выраженными всеми частями речи: </w:t>
      </w:r>
      <w:r w:rsidRPr="00DF670E">
        <w:rPr>
          <w:rFonts w:ascii="Times New Roman" w:hAnsi="Times New Roman"/>
          <w:i/>
          <w:color w:val="231F20"/>
          <w:sz w:val="28"/>
          <w:szCs w:val="28"/>
        </w:rPr>
        <w:t>смелость — отвага,</w:t>
      </w:r>
      <w:r w:rsidRPr="00DF670E">
        <w:rPr>
          <w:rFonts w:ascii="Times New Roman" w:hAnsi="Times New Roman"/>
          <w:i/>
          <w:color w:val="231F20"/>
          <w:spacing w:val="26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sz w:val="28"/>
          <w:szCs w:val="28"/>
        </w:rPr>
        <w:t>храбрость; вежливая — любезная, предупредительная; веселиться —</w:t>
      </w:r>
      <w:r w:rsidRPr="00DF670E">
        <w:rPr>
          <w:rFonts w:ascii="Times New Roman" w:hAnsi="Times New Roman"/>
          <w:i/>
          <w:color w:val="231F20"/>
          <w:spacing w:val="19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sz w:val="28"/>
          <w:szCs w:val="28"/>
        </w:rPr>
        <w:t>радоваться,</w:t>
      </w:r>
      <w:r w:rsidRPr="00DF670E">
        <w:rPr>
          <w:rFonts w:ascii="Times New Roman" w:hAnsi="Times New Roman"/>
          <w:i/>
          <w:color w:val="231F20"/>
          <w:w w:val="87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sz w:val="28"/>
          <w:szCs w:val="28"/>
        </w:rPr>
        <w:t>смеяться</w:t>
      </w:r>
      <w:r w:rsidRPr="00DF670E">
        <w:rPr>
          <w:rFonts w:ascii="Times New Roman" w:hAnsi="Times New Roman"/>
          <w:color w:val="231F20"/>
          <w:sz w:val="28"/>
          <w:szCs w:val="28"/>
        </w:rPr>
        <w:t>);</w:t>
      </w:r>
      <w:proofErr w:type="gramEnd"/>
    </w:p>
    <w:p w:rsidR="005B7A57" w:rsidRPr="00DF670E" w:rsidRDefault="005B7A57" w:rsidP="005B7A57">
      <w:pPr>
        <w:ind w:firstLine="317"/>
        <w:jc w:val="both"/>
        <w:rPr>
          <w:rFonts w:ascii="Times New Roman" w:hAnsi="Times New Roman"/>
          <w:sz w:val="28"/>
          <w:szCs w:val="28"/>
        </w:rPr>
      </w:pPr>
      <w:proofErr w:type="gramStart"/>
      <w:r w:rsidRPr="00DF670E">
        <w:rPr>
          <w:rFonts w:ascii="Times New Roman" w:hAnsi="Times New Roman"/>
          <w:color w:val="231F20"/>
          <w:w w:val="105"/>
          <w:sz w:val="28"/>
          <w:szCs w:val="28"/>
        </w:rPr>
        <w:t xml:space="preserve">-с многозначностью слов (существительных и глаголов: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 xml:space="preserve">гребень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(для</w:t>
      </w:r>
      <w:r w:rsidRPr="00DF670E">
        <w:rPr>
          <w:rFonts w:ascii="Times New Roman" w:hAnsi="Times New Roman"/>
          <w:color w:val="231F20"/>
          <w:spacing w:val="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расчёсывания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волос,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верх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волны,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на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голове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петуха);</w:t>
      </w:r>
      <w:r w:rsidRPr="00DF670E">
        <w:rPr>
          <w:rFonts w:ascii="Times New Roman" w:hAnsi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кисть</w:t>
      </w:r>
      <w:r w:rsidRPr="00DF670E">
        <w:rPr>
          <w:rFonts w:ascii="Times New Roman" w:hAnsi="Times New Roman"/>
          <w:i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(руки,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художника,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рябины,</w:t>
      </w:r>
      <w:r w:rsidRPr="00DF670E">
        <w:rPr>
          <w:rFonts w:ascii="Times New Roman" w:hAnsi="Times New Roman"/>
          <w:color w:val="231F20"/>
          <w:w w:val="103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украшение</w:t>
      </w:r>
      <w:r w:rsidRPr="00DF670E">
        <w:rPr>
          <w:rFonts w:ascii="Times New Roman" w:hAnsi="Times New Roman"/>
          <w:color w:val="231F20"/>
          <w:spacing w:val="-3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для</w:t>
      </w:r>
      <w:r w:rsidRPr="00DF670E">
        <w:rPr>
          <w:rFonts w:ascii="Times New Roman" w:hAnsi="Times New Roman"/>
          <w:color w:val="231F20"/>
          <w:spacing w:val="-3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штор);</w:t>
      </w:r>
      <w:r w:rsidRPr="00DF670E">
        <w:rPr>
          <w:rFonts w:ascii="Times New Roman" w:hAnsi="Times New Roman"/>
          <w:color w:val="231F20"/>
          <w:spacing w:val="-3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ножка</w:t>
      </w:r>
      <w:r w:rsidRPr="00DF670E">
        <w:rPr>
          <w:rFonts w:ascii="Times New Roman" w:hAnsi="Times New Roman"/>
          <w:i/>
          <w:color w:val="231F20"/>
          <w:spacing w:val="-4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(гриба,</w:t>
      </w:r>
      <w:r w:rsidRPr="00DF670E">
        <w:rPr>
          <w:rFonts w:ascii="Times New Roman" w:hAnsi="Times New Roman"/>
          <w:color w:val="231F20"/>
          <w:spacing w:val="-3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стула,</w:t>
      </w:r>
      <w:r w:rsidRPr="00DF670E">
        <w:rPr>
          <w:rFonts w:ascii="Times New Roman" w:hAnsi="Times New Roman"/>
          <w:color w:val="231F20"/>
          <w:spacing w:val="-3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жеребёнка,</w:t>
      </w:r>
      <w:r w:rsidRPr="00DF670E">
        <w:rPr>
          <w:rFonts w:ascii="Times New Roman" w:hAnsi="Times New Roman"/>
          <w:color w:val="231F20"/>
          <w:spacing w:val="-3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малыша);</w:t>
      </w:r>
      <w:r w:rsidRPr="00DF670E">
        <w:rPr>
          <w:rFonts w:ascii="Times New Roman" w:hAnsi="Times New Roman"/>
          <w:color w:val="231F20"/>
          <w:spacing w:val="-3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хвост</w:t>
      </w:r>
      <w:r w:rsidRPr="00DF670E">
        <w:rPr>
          <w:rFonts w:ascii="Times New Roman" w:hAnsi="Times New Roman"/>
          <w:i/>
          <w:color w:val="231F20"/>
          <w:spacing w:val="-4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(лисы,</w:t>
      </w:r>
      <w:r w:rsidRPr="00DF670E">
        <w:rPr>
          <w:rFonts w:ascii="Times New Roman" w:hAnsi="Times New Roman"/>
          <w:color w:val="231F20"/>
          <w:spacing w:val="-3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самолёта,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поезда,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редиски);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гореть</w:t>
      </w:r>
      <w:r w:rsidRPr="00DF670E">
        <w:rPr>
          <w:rFonts w:ascii="Times New Roman" w:hAnsi="Times New Roman"/>
          <w:i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(дрова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горят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камине,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ребёнок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горит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от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жара,</w:t>
      </w:r>
      <w:r w:rsidRPr="00DF670E">
        <w:rPr>
          <w:rFonts w:ascii="Times New Roman" w:hAnsi="Times New Roman"/>
          <w:color w:val="231F20"/>
          <w:w w:val="103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щёки</w:t>
      </w:r>
      <w:r w:rsidRPr="00DF670E">
        <w:rPr>
          <w:rFonts w:ascii="Times New Roman" w:hAnsi="Times New Roman"/>
          <w:color w:val="231F20"/>
          <w:spacing w:val="-2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горят</w:t>
      </w:r>
      <w:r w:rsidRPr="00DF670E">
        <w:rPr>
          <w:rFonts w:ascii="Times New Roman" w:hAnsi="Times New Roman"/>
          <w:color w:val="231F20"/>
          <w:spacing w:val="-2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на</w:t>
      </w:r>
      <w:r w:rsidRPr="00DF670E">
        <w:rPr>
          <w:rFonts w:ascii="Times New Roman" w:hAnsi="Times New Roman"/>
          <w:color w:val="231F20"/>
          <w:spacing w:val="-2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морозе);</w:t>
      </w:r>
      <w:r w:rsidRPr="00DF670E">
        <w:rPr>
          <w:rFonts w:ascii="Times New Roman" w:hAnsi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бить</w:t>
      </w:r>
      <w:r w:rsidRPr="00DF670E">
        <w:rPr>
          <w:rFonts w:ascii="Times New Roman" w:hAnsi="Times New Roman"/>
          <w:i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(в</w:t>
      </w:r>
      <w:r w:rsidRPr="00DF670E">
        <w:rPr>
          <w:rFonts w:ascii="Times New Roman" w:hAnsi="Times New Roman"/>
          <w:color w:val="231F20"/>
          <w:spacing w:val="-2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ладоши,</w:t>
      </w:r>
      <w:r w:rsidRPr="00DF670E">
        <w:rPr>
          <w:rFonts w:ascii="Times New Roman" w:hAnsi="Times New Roman"/>
          <w:color w:val="231F20"/>
          <w:spacing w:val="-2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по</w:t>
      </w:r>
      <w:r w:rsidRPr="00DF670E">
        <w:rPr>
          <w:rFonts w:ascii="Times New Roman" w:hAnsi="Times New Roman"/>
          <w:color w:val="231F20"/>
          <w:spacing w:val="-2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spacing w:val="-4"/>
          <w:w w:val="105"/>
          <w:sz w:val="28"/>
          <w:szCs w:val="28"/>
        </w:rPr>
        <w:t>мячу,</w:t>
      </w:r>
      <w:r w:rsidRPr="00DF670E">
        <w:rPr>
          <w:rFonts w:ascii="Times New Roman" w:hAnsi="Times New Roman"/>
          <w:color w:val="231F20"/>
          <w:spacing w:val="-2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/>
          <w:color w:val="231F20"/>
          <w:spacing w:val="-2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барабан,</w:t>
      </w:r>
      <w:r w:rsidRPr="00DF670E">
        <w:rPr>
          <w:rFonts w:ascii="Times New Roman" w:hAnsi="Times New Roman"/>
          <w:color w:val="231F20"/>
          <w:spacing w:val="-2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дождь</w:t>
      </w:r>
      <w:r w:rsidRPr="00DF670E">
        <w:rPr>
          <w:rFonts w:ascii="Times New Roman" w:hAnsi="Times New Roman"/>
          <w:color w:val="231F20"/>
          <w:spacing w:val="-2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бьёт</w:t>
      </w:r>
      <w:r w:rsidRPr="00DF670E">
        <w:rPr>
          <w:rFonts w:ascii="Times New Roman" w:hAnsi="Times New Roman"/>
          <w:color w:val="231F20"/>
          <w:spacing w:val="-2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/>
          <w:color w:val="231F20"/>
          <w:spacing w:val="-2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стекло);</w:t>
      </w:r>
      <w:proofErr w:type="gramEnd"/>
      <w:r w:rsidRPr="00DF670E">
        <w:rPr>
          <w:rFonts w:ascii="Times New Roman" w:hAnsi="Times New Roman"/>
          <w:color w:val="231F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идти</w:t>
      </w:r>
      <w:r w:rsidRPr="00DF670E">
        <w:rPr>
          <w:rFonts w:ascii="Times New Roman" w:hAnsi="Times New Roman"/>
          <w:i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(ребёнок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идёт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по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дороге,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лёд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идёт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по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реке,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дождь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идёт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из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тучи,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дым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идёт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из</w:t>
      </w:r>
      <w:r w:rsidRPr="00DF670E">
        <w:rPr>
          <w:rFonts w:ascii="Times New Roman" w:hAnsi="Times New Roman"/>
          <w:color w:val="231F20"/>
          <w:w w:val="109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трубы);</w:t>
      </w:r>
      <w:r w:rsidRPr="00DF670E">
        <w:rPr>
          <w:rFonts w:ascii="Times New Roman" w:hAnsi="Times New Roman"/>
          <w:color w:val="231F20"/>
          <w:spacing w:val="-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играть</w:t>
      </w:r>
      <w:r w:rsidRPr="00DF670E">
        <w:rPr>
          <w:rFonts w:ascii="Times New Roman" w:hAnsi="Times New Roman"/>
          <w:i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(ребёнок</w:t>
      </w:r>
      <w:r w:rsidRPr="00DF670E">
        <w:rPr>
          <w:rFonts w:ascii="Times New Roman" w:hAnsi="Times New Roman"/>
          <w:color w:val="231F20"/>
          <w:spacing w:val="-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играет</w:t>
      </w:r>
      <w:r w:rsidRPr="00DF670E">
        <w:rPr>
          <w:rFonts w:ascii="Times New Roman" w:hAnsi="Times New Roman"/>
          <w:color w:val="231F20"/>
          <w:spacing w:val="-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/>
          <w:color w:val="231F20"/>
          <w:spacing w:val="-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кубики,</w:t>
      </w:r>
      <w:r w:rsidRPr="00DF670E">
        <w:rPr>
          <w:rFonts w:ascii="Times New Roman" w:hAnsi="Times New Roman"/>
          <w:color w:val="231F20"/>
          <w:spacing w:val="-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дети</w:t>
      </w:r>
      <w:r w:rsidRPr="00DF670E">
        <w:rPr>
          <w:rFonts w:ascii="Times New Roman" w:hAnsi="Times New Roman"/>
          <w:color w:val="231F20"/>
          <w:spacing w:val="-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играют</w:t>
      </w:r>
      <w:r w:rsidRPr="00DF670E">
        <w:rPr>
          <w:rFonts w:ascii="Times New Roman" w:hAnsi="Times New Roman"/>
          <w:color w:val="231F20"/>
          <w:spacing w:val="-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/>
          <w:color w:val="231F20"/>
          <w:spacing w:val="-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мяч,</w:t>
      </w:r>
      <w:r w:rsidRPr="00DF670E">
        <w:rPr>
          <w:rFonts w:ascii="Times New Roman" w:hAnsi="Times New Roman"/>
          <w:color w:val="231F20"/>
          <w:spacing w:val="-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девочка</w:t>
      </w:r>
      <w:r w:rsidRPr="00DF670E">
        <w:rPr>
          <w:rFonts w:ascii="Times New Roman" w:hAnsi="Times New Roman"/>
          <w:color w:val="231F20"/>
          <w:spacing w:val="-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играет</w:t>
      </w:r>
      <w:r w:rsidRPr="00DF670E">
        <w:rPr>
          <w:rFonts w:ascii="Times New Roman" w:hAnsi="Times New Roman"/>
          <w:color w:val="231F20"/>
          <w:spacing w:val="-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на</w:t>
      </w:r>
      <w:r w:rsidRPr="00DF670E">
        <w:rPr>
          <w:rFonts w:ascii="Times New Roman" w:hAnsi="Times New Roman"/>
          <w:color w:val="231F20"/>
          <w:w w:val="101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скрипке,</w:t>
      </w:r>
      <w:r w:rsidRPr="00DF670E">
        <w:rPr>
          <w:rFonts w:ascii="Times New Roman" w:hAnsi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улыбка</w:t>
      </w:r>
      <w:r w:rsidRPr="00DF670E">
        <w:rPr>
          <w:rFonts w:ascii="Times New Roman" w:hAnsi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играет</w:t>
      </w:r>
      <w:r w:rsidRPr="00DF670E">
        <w:rPr>
          <w:rFonts w:ascii="Times New Roman" w:hAnsi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на</w:t>
      </w:r>
      <w:r w:rsidRPr="00DF670E">
        <w:rPr>
          <w:rFonts w:ascii="Times New Roman" w:hAnsi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лице).</w:t>
      </w:r>
    </w:p>
    <w:p w:rsidR="005B7A57" w:rsidRPr="00DF670E" w:rsidRDefault="005B7A57" w:rsidP="005B7A57">
      <w:pPr>
        <w:ind w:firstLine="283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Кроме того, необходимо учить детей осмысливать образные выражения</w:t>
      </w:r>
      <w:r w:rsidRPr="00DF670E">
        <w:rPr>
          <w:rFonts w:ascii="Times New Roman" w:hAnsi="Times New Roman"/>
          <w:color w:val="231F20"/>
          <w:spacing w:val="4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/>
          <w:color w:val="231F20"/>
          <w:w w:val="106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фразеологические</w:t>
      </w:r>
      <w:r w:rsidRPr="00DF670E">
        <w:rPr>
          <w:rFonts w:ascii="Times New Roman" w:hAnsi="Times New Roman"/>
          <w:color w:val="231F20"/>
          <w:spacing w:val="-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обороты</w:t>
      </w:r>
      <w:r w:rsidRPr="00DF670E">
        <w:rPr>
          <w:rFonts w:ascii="Times New Roman" w:hAnsi="Times New Roman"/>
          <w:color w:val="231F20"/>
          <w:spacing w:val="-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(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мороз</w:t>
      </w:r>
      <w:r w:rsidRPr="00DF670E">
        <w:rPr>
          <w:rFonts w:ascii="Times New Roman" w:hAnsi="Times New Roman"/>
          <w:i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щиплет</w:t>
      </w:r>
      <w:r w:rsidRPr="00DF670E">
        <w:rPr>
          <w:rFonts w:ascii="Times New Roman" w:hAnsi="Times New Roman"/>
          <w:i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нос,</w:t>
      </w:r>
      <w:r w:rsidRPr="00DF670E">
        <w:rPr>
          <w:rFonts w:ascii="Times New Roman" w:hAnsi="Times New Roman"/>
          <w:i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весна</w:t>
      </w:r>
      <w:r w:rsidRPr="00DF670E">
        <w:rPr>
          <w:rFonts w:ascii="Times New Roman" w:hAnsi="Times New Roman"/>
          <w:i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на</w:t>
      </w:r>
      <w:r w:rsidRPr="00DF670E">
        <w:rPr>
          <w:rFonts w:ascii="Times New Roman" w:hAnsi="Times New Roman"/>
          <w:i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носу,</w:t>
      </w:r>
      <w:r w:rsidRPr="00DF670E">
        <w:rPr>
          <w:rFonts w:ascii="Times New Roman" w:hAnsi="Times New Roman"/>
          <w:i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водить</w:t>
      </w:r>
      <w:r w:rsidRPr="00DF670E">
        <w:rPr>
          <w:rFonts w:ascii="Times New Roman" w:hAnsi="Times New Roman"/>
          <w:i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за</w:t>
      </w:r>
      <w:r w:rsidRPr="00DF670E">
        <w:rPr>
          <w:rFonts w:ascii="Times New Roman" w:hAnsi="Times New Roman"/>
          <w:i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нос, как</w:t>
      </w:r>
      <w:r w:rsidRPr="00DF670E">
        <w:rPr>
          <w:rFonts w:ascii="Times New Roman" w:hAnsi="Times New Roman"/>
          <w:i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белка</w:t>
      </w:r>
      <w:r w:rsidRPr="00DF670E">
        <w:rPr>
          <w:rFonts w:ascii="Times New Roman" w:hAnsi="Times New Roman"/>
          <w:i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/>
          <w:i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колесе,</w:t>
      </w:r>
      <w:r w:rsidRPr="00DF670E">
        <w:rPr>
          <w:rFonts w:ascii="Times New Roman" w:hAnsi="Times New Roman"/>
          <w:i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всё</w:t>
      </w:r>
      <w:r w:rsidRPr="00DF670E">
        <w:rPr>
          <w:rFonts w:ascii="Times New Roman" w:hAnsi="Times New Roman"/>
          <w:i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/>
          <w:i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руках</w:t>
      </w:r>
      <w:r w:rsidRPr="00DF670E">
        <w:rPr>
          <w:rFonts w:ascii="Times New Roman" w:hAnsi="Times New Roman"/>
          <w:i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горит</w:t>
      </w:r>
      <w:r w:rsidRPr="00DF670E">
        <w:rPr>
          <w:rFonts w:ascii="Times New Roman" w:hAnsi="Times New Roman"/>
          <w:i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/>
          <w:color w:val="231F20"/>
          <w:spacing w:val="-2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spacing w:val="-13"/>
          <w:w w:val="105"/>
          <w:sz w:val="28"/>
          <w:szCs w:val="28"/>
        </w:rPr>
        <w:t>т.</w:t>
      </w:r>
      <w:r w:rsidRPr="00DF670E">
        <w:rPr>
          <w:rFonts w:ascii="Times New Roman" w:hAnsi="Times New Roman"/>
          <w:color w:val="231F20"/>
          <w:spacing w:val="-2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п.);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Формировать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грамматический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строй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речи: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-осваивать морфологическую систему русского языка (изменение по родам,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числам,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лицам,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временам):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color w:val="231F20"/>
          <w:spacing w:val="-32"/>
          <w:w w:val="105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>-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употребление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имён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существительных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во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множественном</w:t>
      </w:r>
      <w:r w:rsidRPr="00DF670E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числе</w:t>
      </w:r>
      <w:r w:rsidRPr="00DF670E">
        <w:rPr>
          <w:rFonts w:ascii="Times New Roman" w:hAnsi="Times New Roman" w:cs="Times New Roman"/>
          <w:color w:val="231F20"/>
          <w:spacing w:val="-3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(один</w:t>
      </w:r>
      <w:r w:rsidRPr="00DF670E">
        <w:rPr>
          <w:rFonts w:ascii="Times New Roman" w:hAnsi="Times New Roman" w:cs="Times New Roman"/>
          <w:color w:val="231F20"/>
          <w:spacing w:val="-3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—</w:t>
      </w:r>
      <w:r w:rsidRPr="00DF670E">
        <w:rPr>
          <w:rFonts w:ascii="Times New Roman" w:hAnsi="Times New Roman" w:cs="Times New Roman"/>
          <w:color w:val="231F20"/>
          <w:spacing w:val="-3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много);</w:t>
      </w:r>
      <w:r w:rsidRPr="00DF670E">
        <w:rPr>
          <w:rFonts w:ascii="Times New Roman" w:hAnsi="Times New Roman" w:cs="Times New Roman"/>
          <w:color w:val="231F20"/>
          <w:spacing w:val="-32"/>
          <w:w w:val="105"/>
          <w:sz w:val="28"/>
          <w:szCs w:val="28"/>
        </w:rPr>
        <w:t xml:space="preserve"> 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spacing w:val="-32"/>
          <w:w w:val="105"/>
          <w:sz w:val="28"/>
          <w:szCs w:val="28"/>
        </w:rPr>
        <w:t>-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образование</w:t>
      </w:r>
      <w:r w:rsidRPr="00DF670E">
        <w:rPr>
          <w:rFonts w:ascii="Times New Roman" w:hAnsi="Times New Roman" w:cs="Times New Roman"/>
          <w:color w:val="231F20"/>
          <w:spacing w:val="-3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формы</w:t>
      </w:r>
      <w:r w:rsidRPr="00DF670E">
        <w:rPr>
          <w:rFonts w:ascii="Times New Roman" w:hAnsi="Times New Roman" w:cs="Times New Roman"/>
          <w:color w:val="231F20"/>
          <w:spacing w:val="-3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родительного</w:t>
      </w:r>
      <w:r w:rsidRPr="00DF670E">
        <w:rPr>
          <w:rFonts w:ascii="Times New Roman" w:hAnsi="Times New Roman" w:cs="Times New Roman"/>
          <w:color w:val="231F20"/>
          <w:spacing w:val="-3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падежа</w:t>
      </w:r>
      <w:r w:rsidRPr="00DF670E">
        <w:rPr>
          <w:rFonts w:ascii="Times New Roman" w:hAnsi="Times New Roman" w:cs="Times New Roman"/>
          <w:color w:val="231F20"/>
          <w:spacing w:val="-3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множественного</w:t>
      </w:r>
    </w:p>
    <w:p w:rsidR="005B7A57" w:rsidRPr="00DF670E" w:rsidRDefault="005B7A57" w:rsidP="005B7A57">
      <w:pPr>
        <w:jc w:val="both"/>
        <w:rPr>
          <w:rFonts w:ascii="Times New Roman" w:hAnsi="Times New Roman"/>
          <w:color w:val="231F20"/>
          <w:w w:val="105"/>
          <w:sz w:val="28"/>
          <w:szCs w:val="28"/>
        </w:rPr>
      </w:pPr>
      <w:proofErr w:type="gramStart"/>
      <w:r w:rsidRPr="00DF670E">
        <w:rPr>
          <w:rFonts w:ascii="Times New Roman" w:hAnsi="Times New Roman"/>
          <w:color w:val="231F20"/>
          <w:w w:val="105"/>
          <w:sz w:val="28"/>
          <w:szCs w:val="28"/>
        </w:rPr>
        <w:lastRenderedPageBreak/>
        <w:t>-числа</w:t>
      </w:r>
      <w:r w:rsidRPr="00DF670E">
        <w:rPr>
          <w:rFonts w:ascii="Times New Roman" w:hAnsi="Times New Roman"/>
          <w:color w:val="231F20"/>
          <w:spacing w:val="-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существительных</w:t>
      </w:r>
      <w:r w:rsidRPr="00DF670E">
        <w:rPr>
          <w:rFonts w:ascii="Times New Roman" w:hAnsi="Times New Roman"/>
          <w:color w:val="231F20"/>
          <w:spacing w:val="-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трудных</w:t>
      </w:r>
      <w:r w:rsidRPr="00DF670E">
        <w:rPr>
          <w:rFonts w:ascii="Times New Roman" w:hAnsi="Times New Roman"/>
          <w:color w:val="231F20"/>
          <w:spacing w:val="-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форм</w:t>
      </w:r>
      <w:r w:rsidRPr="00DF670E">
        <w:rPr>
          <w:rFonts w:ascii="Times New Roman" w:hAnsi="Times New Roman"/>
          <w:color w:val="231F20"/>
          <w:spacing w:val="-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(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улей</w:t>
      </w:r>
      <w:r w:rsidRPr="00DF670E">
        <w:rPr>
          <w:rFonts w:ascii="Times New Roman" w:hAnsi="Times New Roman"/>
          <w:i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—</w:t>
      </w:r>
      <w:r w:rsidRPr="00DF670E">
        <w:rPr>
          <w:rFonts w:ascii="Times New Roman" w:hAnsi="Times New Roman"/>
          <w:i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ульев,</w:t>
      </w:r>
      <w:r w:rsidRPr="00DF670E">
        <w:rPr>
          <w:rFonts w:ascii="Times New Roman" w:hAnsi="Times New Roman"/>
          <w:i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пень</w:t>
      </w:r>
      <w:r w:rsidRPr="00DF670E">
        <w:rPr>
          <w:rFonts w:ascii="Times New Roman" w:hAnsi="Times New Roman"/>
          <w:i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—</w:t>
      </w:r>
      <w:r w:rsidRPr="00DF670E">
        <w:rPr>
          <w:rFonts w:ascii="Times New Roman" w:hAnsi="Times New Roman"/>
          <w:i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пней,</w:t>
      </w:r>
      <w:r w:rsidRPr="00DF670E">
        <w:rPr>
          <w:rFonts w:ascii="Times New Roman" w:hAnsi="Times New Roman"/>
          <w:i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лоб</w:t>
      </w:r>
      <w:r w:rsidRPr="00DF670E">
        <w:rPr>
          <w:rFonts w:ascii="Times New Roman" w:hAnsi="Times New Roman"/>
          <w:i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—</w:t>
      </w:r>
      <w:r w:rsidRPr="00DF670E">
        <w:rPr>
          <w:rFonts w:ascii="Times New Roman" w:hAnsi="Times New Roman"/>
          <w:i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лбов,</w:t>
      </w:r>
      <w:r w:rsidRPr="00DF670E">
        <w:rPr>
          <w:rFonts w:ascii="Times New Roman" w:hAnsi="Times New Roman"/>
          <w:i/>
          <w:color w:val="231F20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 xml:space="preserve">карась — карасей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 xml:space="preserve">и др.); </w:t>
      </w:r>
      <w:proofErr w:type="gramEnd"/>
    </w:p>
    <w:p w:rsidR="005B7A57" w:rsidRPr="00DF670E" w:rsidRDefault="005B7A57" w:rsidP="005B7A57">
      <w:pPr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-согласование существительных с числительными,</w:t>
      </w:r>
      <w:r w:rsidRPr="00DF670E">
        <w:rPr>
          <w:rFonts w:ascii="Times New Roman" w:hAnsi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прилагательными</w:t>
      </w:r>
      <w:r w:rsidRPr="00DF670E">
        <w:rPr>
          <w:rFonts w:ascii="Times New Roman" w:hAnsi="Times New Roman"/>
          <w:color w:val="231F20"/>
          <w:spacing w:val="-4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/>
          <w:color w:val="231F20"/>
          <w:spacing w:val="-4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глаголами;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-упражнять в правильном употреблении категории рода (женского,</w:t>
      </w:r>
      <w:r w:rsidRPr="00DF670E">
        <w:rPr>
          <w:rFonts w:ascii="Times New Roman" w:hAnsi="Times New Roman" w:cs="Times New Roman"/>
          <w:color w:val="231F20"/>
          <w:spacing w:val="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мужского,</w:t>
      </w:r>
      <w:r w:rsidRPr="00DF670E">
        <w:rPr>
          <w:rFonts w:ascii="Times New Roman" w:hAnsi="Times New Roman" w:cs="Times New Roman"/>
          <w:color w:val="231F20"/>
          <w:w w:val="107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среднего);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-практически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освоить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некоторые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способы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словообразования;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DF670E">
        <w:rPr>
          <w:rFonts w:ascii="Times New Roman" w:hAnsi="Times New Roman" w:cs="Times New Roman"/>
          <w:noProof/>
          <w:sz w:val="28"/>
          <w:szCs w:val="28"/>
          <w:lang w:eastAsia="ru-RU"/>
        </w:rPr>
        <w:t>-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учить составлению (употреблению правильного порядка слов) и</w:t>
      </w:r>
      <w:r w:rsidRPr="00DF670E">
        <w:rPr>
          <w:rFonts w:ascii="Times New Roman" w:hAnsi="Times New Roman" w:cs="Times New Roman"/>
          <w:color w:val="231F20"/>
          <w:spacing w:val="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распространению предложений за счёт однородных членов (подлежащих, определений,</w:t>
      </w:r>
      <w:r w:rsidRPr="00DF670E">
        <w:rPr>
          <w:rFonts w:ascii="Times New Roman" w:hAnsi="Times New Roman" w:cs="Times New Roman"/>
          <w:color w:val="231F20"/>
          <w:spacing w:val="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сказуемых); 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-составлению сложных конструкций предложений (сложносочинённых</w:t>
      </w:r>
      <w:r w:rsidRPr="00DF670E">
        <w:rPr>
          <w:rFonts w:ascii="Times New Roman" w:hAnsi="Times New Roman" w:cs="Times New Roman"/>
          <w:color w:val="231F20"/>
          <w:spacing w:val="-3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w w:val="106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сложноподчинённых);</w:t>
      </w:r>
    </w:p>
    <w:p w:rsidR="005B7A57" w:rsidRPr="00DF670E" w:rsidRDefault="005B7A57" w:rsidP="005B7A57">
      <w:pPr>
        <w:jc w:val="both"/>
        <w:rPr>
          <w:rFonts w:ascii="Times New Roman" w:hAnsi="Times New Roman"/>
          <w:sz w:val="28"/>
          <w:szCs w:val="28"/>
        </w:rPr>
      </w:pPr>
      <w:proofErr w:type="gramStart"/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закреплять правильное употребление предлогов, выражающих различные</w:t>
      </w:r>
      <w:r w:rsidRPr="00DF670E">
        <w:rPr>
          <w:rFonts w:ascii="Times New Roman" w:hAnsi="Times New Roman"/>
          <w:color w:val="231F20"/>
          <w:spacing w:val="4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пространственные</w:t>
      </w:r>
      <w:r w:rsidRPr="00DF670E">
        <w:rPr>
          <w:rFonts w:ascii="Times New Roman" w:hAnsi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отношения</w:t>
      </w:r>
      <w:r w:rsidRPr="00DF670E">
        <w:rPr>
          <w:rFonts w:ascii="Times New Roman" w:hAnsi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(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в,</w:t>
      </w:r>
      <w:r w:rsidRPr="00DF670E">
        <w:rPr>
          <w:rFonts w:ascii="Times New Roman" w:hAnsi="Times New Roman"/>
          <w:i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на,</w:t>
      </w:r>
      <w:r w:rsidRPr="00DF670E">
        <w:rPr>
          <w:rFonts w:ascii="Times New Roman" w:hAnsi="Times New Roman"/>
          <w:i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за,</w:t>
      </w:r>
      <w:r w:rsidRPr="00DF670E">
        <w:rPr>
          <w:rFonts w:ascii="Times New Roman" w:hAnsi="Times New Roman"/>
          <w:i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из,</w:t>
      </w:r>
      <w:r w:rsidRPr="00DF670E">
        <w:rPr>
          <w:rFonts w:ascii="Times New Roman" w:hAnsi="Times New Roman"/>
          <w:i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с,</w:t>
      </w:r>
      <w:r w:rsidRPr="00DF670E">
        <w:rPr>
          <w:rFonts w:ascii="Times New Roman" w:hAnsi="Times New Roman"/>
          <w:i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под,</w:t>
      </w:r>
      <w:r w:rsidRPr="00DF670E">
        <w:rPr>
          <w:rFonts w:ascii="Times New Roman" w:hAnsi="Times New Roman"/>
          <w:i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над,</w:t>
      </w:r>
      <w:r w:rsidRPr="00DF670E">
        <w:rPr>
          <w:rFonts w:ascii="Times New Roman" w:hAnsi="Times New Roman"/>
          <w:i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между,</w:t>
      </w:r>
      <w:r w:rsidRPr="00DF670E">
        <w:rPr>
          <w:rFonts w:ascii="Times New Roman" w:hAnsi="Times New Roman"/>
          <w:i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перед,</w:t>
      </w:r>
      <w:r w:rsidRPr="00DF670E">
        <w:rPr>
          <w:rFonts w:ascii="Times New Roman" w:hAnsi="Times New Roman"/>
          <w:i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из-за,</w:t>
      </w:r>
      <w:r w:rsidRPr="00DF670E">
        <w:rPr>
          <w:rFonts w:ascii="Times New Roman" w:hAnsi="Times New Roman"/>
          <w:i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i/>
          <w:color w:val="231F20"/>
          <w:w w:val="105"/>
          <w:sz w:val="28"/>
          <w:szCs w:val="28"/>
        </w:rPr>
        <w:t>из-под</w:t>
      </w:r>
      <w:r w:rsidRPr="00DF670E">
        <w:rPr>
          <w:rFonts w:ascii="Times New Roman" w:hAnsi="Times New Roman"/>
          <w:i/>
          <w:color w:val="231F20"/>
          <w:spacing w:val="2"/>
          <w:w w:val="107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/>
          <w:color w:val="231F20"/>
          <w:spacing w:val="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др.);</w:t>
      </w:r>
      <w:proofErr w:type="gramEnd"/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Развивать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произносительную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сторону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речи: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-развивать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речевой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слух: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фонематический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фонетический;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-уточнять</w:t>
      </w:r>
      <w:r w:rsidRPr="00DF670E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закреплять</w:t>
      </w:r>
      <w:r w:rsidRPr="00DF670E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произношение</w:t>
      </w:r>
      <w:r w:rsidRPr="00DF670E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всех</w:t>
      </w:r>
      <w:r w:rsidRPr="00DF670E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звуков</w:t>
      </w:r>
      <w:r w:rsidRPr="00DF670E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русского</w:t>
      </w:r>
      <w:r w:rsidRPr="00DF670E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языка,</w:t>
      </w:r>
      <w:r w:rsidRPr="00DF670E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используя</w:t>
      </w:r>
      <w:r w:rsidRPr="00DF670E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анализ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артикуляции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(по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пяти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позициям: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положение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губ,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зубов,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языка,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вибрация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голосовых связок и прохождение воздушной струи) в игровых упражнениях,</w:t>
      </w:r>
      <w:r w:rsidRPr="00DF670E">
        <w:rPr>
          <w:rFonts w:ascii="Times New Roman" w:hAnsi="Times New Roman" w:cs="Times New Roman"/>
          <w:color w:val="231F20"/>
          <w:spacing w:val="-3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речевых</w:t>
      </w:r>
      <w:r w:rsidRPr="00DF670E">
        <w:rPr>
          <w:rFonts w:ascii="Times New Roman" w:hAnsi="Times New Roman" w:cs="Times New Roman"/>
          <w:color w:val="231F20"/>
          <w:w w:val="101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играх и 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>т.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д.;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-совершенствовать фонематическое восприятие через упражнения и</w:t>
      </w:r>
      <w:r w:rsidRPr="00DF670E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дидактиче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ские</w:t>
      </w:r>
      <w:r w:rsidRPr="00DF670E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игры</w:t>
      </w:r>
      <w:r w:rsidRPr="00DF670E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DF670E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дифференциацию</w:t>
      </w:r>
      <w:r w:rsidRPr="00DF670E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звуков:</w:t>
      </w:r>
      <w:r w:rsidRPr="00DF670E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свистящих</w:t>
      </w:r>
      <w:r w:rsidRPr="00DF670E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шипящих</w:t>
      </w:r>
      <w:r w:rsidRPr="00DF670E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[с</w:t>
      </w:r>
      <w:r w:rsidRPr="00DF670E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DF670E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proofErr w:type="spellStart"/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ш</w:t>
      </w:r>
      <w:proofErr w:type="spellEnd"/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],</w:t>
      </w:r>
      <w:r w:rsidRPr="00DF670E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[</w:t>
      </w:r>
      <w:proofErr w:type="spellStart"/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з</w:t>
      </w:r>
      <w:proofErr w:type="spellEnd"/>
      <w:r w:rsidRPr="00DF670E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DF670E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ж],</w:t>
      </w:r>
      <w:r w:rsidRPr="00DF670E">
        <w:rPr>
          <w:rFonts w:ascii="Times New Roman" w:hAnsi="Times New Roman" w:cs="Times New Roman"/>
          <w:color w:val="231F20"/>
          <w:w w:val="112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[</w:t>
      </w:r>
      <w:proofErr w:type="spellStart"/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ц</w:t>
      </w:r>
      <w:proofErr w:type="spellEnd"/>
      <w:r w:rsidRPr="00DF670E">
        <w:rPr>
          <w:rFonts w:ascii="Times New Roman" w:hAnsi="Times New Roman" w:cs="Times New Roman"/>
          <w:color w:val="231F20"/>
          <w:spacing w:val="12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DF670E">
        <w:rPr>
          <w:rFonts w:ascii="Times New Roman" w:hAnsi="Times New Roman" w:cs="Times New Roman"/>
          <w:color w:val="231F20"/>
          <w:spacing w:val="-25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с];</w:t>
      </w:r>
      <w:r w:rsidRPr="00DF670E">
        <w:rPr>
          <w:rFonts w:ascii="Times New Roman" w:hAnsi="Times New Roman" w:cs="Times New Roman"/>
          <w:color w:val="231F20"/>
          <w:spacing w:val="-25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звонких</w:t>
      </w:r>
      <w:r w:rsidRPr="00DF670E">
        <w:rPr>
          <w:rFonts w:ascii="Times New Roman" w:hAnsi="Times New Roman" w:cs="Times New Roman"/>
          <w:color w:val="231F20"/>
          <w:spacing w:val="-25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25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глухих</w:t>
      </w:r>
      <w:r w:rsidRPr="00DF670E">
        <w:rPr>
          <w:rFonts w:ascii="Times New Roman" w:hAnsi="Times New Roman" w:cs="Times New Roman"/>
          <w:color w:val="231F20"/>
          <w:spacing w:val="-25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[ж</w:t>
      </w:r>
      <w:r w:rsidRPr="00DF670E">
        <w:rPr>
          <w:rFonts w:ascii="Times New Roman" w:hAnsi="Times New Roman" w:cs="Times New Roman"/>
          <w:color w:val="231F20"/>
          <w:spacing w:val="-25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DF670E">
        <w:rPr>
          <w:rFonts w:ascii="Times New Roman" w:hAnsi="Times New Roman" w:cs="Times New Roman"/>
          <w:color w:val="231F20"/>
          <w:spacing w:val="-25"/>
          <w:w w:val="110"/>
          <w:sz w:val="28"/>
          <w:szCs w:val="28"/>
        </w:rPr>
        <w:t xml:space="preserve"> </w:t>
      </w:r>
      <w:proofErr w:type="spellStart"/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ш</w:t>
      </w:r>
      <w:proofErr w:type="spellEnd"/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],</w:t>
      </w:r>
      <w:r w:rsidRPr="00DF670E">
        <w:rPr>
          <w:rFonts w:ascii="Times New Roman" w:hAnsi="Times New Roman" w:cs="Times New Roman"/>
          <w:color w:val="231F20"/>
          <w:spacing w:val="-25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[</w:t>
      </w:r>
      <w:proofErr w:type="spellStart"/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з</w:t>
      </w:r>
      <w:proofErr w:type="spellEnd"/>
      <w:r w:rsidRPr="00DF670E">
        <w:rPr>
          <w:rFonts w:ascii="Times New Roman" w:hAnsi="Times New Roman" w:cs="Times New Roman"/>
          <w:color w:val="231F20"/>
          <w:spacing w:val="-25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DF670E">
        <w:rPr>
          <w:rFonts w:ascii="Times New Roman" w:hAnsi="Times New Roman" w:cs="Times New Roman"/>
          <w:color w:val="231F20"/>
          <w:spacing w:val="-25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с],</w:t>
      </w:r>
      <w:r w:rsidRPr="00DF670E">
        <w:rPr>
          <w:rFonts w:ascii="Times New Roman" w:hAnsi="Times New Roman" w:cs="Times New Roman"/>
          <w:color w:val="231F20"/>
          <w:spacing w:val="-25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[б</w:t>
      </w:r>
      <w:r w:rsidRPr="00DF670E">
        <w:rPr>
          <w:rFonts w:ascii="Times New Roman" w:hAnsi="Times New Roman" w:cs="Times New Roman"/>
          <w:color w:val="231F20"/>
          <w:spacing w:val="-25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DF670E">
        <w:rPr>
          <w:rFonts w:ascii="Times New Roman" w:hAnsi="Times New Roman" w:cs="Times New Roman"/>
          <w:color w:val="231F20"/>
          <w:spacing w:val="-25"/>
          <w:w w:val="110"/>
          <w:sz w:val="28"/>
          <w:szCs w:val="28"/>
        </w:rPr>
        <w:t xml:space="preserve"> </w:t>
      </w:r>
      <w:proofErr w:type="spellStart"/>
      <w:proofErr w:type="gramStart"/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п</w:t>
      </w:r>
      <w:proofErr w:type="spellEnd"/>
      <w:proofErr w:type="gramEnd"/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],</w:t>
      </w:r>
      <w:r w:rsidRPr="00DF670E">
        <w:rPr>
          <w:rFonts w:ascii="Times New Roman" w:hAnsi="Times New Roman" w:cs="Times New Roman"/>
          <w:color w:val="231F20"/>
          <w:spacing w:val="-25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[</w:t>
      </w:r>
      <w:proofErr w:type="spellStart"/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д</w:t>
      </w:r>
      <w:proofErr w:type="spellEnd"/>
      <w:r w:rsidRPr="00DF670E">
        <w:rPr>
          <w:rFonts w:ascii="Times New Roman" w:hAnsi="Times New Roman" w:cs="Times New Roman"/>
          <w:color w:val="231F20"/>
          <w:spacing w:val="-25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DF670E">
        <w:rPr>
          <w:rFonts w:ascii="Times New Roman" w:hAnsi="Times New Roman" w:cs="Times New Roman"/>
          <w:color w:val="231F20"/>
          <w:spacing w:val="-25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т],</w:t>
      </w:r>
      <w:r w:rsidRPr="00DF670E">
        <w:rPr>
          <w:rFonts w:ascii="Times New Roman" w:hAnsi="Times New Roman" w:cs="Times New Roman"/>
          <w:color w:val="231F20"/>
          <w:spacing w:val="-25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[г</w:t>
      </w:r>
      <w:r w:rsidRPr="00DF670E">
        <w:rPr>
          <w:rFonts w:ascii="Times New Roman" w:hAnsi="Times New Roman" w:cs="Times New Roman"/>
          <w:color w:val="231F20"/>
          <w:spacing w:val="-25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DF670E">
        <w:rPr>
          <w:rFonts w:ascii="Times New Roman" w:hAnsi="Times New Roman" w:cs="Times New Roman"/>
          <w:color w:val="231F20"/>
          <w:spacing w:val="-25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к],</w:t>
      </w:r>
      <w:r w:rsidRPr="00DF670E">
        <w:rPr>
          <w:rFonts w:ascii="Times New Roman" w:hAnsi="Times New Roman" w:cs="Times New Roman"/>
          <w:color w:val="231F20"/>
          <w:spacing w:val="-25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[в</w:t>
      </w:r>
      <w:r w:rsidRPr="00DF670E">
        <w:rPr>
          <w:rFonts w:ascii="Times New Roman" w:hAnsi="Times New Roman" w:cs="Times New Roman"/>
          <w:color w:val="231F20"/>
          <w:spacing w:val="-25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DF670E">
        <w:rPr>
          <w:rFonts w:ascii="Times New Roman" w:hAnsi="Times New Roman" w:cs="Times New Roman"/>
          <w:color w:val="231F20"/>
          <w:spacing w:val="-25"/>
          <w:w w:val="110"/>
          <w:sz w:val="28"/>
          <w:szCs w:val="28"/>
        </w:rPr>
        <w:t xml:space="preserve"> </w:t>
      </w:r>
      <w:proofErr w:type="spellStart"/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ф</w:t>
      </w:r>
      <w:proofErr w:type="spellEnd"/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];</w:t>
      </w:r>
      <w:r w:rsidRPr="00DF670E">
        <w:rPr>
          <w:rFonts w:ascii="Times New Roman" w:hAnsi="Times New Roman" w:cs="Times New Roman"/>
          <w:color w:val="231F20"/>
          <w:spacing w:val="-25"/>
          <w:w w:val="110"/>
          <w:sz w:val="28"/>
          <w:szCs w:val="28"/>
        </w:rPr>
        <w:t xml:space="preserve"> </w:t>
      </w:r>
      <w:proofErr w:type="spellStart"/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соноров</w:t>
      </w:r>
      <w:proofErr w:type="spellEnd"/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[</w:t>
      </w:r>
      <w:proofErr w:type="spellStart"/>
      <w:proofErr w:type="gramStart"/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р</w:t>
      </w:r>
      <w:proofErr w:type="spellEnd"/>
      <w:proofErr w:type="gramEnd"/>
      <w:r w:rsidRPr="00DF670E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DF670E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л];</w:t>
      </w:r>
      <w:r w:rsidRPr="00DF670E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твёрдых</w:t>
      </w:r>
      <w:r w:rsidRPr="00DF670E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мягких</w:t>
      </w:r>
      <w:r w:rsidRPr="00DF670E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[с</w:t>
      </w:r>
      <w:r w:rsidRPr="00DF670E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DF670E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с’],</w:t>
      </w:r>
      <w:r w:rsidRPr="00DF670E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[</w:t>
      </w:r>
      <w:proofErr w:type="spellStart"/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з</w:t>
      </w:r>
      <w:proofErr w:type="spellEnd"/>
      <w:r w:rsidRPr="00DF670E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DF670E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proofErr w:type="spellStart"/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з</w:t>
      </w:r>
      <w:proofErr w:type="spellEnd"/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’]</w:t>
      </w:r>
      <w:r w:rsidRPr="00DF670E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,</w:t>
      </w:r>
      <w:r w:rsidRPr="00DF670E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[</w:t>
      </w:r>
      <w:proofErr w:type="spellStart"/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п</w:t>
      </w:r>
      <w:proofErr w:type="spellEnd"/>
      <w:r w:rsidRPr="00DF670E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DF670E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proofErr w:type="spellStart"/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п</w:t>
      </w:r>
      <w:proofErr w:type="spellEnd"/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’],</w:t>
      </w:r>
      <w:r w:rsidRPr="00DF670E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[б</w:t>
      </w:r>
      <w:r w:rsidRPr="00DF670E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DF670E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б’],</w:t>
      </w:r>
      <w:r w:rsidRPr="00DF670E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[т</w:t>
      </w:r>
      <w:r w:rsidRPr="00DF670E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DF670E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т’],</w:t>
      </w:r>
      <w:r w:rsidRPr="00DF670E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[</w:t>
      </w:r>
      <w:proofErr w:type="spellStart"/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д</w:t>
      </w:r>
      <w:proofErr w:type="spellEnd"/>
      <w:r w:rsidRPr="00DF670E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DF670E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proofErr w:type="spellStart"/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д</w:t>
      </w:r>
      <w:proofErr w:type="spellEnd"/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’],</w:t>
      </w:r>
      <w:r w:rsidRPr="00DF670E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[к</w:t>
      </w:r>
      <w:r w:rsidRPr="00DF670E">
        <w:rPr>
          <w:rFonts w:ascii="Times New Roman" w:hAnsi="Times New Roman" w:cs="Times New Roman"/>
          <w:color w:val="231F20"/>
          <w:spacing w:val="-20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—к’],</w:t>
      </w:r>
      <w:r w:rsidRPr="00DF670E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[г</w:t>
      </w:r>
      <w:r w:rsidRPr="00DF670E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DF670E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г’],</w:t>
      </w:r>
      <w:r w:rsidRPr="00DF670E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[в</w:t>
      </w:r>
      <w:r w:rsidRPr="00DF670E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DF670E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в’],</w:t>
      </w:r>
      <w:r w:rsidRPr="00DF670E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[</w:t>
      </w:r>
      <w:proofErr w:type="spellStart"/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ф</w:t>
      </w:r>
      <w:proofErr w:type="spellEnd"/>
      <w:r w:rsidRPr="00DF670E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DF670E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proofErr w:type="spellStart"/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ф</w:t>
      </w:r>
      <w:proofErr w:type="spellEnd"/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’],</w:t>
      </w:r>
      <w:r w:rsidRPr="00DF670E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[</w:t>
      </w:r>
      <w:proofErr w:type="spellStart"/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р</w:t>
      </w:r>
      <w:proofErr w:type="spellEnd"/>
      <w:r w:rsidRPr="00DF670E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DF670E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proofErr w:type="spellStart"/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р</w:t>
      </w:r>
      <w:proofErr w:type="spellEnd"/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’],</w:t>
      </w:r>
      <w:r w:rsidRPr="00DF670E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[л</w:t>
      </w:r>
      <w:r w:rsidRPr="00DF670E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DF670E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10"/>
          <w:sz w:val="28"/>
          <w:szCs w:val="28"/>
        </w:rPr>
        <w:t>л’];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-упражнять в умении дифференцировать звуки (гласные — согласные, мягкие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—</w:t>
      </w:r>
      <w:r w:rsidRPr="00DF670E">
        <w:rPr>
          <w:rFonts w:ascii="Times New Roman" w:hAnsi="Times New Roman" w:cs="Times New Roman"/>
          <w:color w:val="231F20"/>
          <w:w w:val="98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твёрдые);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-работать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словами-паронимами,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объяснять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их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лексическое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значение;</w:t>
      </w:r>
      <w:r w:rsidRPr="00DF670E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предлагать</w:t>
      </w:r>
      <w:r w:rsidRPr="00DF670E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задания</w:t>
      </w:r>
      <w:r w:rsidRPr="00DF670E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DF670E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подбор</w:t>
      </w:r>
      <w:r w:rsidRPr="00DF670E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слов</w:t>
      </w:r>
      <w:r w:rsidRPr="00DF670E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DF670E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заданным</w:t>
      </w:r>
      <w:r w:rsidRPr="00DF670E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звуком</w:t>
      </w:r>
      <w:r w:rsidRPr="00DF670E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разных</w:t>
      </w:r>
      <w:r w:rsidRPr="00DF670E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позициях</w:t>
      </w:r>
      <w:r w:rsidRPr="00DF670E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(в</w:t>
      </w:r>
      <w:r w:rsidRPr="00DF670E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</w:t>
      </w:r>
      <w:proofErr w:type="gramStart"/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а-</w:t>
      </w:r>
      <w:proofErr w:type="gramEnd"/>
      <w:r w:rsidRPr="00DF670E">
        <w:rPr>
          <w:rFonts w:ascii="Times New Roman" w:hAnsi="Times New Roman" w:cs="Times New Roman"/>
          <w:color w:val="231F20"/>
          <w:w w:val="107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чале,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середине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конце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слова);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определять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последовательность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звуков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словах;</w:t>
      </w:r>
      <w:r w:rsidRPr="00DF670E">
        <w:rPr>
          <w:rFonts w:ascii="Times New Roman" w:hAnsi="Times New Roman" w:cs="Times New Roman"/>
          <w:color w:val="231F20"/>
          <w:w w:val="102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упражнять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умении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анализировать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слоговую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структуру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слова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(определять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количество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последовательность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слогов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словах);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-упражнять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умении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производить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анализ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синтез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proofErr w:type="gramStart"/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предложения</w:t>
      </w:r>
      <w:proofErr w:type="gramEnd"/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словам;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короткого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высказывания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предложениям;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-развивать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умение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передавать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разнообразные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интонации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через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изменение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высоты голоса, силы его звучания, ритма и темпа речи в процессе разучивания</w:t>
      </w:r>
      <w:r w:rsidRPr="00DF670E">
        <w:rPr>
          <w:rFonts w:ascii="Times New Roman" w:hAnsi="Times New Roman" w:cs="Times New Roman"/>
          <w:color w:val="231F20"/>
          <w:spacing w:val="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стихотворений, средствами театрализованной деятельности, в игровых заданиях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w w:val="106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упражнениях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>т.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д.;</w:t>
      </w:r>
    </w:p>
    <w:p w:rsidR="005B7A57" w:rsidRPr="00DF670E" w:rsidRDefault="005B7A57" w:rsidP="005B7A57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lastRenderedPageBreak/>
        <w:t>-развивать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proofErr w:type="gramStart"/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контроль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за</w:t>
      </w:r>
      <w:proofErr w:type="gramEnd"/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собственной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речью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критическое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отношение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речи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окружающих;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-развивать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совершенствовать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связную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речь.</w:t>
      </w:r>
    </w:p>
    <w:p w:rsidR="005B7A57" w:rsidRPr="00DF670E" w:rsidRDefault="005B7A57" w:rsidP="005B7A57">
      <w:pPr>
        <w:rPr>
          <w:rFonts w:ascii="Times New Roman" w:hAnsi="Times New Roman"/>
          <w:color w:val="231F20"/>
          <w:w w:val="105"/>
          <w:sz w:val="28"/>
          <w:szCs w:val="28"/>
        </w:rPr>
      </w:pPr>
    </w:p>
    <w:p w:rsidR="005B7A57" w:rsidRPr="00DF670E" w:rsidRDefault="005B7A57" w:rsidP="005B7A57">
      <w:pPr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Для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развития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диалогической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формы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речи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необходимо:</w:t>
      </w:r>
    </w:p>
    <w:p w:rsidR="005B7A57" w:rsidRPr="00DF670E" w:rsidRDefault="005B7A57" w:rsidP="005B7A57">
      <w:pPr>
        <w:ind w:firstLine="317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-вырабатывать</w:t>
      </w:r>
      <w:r w:rsidRPr="00DF670E">
        <w:rPr>
          <w:rFonts w:ascii="Times New Roman" w:hAnsi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активную</w:t>
      </w:r>
      <w:r w:rsidRPr="00DF670E">
        <w:rPr>
          <w:rFonts w:ascii="Times New Roman" w:hAnsi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диалогическую</w:t>
      </w:r>
      <w:r w:rsidRPr="00DF670E">
        <w:rPr>
          <w:rFonts w:ascii="Times New Roman" w:hAnsi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позицию</w:t>
      </w:r>
      <w:r w:rsidRPr="00DF670E">
        <w:rPr>
          <w:rFonts w:ascii="Times New Roman" w:hAnsi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общении</w:t>
      </w:r>
      <w:r w:rsidRPr="00DF670E">
        <w:rPr>
          <w:rFonts w:ascii="Times New Roman" w:hAnsi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со</w:t>
      </w:r>
      <w:r w:rsidRPr="00DF670E">
        <w:rPr>
          <w:rFonts w:ascii="Times New Roman" w:hAnsi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сверстниками (активная коммуникативная</w:t>
      </w:r>
      <w:r w:rsidRPr="00DF670E">
        <w:rPr>
          <w:rFonts w:ascii="Times New Roman" w:hAnsi="Times New Roman"/>
          <w:color w:val="231F20"/>
          <w:spacing w:val="-4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позиция);</w:t>
      </w:r>
    </w:p>
    <w:p w:rsidR="005B7A57" w:rsidRPr="00DF670E" w:rsidRDefault="005B7A57" w:rsidP="005B7A57">
      <w:pPr>
        <w:ind w:firstLine="317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-приобщать к элементарным правилам ведения диалога (умение слушать</w:t>
      </w:r>
      <w:r w:rsidRPr="00DF670E">
        <w:rPr>
          <w:rFonts w:ascii="Times New Roman" w:hAnsi="Times New Roman"/>
          <w:color w:val="231F20"/>
          <w:spacing w:val="4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/>
          <w:color w:val="231F20"/>
          <w:w w:val="106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понимать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собеседника;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формулировать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задавать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вопросы;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строить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ответ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соответствии</w:t>
      </w:r>
      <w:r w:rsidRPr="00DF670E">
        <w:rPr>
          <w:rFonts w:ascii="Times New Roman" w:hAnsi="Times New Roman"/>
          <w:color w:val="231F20"/>
          <w:spacing w:val="-31"/>
          <w:w w:val="105"/>
          <w:sz w:val="28"/>
          <w:szCs w:val="28"/>
        </w:rPr>
        <w:t xml:space="preserve"> </w:t>
      </w:r>
      <w:proofErr w:type="gramStart"/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</w:t>
      </w:r>
      <w:proofErr w:type="gramEnd"/>
      <w:r w:rsidRPr="00DF670E">
        <w:rPr>
          <w:rFonts w:ascii="Times New Roman" w:hAnsi="Times New Roman"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услышанным);</w:t>
      </w:r>
    </w:p>
    <w:p w:rsidR="005B7A57" w:rsidRPr="00DF670E" w:rsidRDefault="005B7A57" w:rsidP="005B7A57">
      <w:pPr>
        <w:ind w:firstLine="317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-закреплять правила ведения диалога в повседневной жизни,</w:t>
      </w:r>
      <w:r w:rsidRPr="00DF670E">
        <w:rPr>
          <w:rFonts w:ascii="Times New Roman" w:hAnsi="Times New Roman"/>
          <w:color w:val="231F20"/>
          <w:spacing w:val="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традициях</w:t>
      </w:r>
      <w:r w:rsidRPr="00DF670E">
        <w:rPr>
          <w:rFonts w:ascii="Times New Roman" w:hAnsi="Times New Roman"/>
          <w:color w:val="231F20"/>
          <w:w w:val="102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(группы и детского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сада);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-развивать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навыки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ведения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диалога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сверстниками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взрослыми;</w:t>
      </w:r>
    </w:p>
    <w:p w:rsidR="005B7A57" w:rsidRPr="00DF670E" w:rsidRDefault="005B7A57" w:rsidP="005B7A57">
      <w:pPr>
        <w:pStyle w:val="af1"/>
        <w:spacing w:after="0"/>
        <w:ind w:firstLine="317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-работать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над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речевым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оформлением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реплик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участников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диалога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зависимости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от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социальной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ситуации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(приветствие,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обращение,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просьба,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извинение,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утешение,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благодарность,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прощание,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отказ);</w:t>
      </w:r>
    </w:p>
    <w:p w:rsidR="005B7A57" w:rsidRPr="00DF670E" w:rsidRDefault="005B7A57" w:rsidP="005B7A57">
      <w:pPr>
        <w:pStyle w:val="af1"/>
        <w:spacing w:after="0"/>
        <w:ind w:firstLine="317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-отрабатывать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умение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вежливо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тактично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вести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диалог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proofErr w:type="gramStart"/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</w:t>
      </w:r>
      <w:proofErr w:type="gramEnd"/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взрослыми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другими</w:t>
      </w:r>
      <w:r w:rsidRPr="00DF670E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детьми;</w:t>
      </w:r>
    </w:p>
    <w:p w:rsidR="005B7A57" w:rsidRPr="00DF670E" w:rsidRDefault="005B7A57" w:rsidP="005B7A57">
      <w:pPr>
        <w:pStyle w:val="af1"/>
        <w:spacing w:after="0"/>
        <w:ind w:firstLine="33"/>
        <w:rPr>
          <w:rFonts w:ascii="Times New Roman" w:hAnsi="Times New Roman" w:cs="Times New Roman"/>
          <w:color w:val="231F20"/>
          <w:w w:val="104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-закреплять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совершенствовать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навыки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речевого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этикета.</w:t>
      </w:r>
      <w:r w:rsidRPr="00DF670E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</w:p>
    <w:p w:rsidR="005B7A57" w:rsidRPr="00DF670E" w:rsidRDefault="005B7A57" w:rsidP="005B7A57">
      <w:pPr>
        <w:pStyle w:val="af1"/>
        <w:spacing w:after="0"/>
        <w:ind w:firstLine="33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Для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развития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монологической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формы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речи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необходимо:</w:t>
      </w:r>
    </w:p>
    <w:p w:rsidR="005B7A57" w:rsidRPr="00DF670E" w:rsidRDefault="005B7A57" w:rsidP="005B7A57">
      <w:pPr>
        <w:pStyle w:val="af1"/>
        <w:spacing w:after="0"/>
        <w:ind w:firstLine="321"/>
        <w:jc w:val="both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-обучать основам построения связных монологических высказываний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(повествовательного</w:t>
      </w:r>
      <w:r w:rsidRPr="00DF670E">
        <w:rPr>
          <w:rFonts w:ascii="Times New Roman" w:hAnsi="Times New Roman" w:cs="Times New Roman"/>
          <w:color w:val="231F20"/>
          <w:spacing w:val="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описательного</w:t>
      </w:r>
      <w:r w:rsidRPr="00DF670E">
        <w:rPr>
          <w:rFonts w:ascii="Times New Roman" w:hAnsi="Times New Roman" w:cs="Times New Roman"/>
          <w:color w:val="231F20"/>
          <w:spacing w:val="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типа).</w:t>
      </w:r>
      <w:r w:rsidRPr="00DF670E">
        <w:rPr>
          <w:rFonts w:ascii="Times New Roman" w:hAnsi="Times New Roman" w:cs="Times New Roman"/>
          <w:color w:val="231F20"/>
          <w:spacing w:val="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При</w:t>
      </w:r>
      <w:r w:rsidRPr="00DF670E">
        <w:rPr>
          <w:rFonts w:ascii="Times New Roman" w:hAnsi="Times New Roman" w:cs="Times New Roman"/>
          <w:color w:val="231F20"/>
          <w:spacing w:val="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построении</w:t>
      </w:r>
      <w:r w:rsidRPr="00DF670E">
        <w:rPr>
          <w:rFonts w:ascii="Times New Roman" w:hAnsi="Times New Roman" w:cs="Times New Roman"/>
          <w:color w:val="231F20"/>
          <w:spacing w:val="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высказываний</w:t>
      </w:r>
      <w:r w:rsidRPr="00DF670E">
        <w:rPr>
          <w:rFonts w:ascii="Times New Roman" w:hAnsi="Times New Roman" w:cs="Times New Roman"/>
          <w:color w:val="231F20"/>
          <w:spacing w:val="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описательного типа развивать умения выделять и называть объект речи при</w:t>
      </w:r>
      <w:r w:rsidRPr="00DF670E">
        <w:rPr>
          <w:rFonts w:ascii="Times New Roman" w:hAnsi="Times New Roman" w:cs="Times New Roman"/>
          <w:color w:val="231F20"/>
          <w:spacing w:val="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описании; </w:t>
      </w:r>
    </w:p>
    <w:p w:rsidR="005B7A57" w:rsidRPr="00DF670E" w:rsidRDefault="005B7A57" w:rsidP="005B7A57">
      <w:pPr>
        <w:pStyle w:val="af1"/>
        <w:spacing w:after="0"/>
        <w:ind w:firstLine="321"/>
        <w:jc w:val="both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-соотносить объекты речи с соответствующими описаниями и</w:t>
      </w:r>
      <w:r w:rsidRPr="00DF670E">
        <w:rPr>
          <w:rFonts w:ascii="Times New Roman" w:hAnsi="Times New Roman" w:cs="Times New Roman"/>
          <w:color w:val="231F20"/>
          <w:spacing w:val="3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расширять</w:t>
      </w:r>
      <w:r w:rsidRPr="00DF670E">
        <w:rPr>
          <w:rFonts w:ascii="Times New Roman" w:hAnsi="Times New Roman" w:cs="Times New Roman"/>
          <w:color w:val="231F20"/>
          <w:spacing w:val="2"/>
          <w:w w:val="103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их за счёт дополнительных характеристик; </w:t>
      </w:r>
    </w:p>
    <w:p w:rsidR="005B7A57" w:rsidRPr="00DF670E" w:rsidRDefault="005B7A57" w:rsidP="005B7A57">
      <w:pPr>
        <w:pStyle w:val="af1"/>
        <w:spacing w:after="0"/>
        <w:ind w:firstLine="321"/>
        <w:jc w:val="both"/>
        <w:rPr>
          <w:rFonts w:ascii="Times New Roman" w:hAnsi="Times New Roman" w:cs="Times New Roman"/>
          <w:color w:val="231F20"/>
          <w:spacing w:val="29"/>
          <w:w w:val="105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-видеть и задавать</w:t>
      </w:r>
      <w:r w:rsidRPr="00DF670E">
        <w:rPr>
          <w:rFonts w:ascii="Times New Roman" w:hAnsi="Times New Roman" w:cs="Times New Roman"/>
          <w:color w:val="231F20"/>
          <w:spacing w:val="3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элементарную</w:t>
      </w:r>
      <w:r w:rsidRPr="00DF670E">
        <w:rPr>
          <w:rFonts w:ascii="Times New Roman" w:hAnsi="Times New Roman" w:cs="Times New Roman"/>
          <w:color w:val="231F20"/>
          <w:spacing w:val="2"/>
          <w:w w:val="102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логику описания отдельных объектов (определение двух групп</w:t>
      </w:r>
      <w:r w:rsidRPr="00DF670E">
        <w:rPr>
          <w:rFonts w:ascii="Times New Roman" w:hAnsi="Times New Roman" w:cs="Times New Roman"/>
          <w:color w:val="231F20"/>
          <w:spacing w:val="4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характеристик</w:t>
      </w:r>
      <w:r w:rsidRPr="00DF670E">
        <w:rPr>
          <w:rFonts w:ascii="Times New Roman" w:hAnsi="Times New Roman" w:cs="Times New Roman"/>
          <w:color w:val="231F20"/>
          <w:spacing w:val="2"/>
          <w:w w:val="104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объекта (внешних: качества, свойства, признаки; внутренних: целевое</w:t>
      </w:r>
      <w:r w:rsidRPr="00DF670E">
        <w:rPr>
          <w:rFonts w:ascii="Times New Roman" w:hAnsi="Times New Roman" w:cs="Times New Roman"/>
          <w:color w:val="231F20"/>
          <w:spacing w:val="3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назначение</w:t>
      </w:r>
      <w:r w:rsidRPr="00DF670E">
        <w:rPr>
          <w:rFonts w:ascii="Times New Roman" w:hAnsi="Times New Roman" w:cs="Times New Roman"/>
          <w:color w:val="231F20"/>
          <w:spacing w:val="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функция);</w:t>
      </w:r>
      <w:r w:rsidRPr="00DF670E">
        <w:rPr>
          <w:rFonts w:ascii="Times New Roman" w:hAnsi="Times New Roman" w:cs="Times New Roman"/>
          <w:color w:val="231F20"/>
          <w:spacing w:val="29"/>
          <w:w w:val="105"/>
          <w:sz w:val="28"/>
          <w:szCs w:val="28"/>
        </w:rPr>
        <w:t xml:space="preserve"> </w:t>
      </w:r>
    </w:p>
    <w:p w:rsidR="005B7A57" w:rsidRPr="00DF670E" w:rsidRDefault="005B7A57" w:rsidP="005B7A57">
      <w:pPr>
        <w:pStyle w:val="af1"/>
        <w:spacing w:after="0"/>
        <w:ind w:firstLine="321"/>
        <w:jc w:val="both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выбор</w:t>
      </w:r>
      <w:r w:rsidRPr="00DF670E">
        <w:rPr>
          <w:rFonts w:ascii="Times New Roman" w:hAnsi="Times New Roman" w:cs="Times New Roman"/>
          <w:color w:val="231F20"/>
          <w:spacing w:val="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последовательности</w:t>
      </w:r>
      <w:r w:rsidRPr="00DF670E">
        <w:rPr>
          <w:rFonts w:ascii="Times New Roman" w:hAnsi="Times New Roman" w:cs="Times New Roman"/>
          <w:color w:val="231F20"/>
          <w:spacing w:val="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подачи</w:t>
      </w:r>
      <w:r w:rsidRPr="00DF670E">
        <w:rPr>
          <w:rFonts w:ascii="Times New Roman" w:hAnsi="Times New Roman" w:cs="Times New Roman"/>
          <w:color w:val="231F20"/>
          <w:spacing w:val="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групп</w:t>
      </w:r>
      <w:r w:rsidRPr="00DF670E">
        <w:rPr>
          <w:rFonts w:ascii="Times New Roman" w:hAnsi="Times New Roman" w:cs="Times New Roman"/>
          <w:color w:val="231F20"/>
          <w:spacing w:val="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характеристик</w:t>
      </w:r>
      <w:r w:rsidRPr="00DF670E">
        <w:rPr>
          <w:rFonts w:ascii="Times New Roman" w:hAnsi="Times New Roman" w:cs="Times New Roman"/>
          <w:color w:val="231F20"/>
          <w:spacing w:val="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w w:val="101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простых описаниях). При построении высказываний повествовательного</w:t>
      </w:r>
      <w:r w:rsidRPr="00DF670E">
        <w:rPr>
          <w:rFonts w:ascii="Times New Roman" w:hAnsi="Times New Roman" w:cs="Times New Roman"/>
          <w:color w:val="231F20"/>
          <w:spacing w:val="3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типа</w:t>
      </w:r>
      <w:r w:rsidRPr="00DF670E">
        <w:rPr>
          <w:rFonts w:ascii="Times New Roman" w:hAnsi="Times New Roman" w:cs="Times New Roman"/>
          <w:color w:val="231F20"/>
          <w:spacing w:val="2"/>
          <w:w w:val="103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развивать умения восстанавливать последовательность событий в</w:t>
      </w:r>
      <w:r w:rsidRPr="00DF670E">
        <w:rPr>
          <w:rFonts w:ascii="Times New Roman" w:hAnsi="Times New Roman" w:cs="Times New Roman"/>
          <w:color w:val="231F20"/>
          <w:spacing w:val="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знакомых</w:t>
      </w:r>
      <w:r w:rsidRPr="00DF670E">
        <w:rPr>
          <w:rFonts w:ascii="Times New Roman" w:hAnsi="Times New Roman" w:cs="Times New Roman"/>
          <w:color w:val="231F20"/>
          <w:spacing w:val="2"/>
          <w:w w:val="104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сказках (в какой последовательности появлялись герои, разворачивались</w:t>
      </w:r>
      <w:r w:rsidRPr="00DF670E">
        <w:rPr>
          <w:rFonts w:ascii="Times New Roman" w:hAnsi="Times New Roman" w:cs="Times New Roman"/>
          <w:color w:val="231F20"/>
          <w:spacing w:val="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события или действия); </w:t>
      </w:r>
    </w:p>
    <w:p w:rsidR="005B7A57" w:rsidRPr="00DF670E" w:rsidRDefault="005B7A57" w:rsidP="005B7A57">
      <w:pPr>
        <w:pStyle w:val="af1"/>
        <w:spacing w:after="0"/>
        <w:ind w:firstLine="321"/>
        <w:jc w:val="both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-давать определение и словесное обозначение</w:t>
      </w:r>
      <w:r w:rsidRPr="00DF670E">
        <w:rPr>
          <w:rFonts w:ascii="Times New Roman" w:hAnsi="Times New Roman" w:cs="Times New Roman"/>
          <w:color w:val="231F20"/>
          <w:spacing w:val="4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главной</w:t>
      </w:r>
      <w:r w:rsidRPr="00DF670E">
        <w:rPr>
          <w:rFonts w:ascii="Times New Roman" w:hAnsi="Times New Roman" w:cs="Times New Roman"/>
          <w:color w:val="231F20"/>
          <w:spacing w:val="2"/>
          <w:w w:val="101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темы повествования (через цель высказывания, заголовок); выделять</w:t>
      </w:r>
      <w:r w:rsidRPr="00DF670E">
        <w:rPr>
          <w:rFonts w:ascii="Times New Roman" w:hAnsi="Times New Roman" w:cs="Times New Roman"/>
          <w:color w:val="231F20"/>
          <w:spacing w:val="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структуру</w:t>
      </w:r>
      <w:r w:rsidRPr="00DF670E">
        <w:rPr>
          <w:rFonts w:ascii="Times New Roman" w:hAnsi="Times New Roman" w:cs="Times New Roman"/>
          <w:color w:val="231F20"/>
          <w:spacing w:val="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повествования:</w:t>
      </w:r>
      <w:r w:rsidRPr="00DF670E">
        <w:rPr>
          <w:rFonts w:ascii="Times New Roman" w:hAnsi="Times New Roman" w:cs="Times New Roman"/>
          <w:color w:val="231F20"/>
          <w:spacing w:val="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зачин,</w:t>
      </w:r>
      <w:r w:rsidRPr="00DF670E">
        <w:rPr>
          <w:rFonts w:ascii="Times New Roman" w:hAnsi="Times New Roman" w:cs="Times New Roman"/>
          <w:color w:val="231F20"/>
          <w:spacing w:val="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средняя</w:t>
      </w:r>
      <w:r w:rsidRPr="00DF670E">
        <w:rPr>
          <w:rFonts w:ascii="Times New Roman" w:hAnsi="Times New Roman" w:cs="Times New Roman"/>
          <w:color w:val="231F20"/>
          <w:spacing w:val="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часть,</w:t>
      </w:r>
      <w:r w:rsidRPr="00DF670E">
        <w:rPr>
          <w:rFonts w:ascii="Times New Roman" w:hAnsi="Times New Roman" w:cs="Times New Roman"/>
          <w:color w:val="231F20"/>
          <w:spacing w:val="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концовка;</w:t>
      </w:r>
      <w:r w:rsidRPr="00DF670E">
        <w:rPr>
          <w:rFonts w:ascii="Times New Roman" w:hAnsi="Times New Roman" w:cs="Times New Roman"/>
          <w:color w:val="231F20"/>
          <w:spacing w:val="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воспроизводить</w:t>
      </w:r>
      <w:r w:rsidRPr="00DF670E">
        <w:rPr>
          <w:rFonts w:ascii="Times New Roman" w:hAnsi="Times New Roman" w:cs="Times New Roman"/>
          <w:color w:val="231F20"/>
          <w:spacing w:val="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структурные</w:t>
      </w:r>
      <w:r w:rsidRPr="00DF670E">
        <w:rPr>
          <w:rFonts w:ascii="Times New Roman" w:hAnsi="Times New Roman" w:cs="Times New Roman"/>
          <w:color w:val="231F20"/>
          <w:spacing w:val="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компоненты</w:t>
      </w:r>
      <w:r w:rsidRPr="00DF670E">
        <w:rPr>
          <w:rFonts w:ascii="Times New Roman" w:hAnsi="Times New Roman" w:cs="Times New Roman"/>
          <w:color w:val="231F20"/>
          <w:spacing w:val="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знакомых</w:t>
      </w:r>
      <w:r w:rsidRPr="00DF670E">
        <w:rPr>
          <w:rFonts w:ascii="Times New Roman" w:hAnsi="Times New Roman" w:cs="Times New Roman"/>
          <w:color w:val="231F20"/>
          <w:spacing w:val="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произведений</w:t>
      </w:r>
      <w:r w:rsidRPr="00DF670E">
        <w:rPr>
          <w:rFonts w:ascii="Times New Roman" w:hAnsi="Times New Roman" w:cs="Times New Roman"/>
          <w:color w:val="231F20"/>
          <w:spacing w:val="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собственных</w:t>
      </w:r>
      <w:r w:rsidRPr="00DF670E">
        <w:rPr>
          <w:rFonts w:ascii="Times New Roman" w:hAnsi="Times New Roman" w:cs="Times New Roman"/>
          <w:color w:val="231F20"/>
          <w:spacing w:val="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монологов-повествований;</w:t>
      </w:r>
    </w:p>
    <w:p w:rsidR="005B7A57" w:rsidRPr="00DF670E" w:rsidRDefault="005B7A57" w:rsidP="005B7A57">
      <w:pPr>
        <w:pStyle w:val="af1"/>
        <w:spacing w:after="0"/>
        <w:ind w:firstLine="317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lastRenderedPageBreak/>
        <w:t>-учить</w:t>
      </w:r>
      <w:r w:rsidRPr="00DF670E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составлению</w:t>
      </w:r>
      <w:r w:rsidRPr="00DF670E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комбинированных</w:t>
      </w:r>
      <w:r w:rsidRPr="00DF670E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связных</w:t>
      </w:r>
      <w:r w:rsidRPr="00DF670E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высказываний</w:t>
      </w:r>
      <w:r w:rsidRPr="00DF670E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(сочетание</w:t>
      </w:r>
      <w:r w:rsidRPr="00DF670E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описательных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повествовательных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монологов,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включение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диалогов);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составлению</w:t>
      </w:r>
      <w:r w:rsidRPr="00DF670E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плана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(смысловой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последовательности)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собственных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высказываний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выдерживанию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его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процессе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рассказывания;</w:t>
      </w:r>
    </w:p>
    <w:p w:rsidR="005B7A57" w:rsidRPr="00DF670E" w:rsidRDefault="005B7A57" w:rsidP="005B7A57">
      <w:pPr>
        <w:pStyle w:val="af1"/>
        <w:spacing w:after="0"/>
        <w:ind w:firstLine="317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-осуществлять подготовку к полноценному освоению письменных форм речи</w:t>
      </w:r>
      <w:r w:rsidRPr="00DF670E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(чтению и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письму).</w:t>
      </w:r>
    </w:p>
    <w:p w:rsidR="005B7A57" w:rsidRPr="00DF670E" w:rsidRDefault="005B7A57" w:rsidP="005B7A57">
      <w:pPr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Для подготовки к обучению чтению (реализуется в рамках развития</w:t>
      </w:r>
      <w:r w:rsidRPr="00DF670E">
        <w:rPr>
          <w:rFonts w:ascii="Times New Roman" w:hAnsi="Times New Roman"/>
          <w:color w:val="231F20"/>
          <w:spacing w:val="3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устной</w:t>
      </w:r>
      <w:r w:rsidRPr="00DF670E">
        <w:rPr>
          <w:rFonts w:ascii="Times New Roman" w:hAnsi="Times New Roman"/>
          <w:color w:val="231F20"/>
          <w:w w:val="104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речи)</w:t>
      </w:r>
      <w:r w:rsidRPr="00DF670E">
        <w:rPr>
          <w:rFonts w:ascii="Times New Roman" w:hAnsi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необходимо:</w:t>
      </w:r>
    </w:p>
    <w:p w:rsidR="005B7A57" w:rsidRPr="00DF670E" w:rsidRDefault="005B7A57" w:rsidP="005B7A57">
      <w:pPr>
        <w:ind w:firstLine="317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-упражнять</w:t>
      </w:r>
      <w:r w:rsidRPr="00DF670E">
        <w:rPr>
          <w:rFonts w:ascii="Times New Roman" w:hAnsi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умении</w:t>
      </w:r>
      <w:r w:rsidRPr="00DF670E">
        <w:rPr>
          <w:rFonts w:ascii="Times New Roman" w:hAnsi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проводить</w:t>
      </w:r>
      <w:r w:rsidRPr="00DF670E">
        <w:rPr>
          <w:rFonts w:ascii="Times New Roman" w:hAnsi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звуковой</w:t>
      </w:r>
      <w:r w:rsidRPr="00DF670E">
        <w:rPr>
          <w:rFonts w:ascii="Times New Roman" w:hAnsi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анализ</w:t>
      </w:r>
      <w:r w:rsidRPr="00DF670E">
        <w:rPr>
          <w:rFonts w:ascii="Times New Roman" w:hAnsi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слов:</w:t>
      </w:r>
      <w:r w:rsidRPr="00DF670E">
        <w:rPr>
          <w:rFonts w:ascii="Times New Roman" w:hAnsi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узнавать,</w:t>
      </w:r>
      <w:r w:rsidRPr="00DF670E">
        <w:rPr>
          <w:rFonts w:ascii="Times New Roman" w:hAnsi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различать</w:t>
      </w:r>
      <w:r w:rsidRPr="00DF670E">
        <w:rPr>
          <w:rFonts w:ascii="Times New Roman" w:hAnsi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/>
          <w:color w:val="231F20"/>
          <w:w w:val="106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выделять</w:t>
      </w:r>
      <w:r w:rsidRPr="00DF670E">
        <w:rPr>
          <w:rFonts w:ascii="Times New Roman" w:hAnsi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словах</w:t>
      </w:r>
      <w:r w:rsidRPr="00DF670E">
        <w:rPr>
          <w:rFonts w:ascii="Times New Roman" w:hAnsi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отдельные</w:t>
      </w:r>
      <w:r w:rsidRPr="00DF670E">
        <w:rPr>
          <w:rFonts w:ascii="Times New Roman" w:hAnsi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звуки;</w:t>
      </w:r>
      <w:r w:rsidRPr="00DF670E">
        <w:rPr>
          <w:rFonts w:ascii="Times New Roman" w:hAnsi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определять</w:t>
      </w:r>
      <w:r w:rsidRPr="00DF670E">
        <w:rPr>
          <w:rFonts w:ascii="Times New Roman" w:hAnsi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их</w:t>
      </w:r>
      <w:r w:rsidRPr="00DF670E">
        <w:rPr>
          <w:rFonts w:ascii="Times New Roman" w:hAnsi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позицию</w:t>
      </w:r>
      <w:r w:rsidRPr="00DF670E">
        <w:rPr>
          <w:rFonts w:ascii="Times New Roman" w:hAnsi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(начало,</w:t>
      </w:r>
      <w:r w:rsidRPr="00DF670E">
        <w:rPr>
          <w:rFonts w:ascii="Times New Roman" w:hAnsi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середина,</w:t>
      </w:r>
      <w:r w:rsidRPr="00DF670E">
        <w:rPr>
          <w:rFonts w:ascii="Times New Roman" w:hAnsi="Times New Roman"/>
          <w:color w:val="231F20"/>
          <w:w w:val="104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конец);</w:t>
      </w:r>
      <w:r w:rsidRPr="00DF670E">
        <w:rPr>
          <w:rFonts w:ascii="Times New Roman" w:hAnsi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определять</w:t>
      </w:r>
      <w:r w:rsidRPr="00DF670E">
        <w:rPr>
          <w:rFonts w:ascii="Times New Roman" w:hAnsi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последовательность</w:t>
      </w:r>
      <w:r w:rsidRPr="00DF670E">
        <w:rPr>
          <w:rFonts w:ascii="Times New Roman" w:hAnsi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звуков</w:t>
      </w:r>
      <w:r w:rsidRPr="00DF670E">
        <w:rPr>
          <w:rFonts w:ascii="Times New Roman" w:hAnsi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слове;</w:t>
      </w:r>
    </w:p>
    <w:p w:rsidR="005B7A57" w:rsidRPr="00DF670E" w:rsidRDefault="005B7A57" w:rsidP="005B7A57">
      <w:pPr>
        <w:ind w:firstLine="317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-развивать</w:t>
      </w:r>
      <w:r w:rsidRPr="00DF670E">
        <w:rPr>
          <w:rFonts w:ascii="Times New Roman" w:hAnsi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умение</w:t>
      </w:r>
      <w:r w:rsidRPr="00DF670E">
        <w:rPr>
          <w:rFonts w:ascii="Times New Roman" w:hAnsi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дифференцировать</w:t>
      </w:r>
      <w:r w:rsidRPr="00DF670E">
        <w:rPr>
          <w:rFonts w:ascii="Times New Roman" w:hAnsi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звуки</w:t>
      </w:r>
      <w:r w:rsidRPr="00DF670E">
        <w:rPr>
          <w:rFonts w:ascii="Times New Roman" w:hAnsi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на</w:t>
      </w:r>
      <w:r w:rsidRPr="00DF670E">
        <w:rPr>
          <w:rFonts w:ascii="Times New Roman" w:hAnsi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согласные</w:t>
      </w:r>
      <w:r w:rsidRPr="00DF670E">
        <w:rPr>
          <w:rFonts w:ascii="Times New Roman" w:hAnsi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гласные,</w:t>
      </w:r>
      <w:r w:rsidRPr="00DF670E">
        <w:rPr>
          <w:rFonts w:ascii="Times New Roman" w:hAnsi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согласные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на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твёрдые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мягкие;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близкие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по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звучанию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произношению;</w:t>
      </w:r>
    </w:p>
    <w:p w:rsidR="005B7A57" w:rsidRPr="00DF670E" w:rsidRDefault="005B7A57" w:rsidP="005B7A57">
      <w:pPr>
        <w:ind w:firstLine="317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-формировать</w:t>
      </w:r>
      <w:r w:rsidRPr="00DF670E">
        <w:rPr>
          <w:rFonts w:ascii="Times New Roman" w:hAnsi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представление</w:t>
      </w:r>
      <w:r w:rsidRPr="00DF670E">
        <w:rPr>
          <w:rFonts w:ascii="Times New Roman" w:hAnsi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</w:t>
      </w:r>
      <w:r w:rsidRPr="00DF670E">
        <w:rPr>
          <w:rFonts w:ascii="Times New Roman" w:hAnsi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слоге</w:t>
      </w:r>
      <w:r w:rsidRPr="00DF670E">
        <w:rPr>
          <w:rFonts w:ascii="Times New Roman" w:hAnsi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ударении;</w:t>
      </w:r>
      <w:r w:rsidRPr="00DF670E">
        <w:rPr>
          <w:rFonts w:ascii="Times New Roman" w:hAnsi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упражнять</w:t>
      </w:r>
      <w:r w:rsidRPr="00DF670E">
        <w:rPr>
          <w:rFonts w:ascii="Times New Roman" w:hAnsi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умении</w:t>
      </w:r>
      <w:r w:rsidRPr="00DF670E">
        <w:rPr>
          <w:rFonts w:ascii="Times New Roman" w:hAnsi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проводить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proofErr w:type="spellStart"/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слого-звуковой</w:t>
      </w:r>
      <w:proofErr w:type="spellEnd"/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анализ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слов;</w:t>
      </w:r>
    </w:p>
    <w:p w:rsidR="005B7A57" w:rsidRPr="00DF670E" w:rsidRDefault="005B7A57" w:rsidP="005B7A57">
      <w:pPr>
        <w:ind w:firstLine="317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-формировать первоначальное представление о предложении и слове: составлении</w:t>
      </w:r>
      <w:r w:rsidRPr="00DF670E">
        <w:rPr>
          <w:rFonts w:ascii="Times New Roman" w:hAnsi="Times New Roman"/>
          <w:color w:val="231F20"/>
          <w:spacing w:val="-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нераспространённых</w:t>
      </w:r>
      <w:r w:rsidRPr="00DF670E">
        <w:rPr>
          <w:rFonts w:ascii="Times New Roman" w:hAnsi="Times New Roman"/>
          <w:color w:val="231F20"/>
          <w:spacing w:val="-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/>
          <w:color w:val="231F20"/>
          <w:spacing w:val="-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распространённых</w:t>
      </w:r>
      <w:r w:rsidRPr="00DF670E">
        <w:rPr>
          <w:rFonts w:ascii="Times New Roman" w:hAnsi="Times New Roman"/>
          <w:color w:val="231F20"/>
          <w:spacing w:val="-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предложений;</w:t>
      </w:r>
      <w:r w:rsidRPr="00DF670E">
        <w:rPr>
          <w:rFonts w:ascii="Times New Roman" w:hAnsi="Times New Roman"/>
          <w:color w:val="231F20"/>
          <w:spacing w:val="-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правильном</w:t>
      </w:r>
      <w:r w:rsidRPr="00DF670E">
        <w:rPr>
          <w:rFonts w:ascii="Times New Roman" w:hAnsi="Times New Roman"/>
          <w:color w:val="231F20"/>
          <w:w w:val="103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отчётливом</w:t>
      </w:r>
      <w:r w:rsidRPr="00DF670E">
        <w:rPr>
          <w:rFonts w:ascii="Times New Roman" w:hAnsi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их</w:t>
      </w:r>
      <w:r w:rsidRPr="00DF670E">
        <w:rPr>
          <w:rFonts w:ascii="Times New Roman" w:hAnsi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произношении;</w:t>
      </w:r>
      <w:r w:rsidRPr="00DF670E">
        <w:rPr>
          <w:rFonts w:ascii="Times New Roman" w:hAnsi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умении</w:t>
      </w:r>
      <w:r w:rsidRPr="00DF670E">
        <w:rPr>
          <w:rFonts w:ascii="Times New Roman" w:hAnsi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слышать</w:t>
      </w:r>
      <w:r w:rsidRPr="00DF670E">
        <w:rPr>
          <w:rFonts w:ascii="Times New Roman" w:hAnsi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отдельные</w:t>
      </w:r>
      <w:r w:rsidRPr="00DF670E">
        <w:rPr>
          <w:rFonts w:ascii="Times New Roman" w:hAnsi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предложения</w:t>
      </w:r>
      <w:r w:rsidRPr="00DF670E">
        <w:rPr>
          <w:rFonts w:ascii="Times New Roman" w:hAnsi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потоке</w:t>
      </w:r>
      <w:r w:rsidRPr="00DF670E">
        <w:rPr>
          <w:rFonts w:ascii="Times New Roman" w:hAnsi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речи;</w:t>
      </w:r>
      <w:r w:rsidRPr="00DF670E">
        <w:rPr>
          <w:rFonts w:ascii="Times New Roman" w:hAnsi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разделении</w:t>
      </w:r>
      <w:r w:rsidRPr="00DF670E">
        <w:rPr>
          <w:rFonts w:ascii="Times New Roman" w:hAnsi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предложений</w:t>
      </w:r>
      <w:r w:rsidRPr="00DF670E">
        <w:rPr>
          <w:rFonts w:ascii="Times New Roman" w:hAnsi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на</w:t>
      </w:r>
      <w:r w:rsidRPr="00DF670E">
        <w:rPr>
          <w:rFonts w:ascii="Times New Roman" w:hAnsi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слова,</w:t>
      </w:r>
      <w:r w:rsidRPr="00DF670E">
        <w:rPr>
          <w:rFonts w:ascii="Times New Roman" w:hAnsi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последовательном</w:t>
      </w:r>
      <w:r w:rsidRPr="00DF670E">
        <w:rPr>
          <w:rFonts w:ascii="Times New Roman" w:hAnsi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выделении</w:t>
      </w:r>
      <w:r w:rsidRPr="00DF670E">
        <w:rPr>
          <w:rFonts w:ascii="Times New Roman" w:hAnsi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их</w:t>
      </w:r>
      <w:r w:rsidRPr="00DF670E">
        <w:rPr>
          <w:rFonts w:ascii="Times New Roman" w:hAnsi="Times New Roman"/>
          <w:color w:val="231F20"/>
          <w:w w:val="101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из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предложений;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определении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количества</w:t>
      </w:r>
      <w:r w:rsidRPr="00DF670E">
        <w:rPr>
          <w:rFonts w:ascii="Times New Roman" w:hAnsi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слов.</w:t>
      </w:r>
    </w:p>
    <w:p w:rsidR="005B7A57" w:rsidRPr="00DF670E" w:rsidRDefault="005B7A57" w:rsidP="005B7A57">
      <w:pPr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Для</w:t>
      </w:r>
      <w:r w:rsidRPr="00DF670E">
        <w:rPr>
          <w:rFonts w:ascii="Times New Roman" w:hAnsi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подготовки</w:t>
      </w:r>
      <w:r w:rsidRPr="00DF670E">
        <w:rPr>
          <w:rFonts w:ascii="Times New Roman" w:hAnsi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к</w:t>
      </w:r>
      <w:r w:rsidRPr="00DF670E">
        <w:rPr>
          <w:rFonts w:ascii="Times New Roman" w:hAnsi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обучению</w:t>
      </w:r>
      <w:r w:rsidRPr="00DF670E">
        <w:rPr>
          <w:rFonts w:ascii="Times New Roman" w:hAnsi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письму</w:t>
      </w:r>
      <w:r w:rsidRPr="00DF670E">
        <w:rPr>
          <w:rFonts w:ascii="Times New Roman" w:hAnsi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необходимо:</w:t>
      </w:r>
    </w:p>
    <w:p w:rsidR="005B7A57" w:rsidRPr="00DF670E" w:rsidRDefault="005B7A57" w:rsidP="005B7A57">
      <w:pPr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-готовить руку к обучению письму: формировать правильный захват</w:t>
      </w:r>
      <w:r w:rsidRPr="00DF670E">
        <w:rPr>
          <w:rFonts w:ascii="Times New Roman" w:hAnsi="Times New Roman"/>
          <w:color w:val="231F20"/>
          <w:spacing w:val="4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орудия</w:t>
      </w:r>
      <w:r w:rsidRPr="00DF670E">
        <w:rPr>
          <w:rFonts w:ascii="Times New Roman" w:hAnsi="Times New Roman"/>
          <w:color w:val="231F20"/>
          <w:w w:val="103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письма (щепоть); упражнять в правильном распределении мышечной</w:t>
      </w:r>
      <w:r w:rsidRPr="00DF670E">
        <w:rPr>
          <w:rFonts w:ascii="Times New Roman" w:hAnsi="Times New Roman"/>
          <w:color w:val="231F20"/>
          <w:spacing w:val="-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нагрузки</w:t>
      </w:r>
      <w:r w:rsidRPr="00DF670E">
        <w:rPr>
          <w:rFonts w:ascii="Times New Roman" w:hAnsi="Times New Roman"/>
          <w:color w:val="231F20"/>
          <w:w w:val="106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руки;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развивать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мелкую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моторику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рук;</w:t>
      </w:r>
    </w:p>
    <w:p w:rsidR="005B7A57" w:rsidRPr="00DF670E" w:rsidRDefault="005B7A57" w:rsidP="005B7A57">
      <w:pPr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-начать подготовку к технике письма: развивать пространственную</w:t>
      </w:r>
      <w:r w:rsidRPr="00DF670E">
        <w:rPr>
          <w:rFonts w:ascii="Times New Roman" w:hAnsi="Times New Roman"/>
          <w:color w:val="231F20"/>
          <w:spacing w:val="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ориентировку; знакомить и учить ориентироваться в разлиновке «линейка»;</w:t>
      </w:r>
      <w:r w:rsidRPr="00DF670E">
        <w:rPr>
          <w:rFonts w:ascii="Times New Roman" w:hAnsi="Times New Roman"/>
          <w:color w:val="231F20"/>
          <w:spacing w:val="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развивать</w:t>
      </w:r>
      <w:r w:rsidRPr="00DF670E">
        <w:rPr>
          <w:rFonts w:ascii="Times New Roman" w:hAnsi="Times New Roman"/>
          <w:color w:val="231F20"/>
          <w:w w:val="103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чувство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ритма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движении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изображениях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на</w:t>
      </w:r>
      <w:r w:rsidRPr="00DF670E">
        <w:rPr>
          <w:rFonts w:ascii="Times New Roman" w:hAnsi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плоскости;</w:t>
      </w:r>
    </w:p>
    <w:p w:rsidR="005B7A57" w:rsidRPr="00DF670E" w:rsidRDefault="005B7A57" w:rsidP="005B7A57">
      <w:pPr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-формировать</w:t>
      </w:r>
      <w:r w:rsidRPr="00DF670E">
        <w:rPr>
          <w:rFonts w:ascii="Times New Roman" w:hAnsi="Times New Roman"/>
          <w:color w:val="231F20"/>
          <w:spacing w:val="-3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элементарные</w:t>
      </w:r>
      <w:r w:rsidRPr="00DF670E">
        <w:rPr>
          <w:rFonts w:ascii="Times New Roman" w:hAnsi="Times New Roman"/>
          <w:color w:val="231F20"/>
          <w:spacing w:val="-3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графические</w:t>
      </w:r>
      <w:r w:rsidRPr="00DF670E">
        <w:rPr>
          <w:rFonts w:ascii="Times New Roman" w:hAnsi="Times New Roman"/>
          <w:color w:val="231F20"/>
          <w:spacing w:val="-3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умения;</w:t>
      </w:r>
    </w:p>
    <w:p w:rsidR="005B7A57" w:rsidRPr="00DF670E" w:rsidRDefault="005B7A57" w:rsidP="005B7A57">
      <w:pPr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-упражнять в анализе и синтезе (в аналитико-синтетической</w:t>
      </w:r>
      <w:r w:rsidRPr="00DF670E">
        <w:rPr>
          <w:rFonts w:ascii="Times New Roman" w:hAnsi="Times New Roman"/>
          <w:color w:val="231F20"/>
          <w:spacing w:val="4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деятельности)</w:t>
      </w:r>
      <w:r w:rsidRPr="00DF670E">
        <w:rPr>
          <w:rFonts w:ascii="Times New Roman" w:hAnsi="Times New Roman"/>
          <w:color w:val="231F20"/>
          <w:w w:val="102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условных изображений предметов, заданных с помощью линий или геометрических</w:t>
      </w:r>
      <w:r w:rsidRPr="00DF670E">
        <w:rPr>
          <w:rFonts w:ascii="Times New Roman" w:hAnsi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фигур;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-знакомить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книжной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культурой,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детской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литературой,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вводить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их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мир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художественного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слова: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-поддерживать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закреплять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интерес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художественной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литературе;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-обсуждать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детьми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смысл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прочитанного,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воспринимать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богатство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литературного</w:t>
      </w:r>
      <w:r w:rsidRPr="00DF670E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языка;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-учить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анализировать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тексты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доступном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уровне;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color w:val="231F20"/>
          <w:w w:val="102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-знакомить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жанровым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разнообразием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художественной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литературы;</w:t>
      </w:r>
      <w:r w:rsidRPr="00DF670E">
        <w:rPr>
          <w:rFonts w:ascii="Times New Roman" w:hAnsi="Times New Roman" w:cs="Times New Roman"/>
          <w:color w:val="231F20"/>
          <w:w w:val="102"/>
          <w:sz w:val="28"/>
          <w:szCs w:val="28"/>
        </w:rPr>
        <w:t xml:space="preserve"> 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-формировать</w:t>
      </w:r>
      <w:r w:rsidRPr="00DF670E">
        <w:rPr>
          <w:rFonts w:ascii="Times New Roman" w:hAnsi="Times New Roman" w:cs="Times New Roman"/>
          <w:color w:val="231F20"/>
          <w:spacing w:val="-4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потребность</w:t>
      </w:r>
      <w:r w:rsidRPr="00DF670E">
        <w:rPr>
          <w:rFonts w:ascii="Times New Roman" w:hAnsi="Times New Roman" w:cs="Times New Roman"/>
          <w:color w:val="231F20"/>
          <w:spacing w:val="-4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ежедневного</w:t>
      </w:r>
      <w:r w:rsidRPr="00DF670E">
        <w:rPr>
          <w:rFonts w:ascii="Times New Roman" w:hAnsi="Times New Roman" w:cs="Times New Roman"/>
          <w:color w:val="231F20"/>
          <w:spacing w:val="-4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обращения</w:t>
      </w:r>
      <w:r w:rsidRPr="00DF670E">
        <w:rPr>
          <w:rFonts w:ascii="Times New Roman" w:hAnsi="Times New Roman" w:cs="Times New Roman"/>
          <w:color w:val="231F20"/>
          <w:spacing w:val="-4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DF670E">
        <w:rPr>
          <w:rFonts w:ascii="Times New Roman" w:hAnsi="Times New Roman" w:cs="Times New Roman"/>
          <w:color w:val="231F20"/>
          <w:spacing w:val="-4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художественной</w:t>
      </w:r>
      <w:r w:rsidRPr="00DF670E">
        <w:rPr>
          <w:rFonts w:ascii="Times New Roman" w:hAnsi="Times New Roman" w:cs="Times New Roman"/>
          <w:color w:val="231F20"/>
          <w:spacing w:val="-4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литературе;</w:t>
      </w:r>
      <w:r w:rsidRPr="00DF670E">
        <w:rPr>
          <w:rFonts w:ascii="Times New Roman" w:hAnsi="Times New Roman" w:cs="Times New Roman"/>
          <w:color w:val="231F20"/>
          <w:spacing w:val="-1"/>
          <w:w w:val="102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воспитывать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интерес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книге: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систематически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знакомить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lastRenderedPageBreak/>
        <w:t>детей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авторами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литературных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произведений,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обращать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их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внимание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оформление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книги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(иллюстрации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их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авторов);</w:t>
      </w:r>
    </w:p>
    <w:p w:rsidR="005B7A57" w:rsidRPr="00DF670E" w:rsidRDefault="005B7A57" w:rsidP="005B7A57">
      <w:pPr>
        <w:pStyle w:val="af1"/>
        <w:spacing w:after="0"/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</w:pPr>
      <w:proofErr w:type="gramStart"/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формировать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навыки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бережного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обращения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книгой;</w:t>
      </w:r>
      <w:r w:rsidRPr="00DF670E">
        <w:rPr>
          <w:rFonts w:ascii="Times New Roman" w:hAnsi="Times New Roman" w:cs="Times New Roman"/>
          <w:color w:val="231F20"/>
          <w:w w:val="108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 xml:space="preserve">создавать материальную базу: библиотеки (общую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и </w:t>
      </w:r>
      <w:r w:rsidRPr="00DF670E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>групповую), книжные</w:t>
      </w:r>
      <w:r w:rsidRPr="00DF670E">
        <w:rPr>
          <w:rFonts w:ascii="Times New Roman" w:hAnsi="Times New Roman" w:cs="Times New Roman"/>
          <w:color w:val="231F20"/>
          <w:spacing w:val="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 xml:space="preserve">уголки, выставки; </w:t>
      </w:r>
      <w:r w:rsidRPr="00DF670E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фонотеку, </w:t>
      </w:r>
      <w:r w:rsidRPr="00DF670E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>коллекцию портретов писателей, поэтов,</w:t>
      </w:r>
      <w:r w:rsidRPr="00DF670E">
        <w:rPr>
          <w:rFonts w:ascii="Times New Roman" w:hAnsi="Times New Roman" w:cs="Times New Roman"/>
          <w:color w:val="231F20"/>
          <w:spacing w:val="4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>художников-иллюстраторов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>т.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>д.</w:t>
      </w:r>
      <w:proofErr w:type="gramEnd"/>
    </w:p>
    <w:p w:rsidR="005B7A57" w:rsidRPr="00DF670E" w:rsidRDefault="005B7A57" w:rsidP="005B7A57">
      <w:pPr>
        <w:rPr>
          <w:rFonts w:ascii="Times New Roman" w:hAnsi="Times New Roman"/>
          <w:color w:val="231F20"/>
          <w:w w:val="105"/>
          <w:sz w:val="28"/>
          <w:szCs w:val="28"/>
        </w:rPr>
      </w:pPr>
    </w:p>
    <w:p w:rsidR="005B7A57" w:rsidRPr="00DF670E" w:rsidRDefault="005B7A57" w:rsidP="005B7A57">
      <w:pPr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DF670E">
        <w:rPr>
          <w:rFonts w:ascii="Times New Roman" w:hAnsi="Times New Roman"/>
          <w:b/>
          <w:i/>
          <w:color w:val="000000"/>
          <w:sz w:val="28"/>
          <w:szCs w:val="28"/>
        </w:rPr>
        <w:t>Образовательная область</w:t>
      </w:r>
    </w:p>
    <w:p w:rsidR="00940D2D" w:rsidRPr="00BD4075" w:rsidRDefault="005B7A57" w:rsidP="00BD4075">
      <w:pPr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DF670E">
        <w:rPr>
          <w:rFonts w:ascii="Times New Roman" w:hAnsi="Times New Roman"/>
          <w:b/>
          <w:i/>
          <w:color w:val="000000"/>
          <w:sz w:val="28"/>
          <w:szCs w:val="28"/>
        </w:rPr>
        <w:t>«Художественно-эстетическое  развитие»</w:t>
      </w:r>
    </w:p>
    <w:p w:rsidR="00940D2D" w:rsidRPr="00DF670E" w:rsidRDefault="00547953" w:rsidP="00940D2D">
      <w:pPr>
        <w:pStyle w:val="5"/>
        <w:ind w:left="0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color w:val="231F20"/>
          <w:w w:val="105"/>
          <w:sz w:val="28"/>
          <w:szCs w:val="28"/>
        </w:rPr>
        <w:t xml:space="preserve">               </w:t>
      </w:r>
      <w:r w:rsidR="00940D2D" w:rsidRPr="00DF670E">
        <w:rPr>
          <w:rFonts w:ascii="Times New Roman" w:hAnsi="Times New Roman"/>
          <w:color w:val="231F20"/>
          <w:w w:val="105"/>
          <w:sz w:val="28"/>
          <w:szCs w:val="28"/>
        </w:rPr>
        <w:t>Педагог должен содействовать своевременному и полноценному</w:t>
      </w:r>
      <w:r w:rsidR="00940D2D" w:rsidRPr="00DF670E">
        <w:rPr>
          <w:rFonts w:ascii="Times New Roman" w:hAnsi="Times New Roman"/>
          <w:color w:val="231F20"/>
          <w:spacing w:val="41"/>
          <w:w w:val="105"/>
          <w:sz w:val="28"/>
          <w:szCs w:val="28"/>
        </w:rPr>
        <w:t xml:space="preserve"> </w:t>
      </w:r>
      <w:r w:rsidR="00940D2D" w:rsidRPr="00DF670E">
        <w:rPr>
          <w:rFonts w:ascii="Times New Roman" w:hAnsi="Times New Roman"/>
          <w:color w:val="231F20"/>
          <w:w w:val="105"/>
          <w:sz w:val="28"/>
          <w:szCs w:val="28"/>
        </w:rPr>
        <w:t>психическо</w:t>
      </w:r>
      <w:r w:rsidR="00940D2D" w:rsidRPr="00DF670E">
        <w:rPr>
          <w:rFonts w:ascii="Times New Roman" w:hAnsi="Times New Roman"/>
          <w:color w:val="231F20"/>
          <w:w w:val="110"/>
          <w:sz w:val="28"/>
          <w:szCs w:val="28"/>
        </w:rPr>
        <w:t>му</w:t>
      </w:r>
      <w:r w:rsidR="00940D2D" w:rsidRPr="00DF670E">
        <w:rPr>
          <w:rFonts w:ascii="Times New Roman" w:hAnsi="Times New Roman"/>
          <w:color w:val="231F20"/>
          <w:spacing w:val="-42"/>
          <w:w w:val="110"/>
          <w:sz w:val="28"/>
          <w:szCs w:val="28"/>
        </w:rPr>
        <w:t xml:space="preserve"> </w:t>
      </w:r>
      <w:r w:rsidR="00940D2D" w:rsidRPr="00DF670E">
        <w:rPr>
          <w:rFonts w:ascii="Times New Roman" w:hAnsi="Times New Roman"/>
          <w:color w:val="231F20"/>
          <w:w w:val="110"/>
          <w:sz w:val="28"/>
          <w:szCs w:val="28"/>
        </w:rPr>
        <w:t>развитию</w:t>
      </w:r>
      <w:r w:rsidR="00940D2D" w:rsidRPr="00DF670E">
        <w:rPr>
          <w:rFonts w:ascii="Times New Roman" w:hAnsi="Times New Roman"/>
          <w:color w:val="231F20"/>
          <w:spacing w:val="-42"/>
          <w:w w:val="110"/>
          <w:sz w:val="28"/>
          <w:szCs w:val="28"/>
        </w:rPr>
        <w:t xml:space="preserve"> </w:t>
      </w:r>
      <w:r w:rsidR="00940D2D" w:rsidRPr="00DF670E">
        <w:rPr>
          <w:rFonts w:ascii="Times New Roman" w:hAnsi="Times New Roman"/>
          <w:color w:val="231F20"/>
          <w:w w:val="110"/>
          <w:sz w:val="28"/>
          <w:szCs w:val="28"/>
        </w:rPr>
        <w:t>каждого</w:t>
      </w:r>
      <w:r w:rsidR="00940D2D" w:rsidRPr="00DF670E">
        <w:rPr>
          <w:rFonts w:ascii="Times New Roman" w:hAnsi="Times New Roman"/>
          <w:color w:val="231F20"/>
          <w:spacing w:val="-42"/>
          <w:w w:val="110"/>
          <w:sz w:val="28"/>
          <w:szCs w:val="28"/>
        </w:rPr>
        <w:t xml:space="preserve"> </w:t>
      </w:r>
      <w:r w:rsidR="00940D2D" w:rsidRPr="00DF670E">
        <w:rPr>
          <w:rFonts w:ascii="Times New Roman" w:hAnsi="Times New Roman"/>
          <w:color w:val="231F20"/>
          <w:w w:val="110"/>
          <w:sz w:val="28"/>
          <w:szCs w:val="28"/>
        </w:rPr>
        <w:t>ребёнка,</w:t>
      </w:r>
      <w:r w:rsidR="00940D2D" w:rsidRPr="00DF670E">
        <w:rPr>
          <w:rFonts w:ascii="Times New Roman" w:hAnsi="Times New Roman"/>
          <w:color w:val="231F20"/>
          <w:spacing w:val="-42"/>
          <w:w w:val="110"/>
          <w:sz w:val="28"/>
          <w:szCs w:val="28"/>
        </w:rPr>
        <w:t xml:space="preserve"> </w:t>
      </w:r>
      <w:r w:rsidR="00940D2D" w:rsidRPr="00DF670E">
        <w:rPr>
          <w:rFonts w:ascii="Times New Roman" w:hAnsi="Times New Roman"/>
          <w:color w:val="231F20"/>
          <w:w w:val="110"/>
          <w:sz w:val="28"/>
          <w:szCs w:val="28"/>
        </w:rPr>
        <w:t>способствуя</w:t>
      </w:r>
      <w:r w:rsidR="00940D2D" w:rsidRPr="00DF670E">
        <w:rPr>
          <w:rFonts w:ascii="Times New Roman" w:hAnsi="Times New Roman"/>
          <w:color w:val="231F20"/>
          <w:spacing w:val="-42"/>
          <w:w w:val="110"/>
          <w:sz w:val="28"/>
          <w:szCs w:val="28"/>
        </w:rPr>
        <w:t xml:space="preserve"> </w:t>
      </w:r>
      <w:r w:rsidR="00940D2D" w:rsidRPr="00DF670E">
        <w:rPr>
          <w:rFonts w:ascii="Times New Roman" w:hAnsi="Times New Roman"/>
          <w:color w:val="231F20"/>
          <w:w w:val="110"/>
          <w:sz w:val="28"/>
          <w:szCs w:val="28"/>
        </w:rPr>
        <w:t>становлению</w:t>
      </w:r>
      <w:r w:rsidR="00940D2D" w:rsidRPr="00DF670E">
        <w:rPr>
          <w:rFonts w:ascii="Times New Roman" w:hAnsi="Times New Roman"/>
          <w:color w:val="231F20"/>
          <w:spacing w:val="-42"/>
          <w:w w:val="110"/>
          <w:sz w:val="28"/>
          <w:szCs w:val="28"/>
        </w:rPr>
        <w:t xml:space="preserve"> </w:t>
      </w:r>
      <w:r w:rsidR="00940D2D" w:rsidRPr="00DF670E">
        <w:rPr>
          <w:rFonts w:ascii="Times New Roman" w:hAnsi="Times New Roman"/>
          <w:color w:val="231F20"/>
          <w:w w:val="110"/>
          <w:sz w:val="28"/>
          <w:szCs w:val="28"/>
        </w:rPr>
        <w:t>деятельности:</w:t>
      </w:r>
    </w:p>
    <w:p w:rsidR="00940D2D" w:rsidRPr="00DF670E" w:rsidRDefault="00940D2D" w:rsidP="00940D2D">
      <w:pPr>
        <w:pStyle w:val="af1"/>
        <w:spacing w:after="0"/>
        <w:ind w:firstLine="317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-развивать способность к изобразительной деятельности (чувство цвета,</w:t>
      </w:r>
      <w:r w:rsidRPr="00DF670E">
        <w:rPr>
          <w:rFonts w:ascii="Times New Roman" w:hAnsi="Times New Roman" w:cs="Times New Roman"/>
          <w:color w:val="231F20"/>
          <w:spacing w:val="3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формы,</w:t>
      </w:r>
      <w:r w:rsidRPr="00DF670E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композиции):</w:t>
      </w:r>
    </w:p>
    <w:p w:rsidR="00940D2D" w:rsidRPr="00DF670E" w:rsidRDefault="00940D2D" w:rsidP="00940D2D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-знакомить детей с материалами и оборудованием для</w:t>
      </w:r>
      <w:r w:rsidRPr="00DF670E">
        <w:rPr>
          <w:rFonts w:ascii="Times New Roman" w:hAnsi="Times New Roman" w:cs="Times New Roman"/>
          <w:color w:val="231F20"/>
          <w:spacing w:val="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рисования, лепки, аппликации, конструирования и ручного</w:t>
      </w:r>
      <w:r w:rsidRPr="00DF670E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труда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учить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применять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их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практике;</w:t>
      </w:r>
    </w:p>
    <w:p w:rsidR="00940D2D" w:rsidRPr="00DF670E" w:rsidRDefault="00940D2D" w:rsidP="00940D2D">
      <w:pPr>
        <w:pStyle w:val="af1"/>
        <w:tabs>
          <w:tab w:val="left" w:pos="8080"/>
          <w:tab w:val="left" w:pos="8364"/>
          <w:tab w:val="left" w:pos="8505"/>
          <w:tab w:val="left" w:pos="8789"/>
        </w:tabs>
        <w:spacing w:after="0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-побуждать детей  экспериментировать с цветом,</w:t>
      </w:r>
      <w:r w:rsidRPr="00DF670E">
        <w:rPr>
          <w:rFonts w:ascii="Times New Roman" w:hAnsi="Times New Roman" w:cs="Times New Roman"/>
          <w:color w:val="231F20"/>
          <w:spacing w:val="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придумывать и создавать композицию, осваивать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различные</w:t>
      </w:r>
      <w:r w:rsidRPr="00DF670E">
        <w:rPr>
          <w:rFonts w:ascii="Times New Roman" w:hAnsi="Times New Roman" w:cs="Times New Roman"/>
          <w:color w:val="231F20"/>
          <w:w w:val="102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художественные техники (оригами, папье-маше,</w:t>
      </w:r>
      <w:r w:rsidRPr="00DF670E">
        <w:rPr>
          <w:rFonts w:ascii="Times New Roman" w:hAnsi="Times New Roman" w:cs="Times New Roman"/>
          <w:color w:val="231F20"/>
          <w:spacing w:val="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разрывная аппликация); </w:t>
      </w:r>
    </w:p>
    <w:p w:rsidR="00940D2D" w:rsidRPr="00DF670E" w:rsidRDefault="00940D2D" w:rsidP="00940D2D">
      <w:pPr>
        <w:pStyle w:val="af1"/>
        <w:tabs>
          <w:tab w:val="left" w:pos="8080"/>
          <w:tab w:val="left" w:pos="8364"/>
          <w:tab w:val="left" w:pos="8505"/>
          <w:tab w:val="left" w:pos="8789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-использовать разнообразные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материалы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для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создания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художественного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образа;</w:t>
      </w:r>
      <w:r w:rsidRPr="00DF670E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поддерживать и направлять</w:t>
      </w:r>
      <w:r w:rsidRPr="00DF670E">
        <w:rPr>
          <w:rFonts w:ascii="Times New Roman" w:hAnsi="Times New Roman" w:cs="Times New Roman"/>
          <w:color w:val="231F20"/>
          <w:spacing w:val="4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эмоционально-эстетическую,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декоративную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трактовку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образов;</w:t>
      </w:r>
    </w:p>
    <w:p w:rsidR="00940D2D" w:rsidRPr="00DF670E" w:rsidRDefault="00940D2D" w:rsidP="00940D2D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-формировать умение создавать постройку,</w:t>
      </w:r>
      <w:r w:rsidRPr="00DF670E">
        <w:rPr>
          <w:rFonts w:ascii="Times New Roman" w:hAnsi="Times New Roman" w:cs="Times New Roman"/>
          <w:color w:val="231F20"/>
          <w:spacing w:val="4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конструкцию, рисунок,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скульптуру,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прикладное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изделие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образцу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разной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степени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сложности;</w:t>
      </w:r>
    </w:p>
    <w:p w:rsidR="00940D2D" w:rsidRPr="00DF670E" w:rsidRDefault="00940D2D" w:rsidP="00940D2D">
      <w:pPr>
        <w:pStyle w:val="af1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-формировать представление об алгоритме действий, учить действовать по</w:t>
      </w:r>
      <w:r w:rsidRPr="00DF670E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алгоритму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опорой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схему;</w:t>
      </w:r>
    </w:p>
    <w:p w:rsidR="00940D2D" w:rsidRPr="00DF670E" w:rsidRDefault="00940D2D" w:rsidP="00940D2D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- учить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действовать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словесной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инструкции;</w:t>
      </w:r>
    </w:p>
    <w:p w:rsidR="00940D2D" w:rsidRPr="00DF670E" w:rsidRDefault="00940D2D" w:rsidP="00940D2D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-учить создавать продукт в сотрудничестве, партнёрстве (в паре, коллективно)</w:t>
      </w:r>
      <w:r w:rsidRPr="00DF670E">
        <w:rPr>
          <w:rFonts w:ascii="Times New Roman" w:hAnsi="Times New Roman" w:cs="Times New Roman"/>
          <w:color w:val="231F20"/>
          <w:spacing w:val="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w w:val="106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обеспечивать</w:t>
      </w:r>
      <w:r w:rsidRPr="00DF670E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необходимые</w:t>
      </w:r>
      <w:r w:rsidRPr="00DF670E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для</w:t>
      </w:r>
      <w:r w:rsidRPr="00DF670E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этого</w:t>
      </w:r>
      <w:r w:rsidRPr="00DF670E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условия;</w:t>
      </w:r>
    </w:p>
    <w:p w:rsidR="00940D2D" w:rsidRPr="00DF670E" w:rsidRDefault="00940D2D" w:rsidP="00940D2D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-создавать выставки,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экспозиции;</w:t>
      </w:r>
    </w:p>
    <w:p w:rsidR="00940D2D" w:rsidRPr="00DF670E" w:rsidRDefault="00940D2D" w:rsidP="00940D2D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-привлекать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украшению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группы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праздникам,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обсуждая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различные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возможности и</w:t>
      </w:r>
      <w:r w:rsidRPr="00DF670E">
        <w:rPr>
          <w:rFonts w:ascii="Times New Roman" w:hAnsi="Times New Roman" w:cs="Times New Roman"/>
          <w:color w:val="231F20"/>
          <w:spacing w:val="-3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предложения;</w:t>
      </w:r>
    </w:p>
    <w:p w:rsidR="00940D2D" w:rsidRPr="00DF670E" w:rsidRDefault="00940D2D" w:rsidP="00940D2D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-совершенствовать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навыки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пения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движения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под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>музыку,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развивая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чувство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ритма</w:t>
      </w:r>
      <w:r w:rsidRPr="00DF670E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proofErr w:type="spellStart"/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звуковысотный</w:t>
      </w:r>
      <w:proofErr w:type="spellEnd"/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слух,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навыки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интонирования:</w:t>
      </w:r>
    </w:p>
    <w:p w:rsidR="00940D2D" w:rsidRPr="00DF670E" w:rsidRDefault="00940D2D" w:rsidP="00940D2D">
      <w:pPr>
        <w:pStyle w:val="af1"/>
        <w:spacing w:after="0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-совершенствовать</w:t>
      </w:r>
      <w:r w:rsidRPr="00DF670E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навыки</w:t>
      </w:r>
      <w:r w:rsidRPr="00DF670E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пения</w:t>
      </w:r>
      <w:r w:rsidRPr="00DF670E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индивидуально;</w:t>
      </w:r>
    </w:p>
    <w:p w:rsidR="00940D2D" w:rsidRPr="00DF670E" w:rsidRDefault="00940D2D" w:rsidP="00940D2D">
      <w:pPr>
        <w:pStyle w:val="af1"/>
        <w:spacing w:after="0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</w:t>
      </w:r>
      <w:r w:rsidRPr="00DF670E">
        <w:rPr>
          <w:rFonts w:ascii="Times New Roman" w:hAnsi="Times New Roman" w:cs="Times New Roman"/>
          <w:color w:val="231F20"/>
          <w:w w:val="102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учить</w:t>
      </w:r>
      <w:r w:rsidRPr="00DF670E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танцевальным</w:t>
      </w:r>
      <w:r w:rsidRPr="00DF670E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движениям</w:t>
      </w:r>
      <w:r w:rsidRPr="00DF670E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под</w:t>
      </w:r>
      <w:r w:rsidRPr="00DF670E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музыку;</w:t>
      </w:r>
    </w:p>
    <w:p w:rsidR="00940D2D" w:rsidRPr="00DF670E" w:rsidRDefault="00940D2D" w:rsidP="00940D2D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Побуждать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proofErr w:type="gramStart"/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элементарному</w:t>
      </w:r>
      <w:proofErr w:type="gramEnd"/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самостоятельному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proofErr w:type="spellStart"/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музицированию</w:t>
      </w:r>
      <w:proofErr w:type="spellEnd"/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:</w:t>
      </w:r>
    </w:p>
    <w:p w:rsidR="00940D2D" w:rsidRPr="00DF670E" w:rsidRDefault="00940D2D" w:rsidP="00940D2D">
      <w:pPr>
        <w:rPr>
          <w:rFonts w:ascii="Times New Roman" w:hAnsi="Times New Roman"/>
          <w:color w:val="231F20"/>
          <w:w w:val="105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lastRenderedPageBreak/>
        <w:t>-учить</w:t>
      </w:r>
      <w:r w:rsidRPr="00DF670E">
        <w:rPr>
          <w:rFonts w:ascii="Times New Roman" w:hAnsi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музицировать</w:t>
      </w:r>
      <w:r w:rsidRPr="00DF670E">
        <w:rPr>
          <w:rFonts w:ascii="Times New Roman" w:hAnsi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индивидуально</w:t>
      </w:r>
      <w:r w:rsidRPr="00DF670E">
        <w:rPr>
          <w:rFonts w:ascii="Times New Roman" w:hAnsi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ансамблем,</w:t>
      </w:r>
      <w:r w:rsidRPr="00DF670E">
        <w:rPr>
          <w:rFonts w:ascii="Times New Roman" w:hAnsi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совершенствуя</w:t>
      </w:r>
      <w:r w:rsidRPr="00DF670E">
        <w:rPr>
          <w:rFonts w:ascii="Times New Roman" w:hAnsi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умение</w:t>
      </w:r>
      <w:r w:rsidRPr="00DF670E">
        <w:rPr>
          <w:rFonts w:ascii="Times New Roman" w:hAnsi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согласовывать</w:t>
      </w:r>
      <w:r w:rsidRPr="00DF670E">
        <w:rPr>
          <w:rFonts w:ascii="Times New Roman" w:hAnsi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свои</w:t>
      </w:r>
      <w:r w:rsidRPr="00DF670E">
        <w:rPr>
          <w:rFonts w:ascii="Times New Roman" w:hAnsi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действия</w:t>
      </w:r>
      <w:r w:rsidRPr="00DF670E">
        <w:rPr>
          <w:rFonts w:ascii="Times New Roman" w:hAnsi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</w:t>
      </w:r>
      <w:r w:rsidRPr="00DF670E">
        <w:rPr>
          <w:rFonts w:ascii="Times New Roman" w:hAnsi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действиями</w:t>
      </w:r>
      <w:r w:rsidRPr="00DF670E">
        <w:rPr>
          <w:rFonts w:ascii="Times New Roman" w:hAnsi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партнёров</w:t>
      </w:r>
    </w:p>
    <w:p w:rsidR="00940D2D" w:rsidRPr="00DF670E" w:rsidRDefault="00940D2D" w:rsidP="00940D2D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-создавать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ситуации,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которых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дети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могут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самостоятельно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использовать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простейшие</w:t>
      </w:r>
      <w:r w:rsidRPr="00DF670E">
        <w:rPr>
          <w:rFonts w:ascii="Times New Roman" w:hAnsi="Times New Roman" w:cs="Times New Roman"/>
          <w:color w:val="231F20"/>
          <w:spacing w:val="-3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музыкальные</w:t>
      </w:r>
      <w:r w:rsidRPr="00DF670E">
        <w:rPr>
          <w:rFonts w:ascii="Times New Roman" w:hAnsi="Times New Roman" w:cs="Times New Roman"/>
          <w:color w:val="231F20"/>
          <w:spacing w:val="-3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инструменты;</w:t>
      </w:r>
    </w:p>
    <w:p w:rsidR="00940D2D" w:rsidRPr="00DF670E" w:rsidRDefault="00940D2D" w:rsidP="00940D2D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-расширять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круг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навыков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прикладного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художественного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ручного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труда.</w:t>
      </w:r>
    </w:p>
    <w:p w:rsidR="00940D2D" w:rsidRPr="00DF670E" w:rsidRDefault="00547953" w:rsidP="00940D2D">
      <w:pPr>
        <w:pStyle w:val="5"/>
        <w:ind w:left="0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color w:val="231F20"/>
          <w:w w:val="105"/>
          <w:sz w:val="28"/>
          <w:szCs w:val="28"/>
        </w:rPr>
        <w:t xml:space="preserve">              </w:t>
      </w:r>
      <w:r w:rsidR="00940D2D" w:rsidRPr="00DF670E">
        <w:rPr>
          <w:rFonts w:ascii="Times New Roman" w:hAnsi="Times New Roman"/>
          <w:color w:val="231F20"/>
          <w:w w:val="105"/>
          <w:sz w:val="28"/>
          <w:szCs w:val="28"/>
        </w:rPr>
        <w:t>Педагог должен содействовать своевременному и полноценному</w:t>
      </w:r>
      <w:r w:rsidR="00940D2D" w:rsidRPr="00DF670E">
        <w:rPr>
          <w:rFonts w:ascii="Times New Roman" w:hAnsi="Times New Roman"/>
          <w:color w:val="231F20"/>
          <w:spacing w:val="42"/>
          <w:w w:val="105"/>
          <w:sz w:val="28"/>
          <w:szCs w:val="28"/>
        </w:rPr>
        <w:t xml:space="preserve"> </w:t>
      </w:r>
      <w:r w:rsidR="00940D2D" w:rsidRPr="00DF670E">
        <w:rPr>
          <w:rFonts w:ascii="Times New Roman" w:hAnsi="Times New Roman"/>
          <w:color w:val="231F20"/>
          <w:w w:val="105"/>
          <w:sz w:val="28"/>
          <w:szCs w:val="28"/>
        </w:rPr>
        <w:t>психическо</w:t>
      </w:r>
      <w:r w:rsidR="00940D2D" w:rsidRPr="00DF670E">
        <w:rPr>
          <w:rFonts w:ascii="Times New Roman" w:hAnsi="Times New Roman"/>
          <w:color w:val="231F20"/>
          <w:w w:val="110"/>
          <w:sz w:val="28"/>
          <w:szCs w:val="28"/>
        </w:rPr>
        <w:t>му</w:t>
      </w:r>
      <w:r w:rsidR="00940D2D" w:rsidRPr="00DF670E">
        <w:rPr>
          <w:rFonts w:ascii="Times New Roman" w:hAnsi="Times New Roman"/>
          <w:color w:val="231F20"/>
          <w:spacing w:val="-36"/>
          <w:w w:val="110"/>
          <w:sz w:val="28"/>
          <w:szCs w:val="28"/>
        </w:rPr>
        <w:t xml:space="preserve"> </w:t>
      </w:r>
      <w:r w:rsidR="00940D2D" w:rsidRPr="00DF670E">
        <w:rPr>
          <w:rFonts w:ascii="Times New Roman" w:hAnsi="Times New Roman"/>
          <w:color w:val="231F20"/>
          <w:w w:val="110"/>
          <w:sz w:val="28"/>
          <w:szCs w:val="28"/>
        </w:rPr>
        <w:t>развитию</w:t>
      </w:r>
      <w:r w:rsidR="00940D2D" w:rsidRPr="00DF670E">
        <w:rPr>
          <w:rFonts w:ascii="Times New Roman" w:hAnsi="Times New Roman"/>
          <w:color w:val="231F20"/>
          <w:spacing w:val="-36"/>
          <w:w w:val="110"/>
          <w:sz w:val="28"/>
          <w:szCs w:val="28"/>
        </w:rPr>
        <w:t xml:space="preserve"> </w:t>
      </w:r>
      <w:r w:rsidR="00940D2D" w:rsidRPr="00DF670E">
        <w:rPr>
          <w:rFonts w:ascii="Times New Roman" w:hAnsi="Times New Roman"/>
          <w:color w:val="231F20"/>
          <w:w w:val="110"/>
          <w:sz w:val="28"/>
          <w:szCs w:val="28"/>
        </w:rPr>
        <w:t>каждого</w:t>
      </w:r>
      <w:r w:rsidR="00940D2D" w:rsidRPr="00DF670E">
        <w:rPr>
          <w:rFonts w:ascii="Times New Roman" w:hAnsi="Times New Roman"/>
          <w:color w:val="231F20"/>
          <w:spacing w:val="-36"/>
          <w:w w:val="110"/>
          <w:sz w:val="28"/>
          <w:szCs w:val="28"/>
        </w:rPr>
        <w:t xml:space="preserve"> </w:t>
      </w:r>
      <w:r w:rsidR="00940D2D" w:rsidRPr="00DF670E">
        <w:rPr>
          <w:rFonts w:ascii="Times New Roman" w:hAnsi="Times New Roman"/>
          <w:color w:val="231F20"/>
          <w:w w:val="110"/>
          <w:sz w:val="28"/>
          <w:szCs w:val="28"/>
        </w:rPr>
        <w:t>ребёнка,</w:t>
      </w:r>
      <w:r w:rsidR="00940D2D" w:rsidRPr="00DF670E">
        <w:rPr>
          <w:rFonts w:ascii="Times New Roman" w:hAnsi="Times New Roman"/>
          <w:color w:val="231F20"/>
          <w:spacing w:val="-36"/>
          <w:w w:val="110"/>
          <w:sz w:val="28"/>
          <w:szCs w:val="28"/>
        </w:rPr>
        <w:t xml:space="preserve"> </w:t>
      </w:r>
      <w:r w:rsidR="00940D2D" w:rsidRPr="00DF670E">
        <w:rPr>
          <w:rFonts w:ascii="Times New Roman" w:hAnsi="Times New Roman"/>
          <w:color w:val="231F20"/>
          <w:w w:val="110"/>
          <w:sz w:val="28"/>
          <w:szCs w:val="28"/>
        </w:rPr>
        <w:t>способствуя</w:t>
      </w:r>
      <w:r w:rsidR="00940D2D" w:rsidRPr="00DF670E">
        <w:rPr>
          <w:rFonts w:ascii="Times New Roman" w:hAnsi="Times New Roman"/>
          <w:color w:val="231F20"/>
          <w:spacing w:val="-36"/>
          <w:w w:val="110"/>
          <w:sz w:val="28"/>
          <w:szCs w:val="28"/>
        </w:rPr>
        <w:t xml:space="preserve"> </w:t>
      </w:r>
      <w:r w:rsidR="00940D2D" w:rsidRPr="00DF670E">
        <w:rPr>
          <w:rFonts w:ascii="Times New Roman" w:hAnsi="Times New Roman"/>
          <w:color w:val="231F20"/>
          <w:w w:val="110"/>
          <w:sz w:val="28"/>
          <w:szCs w:val="28"/>
        </w:rPr>
        <w:t>становлению</w:t>
      </w:r>
      <w:r w:rsidR="00940D2D" w:rsidRPr="00DF670E">
        <w:rPr>
          <w:rFonts w:ascii="Times New Roman" w:hAnsi="Times New Roman"/>
          <w:color w:val="231F20"/>
          <w:spacing w:val="-36"/>
          <w:w w:val="110"/>
          <w:sz w:val="28"/>
          <w:szCs w:val="28"/>
        </w:rPr>
        <w:t xml:space="preserve"> </w:t>
      </w:r>
      <w:r w:rsidR="00940D2D" w:rsidRPr="00DF670E">
        <w:rPr>
          <w:rFonts w:ascii="Times New Roman" w:hAnsi="Times New Roman"/>
          <w:color w:val="231F20"/>
          <w:w w:val="110"/>
          <w:sz w:val="28"/>
          <w:szCs w:val="28"/>
        </w:rPr>
        <w:t>сознания:</w:t>
      </w:r>
    </w:p>
    <w:p w:rsidR="00940D2D" w:rsidRPr="00DF670E" w:rsidRDefault="00940D2D" w:rsidP="00940D2D">
      <w:pPr>
        <w:pStyle w:val="af1"/>
        <w:spacing w:after="0"/>
        <w:ind w:left="113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-знакомить детей с произведениями о детях в стихах</w:t>
      </w:r>
      <w:r w:rsidRPr="00DF670E">
        <w:rPr>
          <w:rFonts w:ascii="Times New Roman" w:hAnsi="Times New Roman" w:cs="Times New Roman"/>
          <w:color w:val="231F20"/>
          <w:spacing w:val="5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w w:val="106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прозе;</w:t>
      </w:r>
    </w:p>
    <w:p w:rsidR="00940D2D" w:rsidRPr="00DF670E" w:rsidRDefault="00940D2D" w:rsidP="00940D2D">
      <w:pPr>
        <w:pStyle w:val="af1"/>
        <w:spacing w:after="0"/>
        <w:rPr>
          <w:rFonts w:ascii="Times New Roman" w:hAnsi="Times New Roman" w:cs="Times New Roman"/>
          <w:color w:val="231F20"/>
          <w:w w:val="102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-знакомить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произведениями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театра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кино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детях;</w:t>
      </w:r>
      <w:r w:rsidRPr="00DF670E">
        <w:rPr>
          <w:rFonts w:ascii="Times New Roman" w:hAnsi="Times New Roman" w:cs="Times New Roman"/>
          <w:color w:val="231F20"/>
          <w:w w:val="102"/>
          <w:sz w:val="28"/>
          <w:szCs w:val="28"/>
        </w:rPr>
        <w:t xml:space="preserve"> </w:t>
      </w:r>
    </w:p>
    <w:p w:rsidR="00940D2D" w:rsidRPr="00DF670E" w:rsidRDefault="00940D2D" w:rsidP="00940D2D">
      <w:pPr>
        <w:pStyle w:val="af1"/>
        <w:tabs>
          <w:tab w:val="left" w:pos="935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знакомить  с  творчеством  русских</w:t>
      </w:r>
      <w:r w:rsidRPr="00DF670E">
        <w:rPr>
          <w:rFonts w:ascii="Times New Roman" w:hAnsi="Times New Roman" w:cs="Times New Roman"/>
          <w:color w:val="231F20"/>
          <w:spacing w:val="-21"/>
          <w:w w:val="105"/>
          <w:sz w:val="28"/>
          <w:szCs w:val="28"/>
        </w:rPr>
        <w:t xml:space="preserve"> 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композиторов</w:t>
      </w:r>
    </w:p>
    <w:p w:rsidR="00940D2D" w:rsidRPr="00DF670E" w:rsidRDefault="00940D2D" w:rsidP="00940D2D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(П.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И.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Чайковский,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Н.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А.</w:t>
      </w:r>
      <w:r w:rsidRPr="00DF670E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Римский-Корсаков);</w:t>
      </w:r>
    </w:p>
    <w:p w:rsidR="00940D2D" w:rsidRPr="00DF670E" w:rsidRDefault="00940D2D" w:rsidP="00940D2D">
      <w:pPr>
        <w:pStyle w:val="af1"/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-давать представление о прикладных видах</w:t>
      </w:r>
      <w:r w:rsidRPr="00DF670E">
        <w:rPr>
          <w:rFonts w:ascii="Times New Roman" w:hAnsi="Times New Roman" w:cs="Times New Roman"/>
          <w:color w:val="231F20"/>
          <w:spacing w:val="4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художественного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творчества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(по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выбору):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ювелирное</w:t>
      </w:r>
      <w:r w:rsidRPr="00DF670E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искусство, создание одежды, литьё, резьба по</w:t>
      </w:r>
      <w:r w:rsidRPr="00DF670E">
        <w:rPr>
          <w:rFonts w:ascii="Times New Roman" w:hAnsi="Times New Roman" w:cs="Times New Roman"/>
          <w:color w:val="231F20"/>
          <w:spacing w:val="-3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</w:t>
      </w:r>
      <w:r w:rsidRPr="00DF670E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 xml:space="preserve">реву,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кружево и 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>т.</w:t>
      </w:r>
      <w:r w:rsidRPr="00DF670E">
        <w:rPr>
          <w:rFonts w:ascii="Times New Roman" w:hAnsi="Times New Roman" w:cs="Times New Roman"/>
          <w:color w:val="231F20"/>
          <w:spacing w:val="-3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д.;</w:t>
      </w:r>
    </w:p>
    <w:p w:rsidR="00940D2D" w:rsidRPr="00DF670E" w:rsidRDefault="00940D2D" w:rsidP="00940D2D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-давать представление об эстетике в быту:</w:t>
      </w:r>
      <w:r w:rsidRPr="00DF670E">
        <w:rPr>
          <w:rFonts w:ascii="Times New Roman" w:hAnsi="Times New Roman" w:cs="Times New Roman"/>
          <w:color w:val="231F20"/>
          <w:spacing w:val="4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</w:rPr>
        <w:t>ди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зайн предметов обихода; создание интерьера,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</w:rPr>
        <w:t>ди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зайн</w:t>
      </w:r>
      <w:r w:rsidRPr="00DF670E">
        <w:rPr>
          <w:rFonts w:ascii="Times New Roman" w:hAnsi="Times New Roman" w:cs="Times New Roman"/>
          <w:color w:val="231F20"/>
          <w:spacing w:val="-3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мебели,</w:t>
      </w:r>
      <w:r w:rsidRPr="00DF670E">
        <w:rPr>
          <w:rFonts w:ascii="Times New Roman" w:hAnsi="Times New Roman" w:cs="Times New Roman"/>
          <w:color w:val="231F20"/>
          <w:spacing w:val="-3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светильников;</w:t>
      </w:r>
      <w:r w:rsidRPr="00DF670E">
        <w:rPr>
          <w:rFonts w:ascii="Times New Roman" w:hAnsi="Times New Roman" w:cs="Times New Roman"/>
          <w:color w:val="231F20"/>
          <w:spacing w:val="-3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эстетика</w:t>
      </w:r>
      <w:r w:rsidRPr="00DF670E">
        <w:rPr>
          <w:rFonts w:ascii="Times New Roman" w:hAnsi="Times New Roman" w:cs="Times New Roman"/>
          <w:color w:val="231F20"/>
          <w:spacing w:val="-3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3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кулинарии;</w:t>
      </w:r>
    </w:p>
    <w:p w:rsidR="00940D2D" w:rsidRPr="00DF670E" w:rsidRDefault="00940D2D" w:rsidP="00940D2D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-давать представление о людях творческих</w:t>
      </w:r>
      <w:r w:rsidRPr="00DF670E">
        <w:rPr>
          <w:rFonts w:ascii="Times New Roman" w:hAnsi="Times New Roman" w:cs="Times New Roman"/>
          <w:color w:val="231F20"/>
          <w:spacing w:val="4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профессий: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как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они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обучаются,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где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как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работают;</w:t>
      </w:r>
    </w:p>
    <w:p w:rsidR="00940D2D" w:rsidRPr="00DF670E" w:rsidRDefault="00940D2D" w:rsidP="00940D2D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-давать представление о ландшафтном дизайне</w:t>
      </w:r>
      <w:r w:rsidRPr="00DF670E">
        <w:rPr>
          <w:rFonts w:ascii="Times New Roman" w:hAnsi="Times New Roman" w:cs="Times New Roman"/>
          <w:color w:val="231F20"/>
          <w:spacing w:val="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(искусстве создания парка,</w:t>
      </w:r>
      <w:r w:rsidRPr="00DF670E">
        <w:rPr>
          <w:rFonts w:ascii="Times New Roman" w:hAnsi="Times New Roman" w:cs="Times New Roman"/>
          <w:color w:val="231F20"/>
          <w:spacing w:val="-3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сада).</w:t>
      </w:r>
    </w:p>
    <w:p w:rsidR="00940D2D" w:rsidRPr="00DF670E" w:rsidRDefault="00547953" w:rsidP="00940D2D">
      <w:pPr>
        <w:pStyle w:val="5"/>
        <w:ind w:left="0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color w:val="231F20"/>
          <w:w w:val="110"/>
          <w:sz w:val="28"/>
          <w:szCs w:val="28"/>
        </w:rPr>
        <w:t xml:space="preserve">              </w:t>
      </w:r>
      <w:r w:rsidR="00940D2D" w:rsidRPr="00DF670E">
        <w:rPr>
          <w:rFonts w:ascii="Times New Roman" w:hAnsi="Times New Roman"/>
          <w:color w:val="231F20"/>
          <w:w w:val="110"/>
          <w:sz w:val="28"/>
          <w:szCs w:val="28"/>
        </w:rPr>
        <w:t>Дополнительное содержание образовательной области</w:t>
      </w:r>
      <w:r w:rsidR="00940D2D" w:rsidRPr="00DF670E">
        <w:rPr>
          <w:rFonts w:ascii="Times New Roman" w:hAnsi="Times New Roman"/>
          <w:color w:val="231F20"/>
          <w:spacing w:val="17"/>
          <w:w w:val="110"/>
          <w:sz w:val="28"/>
          <w:szCs w:val="28"/>
        </w:rPr>
        <w:t xml:space="preserve"> </w:t>
      </w:r>
      <w:r w:rsidR="00940D2D" w:rsidRPr="00DF670E">
        <w:rPr>
          <w:rFonts w:ascii="Times New Roman" w:hAnsi="Times New Roman"/>
          <w:color w:val="231F20"/>
          <w:w w:val="110"/>
          <w:sz w:val="28"/>
          <w:szCs w:val="28"/>
        </w:rPr>
        <w:t>«Художественно-эстетическое</w:t>
      </w:r>
      <w:r w:rsidR="00940D2D" w:rsidRPr="00DF670E">
        <w:rPr>
          <w:rFonts w:ascii="Times New Roman" w:hAnsi="Times New Roman"/>
          <w:color w:val="231F20"/>
          <w:spacing w:val="-36"/>
          <w:w w:val="110"/>
          <w:sz w:val="28"/>
          <w:szCs w:val="28"/>
        </w:rPr>
        <w:t xml:space="preserve"> </w:t>
      </w:r>
      <w:r w:rsidR="00940D2D" w:rsidRPr="00DF670E">
        <w:rPr>
          <w:rFonts w:ascii="Times New Roman" w:hAnsi="Times New Roman"/>
          <w:color w:val="231F20"/>
          <w:w w:val="110"/>
          <w:sz w:val="28"/>
          <w:szCs w:val="28"/>
        </w:rPr>
        <w:t>развитие»</w:t>
      </w:r>
      <w:r w:rsidR="00940D2D" w:rsidRPr="00DF670E">
        <w:rPr>
          <w:rFonts w:ascii="Times New Roman" w:hAnsi="Times New Roman"/>
          <w:color w:val="231F20"/>
          <w:spacing w:val="-36"/>
          <w:w w:val="110"/>
          <w:sz w:val="28"/>
          <w:szCs w:val="28"/>
        </w:rPr>
        <w:t xml:space="preserve"> </w:t>
      </w:r>
      <w:r w:rsidR="00940D2D" w:rsidRPr="00DF670E">
        <w:rPr>
          <w:rFonts w:ascii="Times New Roman" w:hAnsi="Times New Roman"/>
          <w:color w:val="231F20"/>
          <w:w w:val="110"/>
          <w:sz w:val="28"/>
          <w:szCs w:val="28"/>
        </w:rPr>
        <w:t>для</w:t>
      </w:r>
      <w:r w:rsidR="00940D2D" w:rsidRPr="00DF670E">
        <w:rPr>
          <w:rFonts w:ascii="Times New Roman" w:hAnsi="Times New Roman"/>
          <w:color w:val="231F20"/>
          <w:spacing w:val="-36"/>
          <w:w w:val="110"/>
          <w:sz w:val="28"/>
          <w:szCs w:val="28"/>
        </w:rPr>
        <w:t xml:space="preserve"> </w:t>
      </w:r>
      <w:r w:rsidR="00940D2D" w:rsidRPr="00DF670E">
        <w:rPr>
          <w:rFonts w:ascii="Times New Roman" w:hAnsi="Times New Roman"/>
          <w:color w:val="231F20"/>
          <w:w w:val="110"/>
          <w:sz w:val="28"/>
          <w:szCs w:val="28"/>
        </w:rPr>
        <w:t>детей</w:t>
      </w:r>
      <w:r w:rsidR="00940D2D" w:rsidRPr="00DF670E">
        <w:rPr>
          <w:rFonts w:ascii="Times New Roman" w:hAnsi="Times New Roman"/>
          <w:color w:val="231F20"/>
          <w:spacing w:val="-36"/>
          <w:w w:val="110"/>
          <w:sz w:val="28"/>
          <w:szCs w:val="28"/>
        </w:rPr>
        <w:t xml:space="preserve"> </w:t>
      </w:r>
      <w:r w:rsidR="00940D2D" w:rsidRPr="00DF670E">
        <w:rPr>
          <w:rFonts w:ascii="Times New Roman" w:hAnsi="Times New Roman"/>
          <w:color w:val="231F20"/>
          <w:w w:val="110"/>
          <w:sz w:val="28"/>
          <w:szCs w:val="28"/>
        </w:rPr>
        <w:t>6—</w:t>
      </w:r>
      <w:r w:rsidR="00267628" w:rsidRPr="00DF670E">
        <w:rPr>
          <w:rFonts w:ascii="Times New Roman" w:hAnsi="Times New Roman"/>
          <w:color w:val="231F20"/>
          <w:w w:val="110"/>
          <w:sz w:val="28"/>
          <w:szCs w:val="28"/>
        </w:rPr>
        <w:t>7</w:t>
      </w:r>
      <w:r w:rsidR="00940D2D" w:rsidRPr="00DF670E">
        <w:rPr>
          <w:rFonts w:ascii="Times New Roman" w:hAnsi="Times New Roman"/>
          <w:color w:val="231F20"/>
          <w:spacing w:val="-36"/>
          <w:w w:val="110"/>
          <w:sz w:val="28"/>
          <w:szCs w:val="28"/>
        </w:rPr>
        <w:t xml:space="preserve"> </w:t>
      </w:r>
      <w:r w:rsidR="00940D2D" w:rsidRPr="00DF670E">
        <w:rPr>
          <w:rFonts w:ascii="Times New Roman" w:hAnsi="Times New Roman"/>
          <w:color w:val="231F20"/>
          <w:w w:val="110"/>
          <w:sz w:val="28"/>
          <w:szCs w:val="28"/>
        </w:rPr>
        <w:t>лет</w:t>
      </w:r>
    </w:p>
    <w:p w:rsidR="00940D2D" w:rsidRPr="00DF670E" w:rsidRDefault="00940D2D" w:rsidP="00940D2D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-знакомить</w:t>
      </w:r>
      <w:r w:rsidRPr="00DF670E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DF670E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DF670E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былинами,</w:t>
      </w:r>
      <w:r w:rsidRPr="00DF670E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балладами,</w:t>
      </w:r>
      <w:r w:rsidRPr="00DF670E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баснями,</w:t>
      </w:r>
      <w:r w:rsidRPr="00DF670E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мифами,</w:t>
      </w:r>
      <w:r w:rsidRPr="00DF670E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легендами,</w:t>
      </w:r>
      <w:r w:rsidRPr="00DF670E">
        <w:rPr>
          <w:rFonts w:ascii="Times New Roman" w:hAnsi="Times New Roman" w:cs="Times New Roman"/>
          <w:color w:val="231F20"/>
          <w:spacing w:val="-3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притчами.</w:t>
      </w:r>
    </w:p>
    <w:p w:rsidR="00940D2D" w:rsidRPr="00DF670E" w:rsidRDefault="00940D2D" w:rsidP="00940D2D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Читать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обсуждать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сказки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А.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С.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Пушкина;</w:t>
      </w:r>
    </w:p>
    <w:p w:rsidR="00940D2D" w:rsidRPr="00DF670E" w:rsidRDefault="00940D2D" w:rsidP="00940D2D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-знакомить детей с традиционной музыкой разных народов в контексте</w:t>
      </w:r>
      <w:r w:rsidRPr="00DF670E">
        <w:rPr>
          <w:rFonts w:ascii="Times New Roman" w:hAnsi="Times New Roman" w:cs="Times New Roman"/>
          <w:color w:val="231F20"/>
          <w:spacing w:val="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«Путешествий</w:t>
      </w:r>
      <w:r w:rsidRPr="00DF670E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культуры</w:t>
      </w:r>
      <w:r w:rsidRPr="00DF670E">
        <w:rPr>
          <w:rFonts w:ascii="Times New Roman" w:hAnsi="Times New Roman" w:cs="Times New Roman"/>
          <w:color w:val="231F20"/>
          <w:spacing w:val="-3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мира»;</w:t>
      </w:r>
    </w:p>
    <w:p w:rsidR="00940D2D" w:rsidRPr="00DF670E" w:rsidRDefault="00940D2D" w:rsidP="00940D2D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-знакомить детей с произведениями мирового изобразительного искусства в</w:t>
      </w:r>
      <w:r w:rsidRPr="00DF670E">
        <w:rPr>
          <w:rFonts w:ascii="Times New Roman" w:hAnsi="Times New Roman" w:cs="Times New Roman"/>
          <w:color w:val="231F20"/>
          <w:spacing w:val="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контексте</w:t>
      </w:r>
      <w:r w:rsidRPr="00DF670E">
        <w:rPr>
          <w:rFonts w:ascii="Times New Roman" w:hAnsi="Times New Roman" w:cs="Times New Roman"/>
          <w:color w:val="231F20"/>
          <w:spacing w:val="-4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«Путешествий</w:t>
      </w:r>
      <w:r w:rsidRPr="00DF670E">
        <w:rPr>
          <w:rFonts w:ascii="Times New Roman" w:hAnsi="Times New Roman" w:cs="Times New Roman"/>
          <w:color w:val="231F20"/>
          <w:spacing w:val="-4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4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культуры</w:t>
      </w:r>
      <w:r w:rsidRPr="00DF670E">
        <w:rPr>
          <w:rFonts w:ascii="Times New Roman" w:hAnsi="Times New Roman" w:cs="Times New Roman"/>
          <w:color w:val="231F20"/>
          <w:spacing w:val="-4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мира»;</w:t>
      </w:r>
    </w:p>
    <w:p w:rsidR="00940D2D" w:rsidRPr="00DF670E" w:rsidRDefault="00940D2D" w:rsidP="00940D2D">
      <w:pPr>
        <w:pStyle w:val="af1"/>
        <w:spacing w:after="0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 читать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детям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волшебные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сказки,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легенды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мифы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разных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стран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народов;</w:t>
      </w:r>
    </w:p>
    <w:p w:rsidR="00940D2D" w:rsidRPr="00DF670E" w:rsidRDefault="00940D2D" w:rsidP="00940D2D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</w:t>
      </w:r>
      <w:r w:rsidRPr="00DF670E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формировать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первичное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представление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временной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последовательности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разви</w:t>
      </w:r>
      <w:r w:rsidRPr="00DF670E">
        <w:rPr>
          <w:rFonts w:ascii="Times New Roman" w:hAnsi="Times New Roman" w:cs="Times New Roman"/>
          <w:color w:val="231F20"/>
          <w:sz w:val="28"/>
          <w:szCs w:val="28"/>
        </w:rPr>
        <w:t>тия культуры — ленте</w:t>
      </w:r>
      <w:r w:rsidRPr="00DF670E">
        <w:rPr>
          <w:rFonts w:ascii="Times New Roman" w:hAnsi="Times New Roman" w:cs="Times New Roman"/>
          <w:color w:val="231F20"/>
          <w:spacing w:val="20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z w:val="28"/>
          <w:szCs w:val="28"/>
        </w:rPr>
        <w:t>времени.</w:t>
      </w:r>
    </w:p>
    <w:p w:rsidR="00940D2D" w:rsidRPr="00DF670E" w:rsidRDefault="000415E9" w:rsidP="00940D2D">
      <w:pPr>
        <w:pStyle w:val="5"/>
        <w:ind w:left="0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color w:val="231F20"/>
          <w:w w:val="105"/>
          <w:sz w:val="28"/>
          <w:szCs w:val="28"/>
        </w:rPr>
        <w:t xml:space="preserve">              </w:t>
      </w:r>
      <w:r w:rsidR="00940D2D" w:rsidRPr="00DF670E">
        <w:rPr>
          <w:rFonts w:ascii="Times New Roman" w:hAnsi="Times New Roman"/>
          <w:color w:val="231F20"/>
          <w:w w:val="105"/>
          <w:sz w:val="28"/>
          <w:szCs w:val="28"/>
        </w:rPr>
        <w:t>Педагог должен содействовать своевременному и полноценному</w:t>
      </w:r>
      <w:r w:rsidR="00940D2D" w:rsidRPr="00DF670E">
        <w:rPr>
          <w:rFonts w:ascii="Times New Roman" w:hAnsi="Times New Roman"/>
          <w:color w:val="231F20"/>
          <w:spacing w:val="42"/>
          <w:w w:val="105"/>
          <w:sz w:val="28"/>
          <w:szCs w:val="28"/>
        </w:rPr>
        <w:t xml:space="preserve"> </w:t>
      </w:r>
      <w:r w:rsidR="00940D2D" w:rsidRPr="00DF670E">
        <w:rPr>
          <w:rFonts w:ascii="Times New Roman" w:hAnsi="Times New Roman"/>
          <w:color w:val="231F20"/>
          <w:w w:val="105"/>
          <w:sz w:val="28"/>
          <w:szCs w:val="28"/>
        </w:rPr>
        <w:t>психическо</w:t>
      </w:r>
      <w:r w:rsidR="00940D2D" w:rsidRPr="00DF670E">
        <w:rPr>
          <w:rFonts w:ascii="Times New Roman" w:hAnsi="Times New Roman"/>
          <w:color w:val="231F20"/>
          <w:w w:val="110"/>
          <w:sz w:val="28"/>
          <w:szCs w:val="28"/>
        </w:rPr>
        <w:t>му</w:t>
      </w:r>
      <w:r w:rsidR="00940D2D" w:rsidRPr="00DF670E">
        <w:rPr>
          <w:rFonts w:ascii="Times New Roman" w:hAnsi="Times New Roman"/>
          <w:color w:val="231F20"/>
          <w:spacing w:val="-39"/>
          <w:w w:val="110"/>
          <w:sz w:val="28"/>
          <w:szCs w:val="28"/>
        </w:rPr>
        <w:t xml:space="preserve"> </w:t>
      </w:r>
      <w:r w:rsidR="00940D2D" w:rsidRPr="00DF670E">
        <w:rPr>
          <w:rFonts w:ascii="Times New Roman" w:hAnsi="Times New Roman"/>
          <w:color w:val="231F20"/>
          <w:w w:val="110"/>
          <w:sz w:val="28"/>
          <w:szCs w:val="28"/>
        </w:rPr>
        <w:t>развитию</w:t>
      </w:r>
      <w:r w:rsidR="00940D2D" w:rsidRPr="00DF670E">
        <w:rPr>
          <w:rFonts w:ascii="Times New Roman" w:hAnsi="Times New Roman"/>
          <w:color w:val="231F20"/>
          <w:spacing w:val="-39"/>
          <w:w w:val="110"/>
          <w:sz w:val="28"/>
          <w:szCs w:val="28"/>
        </w:rPr>
        <w:t xml:space="preserve"> </w:t>
      </w:r>
      <w:r w:rsidR="00940D2D" w:rsidRPr="00DF670E">
        <w:rPr>
          <w:rFonts w:ascii="Times New Roman" w:hAnsi="Times New Roman"/>
          <w:color w:val="231F20"/>
          <w:w w:val="110"/>
          <w:sz w:val="28"/>
          <w:szCs w:val="28"/>
        </w:rPr>
        <w:t>каждого</w:t>
      </w:r>
      <w:r w:rsidR="00940D2D" w:rsidRPr="00DF670E">
        <w:rPr>
          <w:rFonts w:ascii="Times New Roman" w:hAnsi="Times New Roman"/>
          <w:color w:val="231F20"/>
          <w:spacing w:val="-39"/>
          <w:w w:val="110"/>
          <w:sz w:val="28"/>
          <w:szCs w:val="28"/>
        </w:rPr>
        <w:t xml:space="preserve"> </w:t>
      </w:r>
      <w:r w:rsidR="00940D2D" w:rsidRPr="00DF670E">
        <w:rPr>
          <w:rFonts w:ascii="Times New Roman" w:hAnsi="Times New Roman"/>
          <w:color w:val="231F20"/>
          <w:w w:val="110"/>
          <w:sz w:val="28"/>
          <w:szCs w:val="28"/>
        </w:rPr>
        <w:t>ребёнка,</w:t>
      </w:r>
      <w:r w:rsidR="00940D2D" w:rsidRPr="00DF670E">
        <w:rPr>
          <w:rFonts w:ascii="Times New Roman" w:hAnsi="Times New Roman"/>
          <w:color w:val="231F20"/>
          <w:spacing w:val="-39"/>
          <w:w w:val="110"/>
          <w:sz w:val="28"/>
          <w:szCs w:val="28"/>
        </w:rPr>
        <w:t xml:space="preserve"> </w:t>
      </w:r>
      <w:r w:rsidR="00940D2D" w:rsidRPr="00DF670E">
        <w:rPr>
          <w:rFonts w:ascii="Times New Roman" w:hAnsi="Times New Roman"/>
          <w:color w:val="231F20"/>
          <w:w w:val="110"/>
          <w:sz w:val="28"/>
          <w:szCs w:val="28"/>
        </w:rPr>
        <w:t>закладывая</w:t>
      </w:r>
      <w:r w:rsidR="00940D2D" w:rsidRPr="00DF670E">
        <w:rPr>
          <w:rFonts w:ascii="Times New Roman" w:hAnsi="Times New Roman"/>
          <w:color w:val="231F20"/>
          <w:spacing w:val="-39"/>
          <w:w w:val="110"/>
          <w:sz w:val="28"/>
          <w:szCs w:val="28"/>
        </w:rPr>
        <w:t xml:space="preserve"> </w:t>
      </w:r>
      <w:r w:rsidR="00940D2D" w:rsidRPr="00DF670E">
        <w:rPr>
          <w:rFonts w:ascii="Times New Roman" w:hAnsi="Times New Roman"/>
          <w:color w:val="231F20"/>
          <w:w w:val="110"/>
          <w:sz w:val="28"/>
          <w:szCs w:val="28"/>
        </w:rPr>
        <w:t>основы</w:t>
      </w:r>
      <w:r w:rsidR="00940D2D" w:rsidRPr="00DF670E">
        <w:rPr>
          <w:rFonts w:ascii="Times New Roman" w:hAnsi="Times New Roman"/>
          <w:color w:val="231F20"/>
          <w:spacing w:val="-39"/>
          <w:w w:val="110"/>
          <w:sz w:val="28"/>
          <w:szCs w:val="28"/>
        </w:rPr>
        <w:t xml:space="preserve"> </w:t>
      </w:r>
      <w:r w:rsidR="00940D2D" w:rsidRPr="00DF670E">
        <w:rPr>
          <w:rFonts w:ascii="Times New Roman" w:hAnsi="Times New Roman"/>
          <w:color w:val="231F20"/>
          <w:w w:val="110"/>
          <w:sz w:val="28"/>
          <w:szCs w:val="28"/>
        </w:rPr>
        <w:t>личности:</w:t>
      </w:r>
    </w:p>
    <w:p w:rsidR="00940D2D" w:rsidRPr="00DF670E" w:rsidRDefault="00940D2D" w:rsidP="00940D2D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lastRenderedPageBreak/>
        <w:t>-совершенствовать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навыки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адекватного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оценивания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результатов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продуктов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своей деятельности,</w:t>
      </w:r>
      <w:r w:rsidRPr="00DF670E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готовность</w:t>
      </w:r>
      <w:r w:rsidRPr="00DF670E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желание</w:t>
      </w:r>
      <w:r w:rsidRPr="00DF670E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совершенствовать</w:t>
      </w:r>
      <w:r w:rsidRPr="00DF670E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их</w:t>
      </w:r>
      <w:r w:rsidRPr="00DF670E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продолжать</w:t>
      </w:r>
      <w:r w:rsidRPr="00DF670E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повышение</w:t>
      </w:r>
      <w:r w:rsidRPr="00DF670E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собственной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компетенции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—</w:t>
      </w:r>
      <w:r w:rsidRPr="00DF670E">
        <w:rPr>
          <w:rFonts w:ascii="Times New Roman" w:hAnsi="Times New Roman" w:cs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учиться;</w:t>
      </w:r>
    </w:p>
    <w:p w:rsidR="00940D2D" w:rsidRPr="00DF670E" w:rsidRDefault="00940D2D" w:rsidP="00940D2D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-пробуждать эмоциональную отзывчивость к эстетической стороне</w:t>
      </w:r>
      <w:r w:rsidRPr="00DF670E">
        <w:rPr>
          <w:rFonts w:ascii="Times New Roman" w:hAnsi="Times New Roman" w:cs="Times New Roman"/>
          <w:color w:val="231F20"/>
          <w:spacing w:val="4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окружающей</w:t>
      </w:r>
      <w:r w:rsidRPr="00DF670E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действительности:</w:t>
      </w:r>
    </w:p>
    <w:p w:rsidR="00940D2D" w:rsidRPr="00DF670E" w:rsidRDefault="00940D2D" w:rsidP="00940D2D">
      <w:pPr>
        <w:rPr>
          <w:rFonts w:ascii="Times New Roman" w:hAnsi="Times New Roman"/>
          <w:color w:val="231F20"/>
          <w:w w:val="105"/>
          <w:sz w:val="28"/>
          <w:szCs w:val="28"/>
        </w:rPr>
      </w:pPr>
      <w:proofErr w:type="gramStart"/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показывать детям красоту своего города, села, посёлка с их ландшафтами,</w:t>
      </w:r>
      <w:r w:rsidRPr="00DF670E">
        <w:rPr>
          <w:rFonts w:ascii="Times New Roman" w:hAnsi="Times New Roman"/>
          <w:color w:val="231F20"/>
          <w:spacing w:val="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садами,</w:t>
      </w:r>
      <w:r w:rsidRPr="00DF670E">
        <w:rPr>
          <w:rFonts w:ascii="Times New Roman" w:hAnsi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полями,</w:t>
      </w:r>
      <w:r w:rsidRPr="00DF670E">
        <w:rPr>
          <w:rFonts w:ascii="Times New Roman" w:hAnsi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лугами,</w:t>
      </w:r>
      <w:r w:rsidRPr="00DF670E">
        <w:rPr>
          <w:rFonts w:ascii="Times New Roman" w:hAnsi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водоёмами</w:t>
      </w:r>
      <w:r w:rsidRPr="00DF670E">
        <w:rPr>
          <w:rFonts w:ascii="Times New Roman" w:hAnsi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spacing w:val="-13"/>
          <w:w w:val="105"/>
          <w:sz w:val="28"/>
          <w:szCs w:val="28"/>
        </w:rPr>
        <w:t>т.</w:t>
      </w:r>
      <w:r w:rsidRPr="00DF670E">
        <w:rPr>
          <w:rFonts w:ascii="Times New Roman" w:hAnsi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п.</w:t>
      </w:r>
      <w:r w:rsidRPr="00DF670E">
        <w:rPr>
          <w:rFonts w:ascii="Times New Roman" w:hAnsi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Обращать</w:t>
      </w:r>
      <w:r w:rsidRPr="00DF670E">
        <w:rPr>
          <w:rFonts w:ascii="Times New Roman" w:hAnsi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внимание</w:t>
      </w:r>
      <w:r w:rsidRPr="00DF670E">
        <w:rPr>
          <w:rFonts w:ascii="Times New Roman" w:hAnsi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на</w:t>
      </w:r>
      <w:r w:rsidRPr="00DF670E">
        <w:rPr>
          <w:rFonts w:ascii="Times New Roman" w:hAnsi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разнообразие</w:t>
      </w:r>
      <w:r w:rsidRPr="00DF670E">
        <w:rPr>
          <w:rFonts w:ascii="Times New Roman" w:hAnsi="Times New Roman"/>
          <w:color w:val="231F20"/>
          <w:spacing w:val="-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/>
          <w:color w:val="231F20"/>
          <w:w w:val="106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красоту</w:t>
      </w:r>
      <w:r w:rsidRPr="00DF670E">
        <w:rPr>
          <w:rFonts w:ascii="Times New Roman" w:hAnsi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форм,</w:t>
      </w:r>
      <w:r w:rsidRPr="00DF670E">
        <w:rPr>
          <w:rFonts w:ascii="Times New Roman" w:hAnsi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цвета,</w:t>
      </w:r>
      <w:r w:rsidRPr="00DF670E">
        <w:rPr>
          <w:rFonts w:ascii="Times New Roman" w:hAnsi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звуков,</w:t>
      </w:r>
      <w:r w:rsidRPr="00DF670E">
        <w:rPr>
          <w:rFonts w:ascii="Times New Roman" w:hAnsi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запахов</w:t>
      </w:r>
      <w:r w:rsidRPr="00DF670E">
        <w:rPr>
          <w:rFonts w:ascii="Times New Roman" w:hAnsi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окружающего</w:t>
      </w:r>
      <w:r w:rsidRPr="00DF670E">
        <w:rPr>
          <w:rFonts w:ascii="Times New Roman" w:hAnsi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мира</w:t>
      </w:r>
      <w:r w:rsidRPr="00DF670E">
        <w:rPr>
          <w:rFonts w:ascii="Times New Roman" w:hAnsi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во</w:t>
      </w:r>
      <w:r w:rsidRPr="00DF670E">
        <w:rPr>
          <w:rFonts w:ascii="Times New Roman" w:hAnsi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время</w:t>
      </w:r>
      <w:r w:rsidRPr="00DF670E">
        <w:rPr>
          <w:rFonts w:ascii="Times New Roman" w:hAnsi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прогулок,</w:t>
      </w:r>
      <w:r w:rsidRPr="00DF670E">
        <w:rPr>
          <w:rFonts w:ascii="Times New Roman" w:hAnsi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экскурсий,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игре,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spacing w:val="-4"/>
          <w:w w:val="105"/>
          <w:sz w:val="28"/>
          <w:szCs w:val="28"/>
        </w:rPr>
        <w:t>быту,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специально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организованных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видах</w:t>
      </w:r>
      <w:r w:rsidRPr="00DF670E">
        <w:rPr>
          <w:rFonts w:ascii="Times New Roman" w:hAnsi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деятельности;</w:t>
      </w:r>
      <w:proofErr w:type="gramEnd"/>
      <w:r w:rsidRPr="00DF670E">
        <w:rPr>
          <w:rFonts w:ascii="Times New Roman" w:hAnsi="Times New Roman"/>
          <w:color w:val="231F20"/>
          <w:w w:val="102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создавать</w:t>
      </w:r>
      <w:r w:rsidRPr="00DF670E">
        <w:rPr>
          <w:rFonts w:ascii="Times New Roman" w:hAnsi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условия</w:t>
      </w:r>
      <w:r w:rsidRPr="00DF670E">
        <w:rPr>
          <w:rFonts w:ascii="Times New Roman" w:hAnsi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для</w:t>
      </w:r>
      <w:r w:rsidRPr="00DF670E">
        <w:rPr>
          <w:rFonts w:ascii="Times New Roman" w:hAnsi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восприятия</w:t>
      </w:r>
      <w:r w:rsidRPr="00DF670E">
        <w:rPr>
          <w:rFonts w:ascii="Times New Roman" w:hAnsi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природы,</w:t>
      </w:r>
      <w:r w:rsidRPr="00DF670E">
        <w:rPr>
          <w:rFonts w:ascii="Times New Roman" w:hAnsi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красивых</w:t>
      </w:r>
      <w:r w:rsidRPr="00DF670E">
        <w:rPr>
          <w:rFonts w:ascii="Times New Roman" w:hAnsi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предметов</w:t>
      </w:r>
      <w:r w:rsidRPr="00DF670E">
        <w:rPr>
          <w:rFonts w:ascii="Times New Roman" w:hAnsi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быта,</w:t>
      </w:r>
      <w:r w:rsidRPr="00DF670E">
        <w:rPr>
          <w:rFonts w:ascii="Times New Roman" w:hAnsi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произведений народного, декоративно-прикладного и изобразительного искусства,</w:t>
      </w:r>
      <w:r w:rsidRPr="00DF670E">
        <w:rPr>
          <w:rFonts w:ascii="Times New Roman" w:hAnsi="Times New Roman"/>
          <w:color w:val="231F20"/>
          <w:spacing w:val="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чтения</w:t>
      </w:r>
      <w:r w:rsidRPr="00DF670E">
        <w:rPr>
          <w:rFonts w:ascii="Times New Roman" w:hAnsi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художественной</w:t>
      </w:r>
      <w:r w:rsidRPr="00DF670E">
        <w:rPr>
          <w:rFonts w:ascii="Times New Roman" w:hAnsi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литературы,</w:t>
      </w:r>
      <w:r w:rsidRPr="00DF670E">
        <w:rPr>
          <w:rFonts w:ascii="Times New Roman" w:hAnsi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слушания</w:t>
      </w:r>
      <w:r w:rsidRPr="00DF670E">
        <w:rPr>
          <w:rFonts w:ascii="Times New Roman" w:hAnsi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музыкальных</w:t>
      </w:r>
      <w:r w:rsidRPr="00DF670E">
        <w:rPr>
          <w:rFonts w:ascii="Times New Roman" w:hAnsi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произведений; знакомить</w:t>
      </w:r>
      <w:r w:rsidRPr="00DF670E">
        <w:rPr>
          <w:rFonts w:ascii="Times New Roman" w:hAnsi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детей</w:t>
      </w:r>
      <w:r w:rsidRPr="00DF670E">
        <w:rPr>
          <w:rFonts w:ascii="Times New Roman" w:hAnsi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</w:t>
      </w:r>
      <w:r w:rsidRPr="00DF670E">
        <w:rPr>
          <w:rFonts w:ascii="Times New Roman" w:hAnsi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высокохудожественными</w:t>
      </w:r>
      <w:r w:rsidRPr="00DF670E">
        <w:rPr>
          <w:rFonts w:ascii="Times New Roman" w:hAnsi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произведениями</w:t>
      </w:r>
      <w:r w:rsidRPr="00DF670E">
        <w:rPr>
          <w:rFonts w:ascii="Times New Roman" w:hAnsi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литературы,</w:t>
      </w:r>
      <w:r w:rsidRPr="00DF670E">
        <w:rPr>
          <w:rFonts w:ascii="Times New Roman" w:hAnsi="Times New Roman"/>
          <w:color w:val="231F20"/>
          <w:spacing w:val="-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музыкального</w:t>
      </w:r>
      <w:r w:rsidRPr="00DF670E">
        <w:rPr>
          <w:rFonts w:ascii="Times New Roman" w:hAnsi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изобразительного</w:t>
      </w:r>
      <w:r w:rsidRPr="00DF670E">
        <w:rPr>
          <w:rFonts w:ascii="Times New Roman" w:hAnsi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искусства</w:t>
      </w:r>
      <w:r w:rsidRPr="00DF670E">
        <w:rPr>
          <w:rFonts w:ascii="Times New Roman" w:hAnsi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разных</w:t>
      </w:r>
      <w:r w:rsidRPr="00DF670E">
        <w:rPr>
          <w:rFonts w:ascii="Times New Roman" w:hAnsi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видов</w:t>
      </w:r>
      <w:r w:rsidRPr="00DF670E">
        <w:rPr>
          <w:rFonts w:ascii="Times New Roman" w:hAnsi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(живопись,</w:t>
      </w:r>
      <w:r w:rsidRPr="00DF670E">
        <w:rPr>
          <w:rFonts w:ascii="Times New Roman" w:hAnsi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графика,</w:t>
      </w:r>
      <w:r w:rsidRPr="00DF670E">
        <w:rPr>
          <w:rFonts w:ascii="Times New Roman" w:hAnsi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spacing w:val="-2"/>
          <w:w w:val="105"/>
          <w:sz w:val="28"/>
          <w:szCs w:val="28"/>
        </w:rPr>
        <w:t>скуль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птура).</w:t>
      </w:r>
      <w:r w:rsidRPr="00DF670E">
        <w:rPr>
          <w:rFonts w:ascii="Times New Roman" w:hAnsi="Times New Roman"/>
          <w:color w:val="231F20"/>
          <w:spacing w:val="-3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Дать</w:t>
      </w:r>
      <w:r w:rsidRPr="00DF670E">
        <w:rPr>
          <w:rFonts w:ascii="Times New Roman" w:hAnsi="Times New Roman"/>
          <w:color w:val="231F20"/>
          <w:spacing w:val="-3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первоначальное</w:t>
      </w:r>
      <w:r w:rsidRPr="00DF670E">
        <w:rPr>
          <w:rFonts w:ascii="Times New Roman" w:hAnsi="Times New Roman"/>
          <w:color w:val="231F20"/>
          <w:spacing w:val="-3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представление</w:t>
      </w:r>
      <w:r w:rsidRPr="00DF670E">
        <w:rPr>
          <w:rFonts w:ascii="Times New Roman" w:hAnsi="Times New Roman"/>
          <w:color w:val="231F20"/>
          <w:spacing w:val="-3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</w:t>
      </w:r>
      <w:r w:rsidRPr="00DF670E">
        <w:rPr>
          <w:rFonts w:ascii="Times New Roman" w:hAnsi="Times New Roman"/>
          <w:color w:val="231F20"/>
          <w:spacing w:val="-3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театре</w:t>
      </w:r>
      <w:r w:rsidRPr="00DF670E">
        <w:rPr>
          <w:rFonts w:ascii="Times New Roman" w:hAnsi="Times New Roman"/>
          <w:color w:val="231F20"/>
          <w:spacing w:val="-3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как</w:t>
      </w:r>
      <w:r w:rsidRPr="00DF670E">
        <w:rPr>
          <w:rFonts w:ascii="Times New Roman" w:hAnsi="Times New Roman"/>
          <w:color w:val="231F20"/>
          <w:spacing w:val="-3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синтезе</w:t>
      </w:r>
      <w:r w:rsidRPr="00DF670E">
        <w:rPr>
          <w:rFonts w:ascii="Times New Roman" w:hAnsi="Times New Roman"/>
          <w:color w:val="231F20"/>
          <w:spacing w:val="-3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разных</w:t>
      </w:r>
      <w:r w:rsidRPr="00DF670E">
        <w:rPr>
          <w:rFonts w:ascii="Times New Roman" w:hAnsi="Times New Roman"/>
          <w:color w:val="231F20"/>
          <w:spacing w:val="-3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искусств;</w:t>
      </w:r>
      <w:r w:rsidRPr="00DF670E">
        <w:rPr>
          <w:rFonts w:ascii="Times New Roman" w:hAnsi="Times New Roman"/>
          <w:color w:val="231F20"/>
          <w:spacing w:val="-2"/>
          <w:w w:val="106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побуждать</w:t>
      </w:r>
      <w:r w:rsidRPr="00DF670E">
        <w:rPr>
          <w:rFonts w:ascii="Times New Roman" w:hAnsi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высказывать</w:t>
      </w:r>
      <w:r w:rsidRPr="00DF670E">
        <w:rPr>
          <w:rFonts w:ascii="Times New Roman" w:hAnsi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своё</w:t>
      </w:r>
      <w:r w:rsidRPr="00DF670E">
        <w:rPr>
          <w:rFonts w:ascii="Times New Roman" w:hAnsi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отношение</w:t>
      </w:r>
      <w:r w:rsidRPr="00DF670E">
        <w:rPr>
          <w:rFonts w:ascii="Times New Roman" w:hAnsi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к</w:t>
      </w:r>
      <w:r w:rsidRPr="00DF670E">
        <w:rPr>
          <w:rFonts w:ascii="Times New Roman" w:hAnsi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произведению,</w:t>
      </w:r>
      <w:r w:rsidRPr="00DF670E">
        <w:rPr>
          <w:rFonts w:ascii="Times New Roman" w:hAnsi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задавая</w:t>
      </w:r>
      <w:r w:rsidRPr="00DF670E">
        <w:rPr>
          <w:rFonts w:ascii="Times New Roman" w:hAnsi="Times New Roman"/>
          <w:color w:val="231F20"/>
          <w:spacing w:val="-2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вопросы;</w:t>
      </w:r>
    </w:p>
    <w:p w:rsidR="00940D2D" w:rsidRPr="00DF670E" w:rsidRDefault="00940D2D" w:rsidP="00940D2D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-рассказывать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детям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народных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мастерах,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деятелях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культуры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искусства.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Посещать с ними музеи, выставки, рассматривать книги об искусстве,</w:t>
      </w:r>
      <w:r w:rsidRPr="00DF670E">
        <w:rPr>
          <w:rFonts w:ascii="Times New Roman" w:hAnsi="Times New Roman" w:cs="Times New Roman"/>
          <w:color w:val="231F20"/>
          <w:spacing w:val="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прослушивать</w:t>
      </w:r>
      <w:r w:rsidRPr="00DF670E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записи классической</w:t>
      </w:r>
      <w:r w:rsidRPr="00DF670E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музыки;</w:t>
      </w:r>
    </w:p>
    <w:p w:rsidR="00940D2D" w:rsidRPr="00DF670E" w:rsidRDefault="00940D2D" w:rsidP="00940D2D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-воспитывать ценность культурного досуга, посещения учреждений культуры:</w:t>
      </w:r>
      <w:r w:rsidRPr="00DF670E">
        <w:rPr>
          <w:rFonts w:ascii="Times New Roman" w:hAnsi="Times New Roman" w:cs="Times New Roman"/>
          <w:color w:val="231F20"/>
          <w:spacing w:val="5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библиотеки, музея,</w:t>
      </w:r>
      <w:r w:rsidRPr="00DF670E">
        <w:rPr>
          <w:rFonts w:ascii="Times New Roman" w:hAnsi="Times New Roman" w:cs="Times New Roman"/>
          <w:color w:val="231F20"/>
          <w:spacing w:val="-4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театра;</w:t>
      </w:r>
    </w:p>
    <w:p w:rsidR="00940D2D" w:rsidRPr="00DF670E" w:rsidRDefault="00940D2D" w:rsidP="00940D2D">
      <w:pPr>
        <w:pStyle w:val="af1"/>
        <w:spacing w:after="0"/>
        <w:rPr>
          <w:rFonts w:ascii="Times New Roman" w:hAnsi="Times New Roman" w:cs="Times New Roman"/>
          <w:color w:val="231F20"/>
          <w:w w:val="102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-поддерживать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закреплять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интерес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художественной</w:t>
      </w:r>
      <w:r w:rsidRPr="00DF670E">
        <w:rPr>
          <w:rFonts w:ascii="Times New Roman" w:hAnsi="Times New Roman" w:cs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литературе;</w:t>
      </w:r>
      <w:r w:rsidRPr="00DF670E">
        <w:rPr>
          <w:rFonts w:ascii="Times New Roman" w:hAnsi="Times New Roman" w:cs="Times New Roman"/>
          <w:color w:val="231F20"/>
          <w:w w:val="102"/>
          <w:sz w:val="28"/>
          <w:szCs w:val="28"/>
        </w:rPr>
        <w:t xml:space="preserve"> </w:t>
      </w:r>
    </w:p>
    <w:p w:rsidR="00940D2D" w:rsidRPr="00DF670E" w:rsidRDefault="00940D2D" w:rsidP="00940D2D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2"/>
          <w:sz w:val="28"/>
          <w:szCs w:val="28"/>
        </w:rPr>
        <w:t>-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учить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анализировать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тексты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доступном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уровне;</w:t>
      </w:r>
    </w:p>
    <w:p w:rsidR="00940D2D" w:rsidRPr="00DF670E" w:rsidRDefault="00940D2D" w:rsidP="00940D2D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знакомить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жанровым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разнообразием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художественной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литературы;</w:t>
      </w:r>
    </w:p>
    <w:p w:rsidR="00940D2D" w:rsidRPr="00DF670E" w:rsidRDefault="00940D2D" w:rsidP="00940D2D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стремиться понимать смысл прочитанного, воспринимать богатство</w:t>
      </w:r>
      <w:r w:rsidRPr="00DF670E">
        <w:rPr>
          <w:rFonts w:ascii="Times New Roman" w:hAnsi="Times New Roman" w:cs="Times New Roman"/>
          <w:color w:val="231F20"/>
          <w:spacing w:val="4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литературного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языка;</w:t>
      </w:r>
    </w:p>
    <w:p w:rsidR="00940D2D" w:rsidRPr="00DF670E" w:rsidRDefault="00940D2D" w:rsidP="00940D2D">
      <w:pPr>
        <w:pStyle w:val="af1"/>
        <w:spacing w:after="0"/>
        <w:jc w:val="both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-создавать</w:t>
      </w:r>
      <w:r w:rsidRPr="00DF670E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материальную</w:t>
      </w:r>
      <w:r w:rsidRPr="00DF670E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базу:</w:t>
      </w:r>
      <w:r w:rsidRPr="00DF670E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библиотеки</w:t>
      </w:r>
      <w:r w:rsidRPr="00DF670E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(общую</w:t>
      </w:r>
      <w:r w:rsidRPr="00DF670E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групповую),</w:t>
      </w:r>
      <w:r w:rsidRPr="00DF670E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книжные</w:t>
      </w:r>
      <w:r w:rsidRPr="00DF670E">
        <w:rPr>
          <w:rFonts w:ascii="Times New Roman" w:hAnsi="Times New Roman" w:cs="Times New Roman"/>
          <w:color w:val="231F20"/>
          <w:spacing w:val="-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уголки, выставки;</w:t>
      </w:r>
    </w:p>
    <w:p w:rsidR="00940D2D" w:rsidRPr="00DF670E" w:rsidRDefault="00940D2D" w:rsidP="00940D2D">
      <w:pPr>
        <w:pStyle w:val="af1"/>
        <w:spacing w:after="0"/>
        <w:jc w:val="both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фонотеку,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коллекцию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портретов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писателей,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поэтов,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художников-иллюстраторов и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пр.</w:t>
      </w:r>
    </w:p>
    <w:p w:rsidR="00940D2D" w:rsidRPr="00DF670E" w:rsidRDefault="00940D2D" w:rsidP="00940D2D">
      <w:pPr>
        <w:pStyle w:val="af1"/>
        <w:spacing w:after="0"/>
        <w:jc w:val="both"/>
        <w:rPr>
          <w:rFonts w:ascii="Times New Roman" w:hAnsi="Times New Roman" w:cs="Times New Roman"/>
          <w:color w:val="231F20"/>
          <w:w w:val="105"/>
          <w:sz w:val="28"/>
          <w:szCs w:val="28"/>
        </w:rPr>
      </w:pPr>
    </w:p>
    <w:p w:rsidR="00940D2D" w:rsidRPr="00DF670E" w:rsidRDefault="00940D2D" w:rsidP="00940D2D">
      <w:pPr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DF670E">
        <w:rPr>
          <w:rFonts w:ascii="Times New Roman" w:hAnsi="Times New Roman"/>
          <w:b/>
          <w:i/>
          <w:color w:val="000000"/>
          <w:sz w:val="28"/>
          <w:szCs w:val="28"/>
        </w:rPr>
        <w:t>Образовательная область</w:t>
      </w:r>
    </w:p>
    <w:p w:rsidR="00940D2D" w:rsidRPr="00DF670E" w:rsidRDefault="00940D2D" w:rsidP="00267628">
      <w:pPr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DF670E">
        <w:rPr>
          <w:rFonts w:ascii="Times New Roman" w:hAnsi="Times New Roman"/>
          <w:b/>
          <w:i/>
          <w:color w:val="000000"/>
          <w:sz w:val="28"/>
          <w:szCs w:val="28"/>
        </w:rPr>
        <w:t>«Физическое  развитие»</w:t>
      </w:r>
    </w:p>
    <w:p w:rsidR="00940D2D" w:rsidRPr="00DF670E" w:rsidRDefault="000415E9" w:rsidP="00940D2D">
      <w:pPr>
        <w:pStyle w:val="5"/>
        <w:ind w:left="0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color w:val="231F20"/>
          <w:w w:val="105"/>
          <w:sz w:val="28"/>
          <w:szCs w:val="28"/>
        </w:rPr>
        <w:t xml:space="preserve">              </w:t>
      </w:r>
      <w:r w:rsidR="00940D2D" w:rsidRPr="00DF670E">
        <w:rPr>
          <w:rFonts w:ascii="Times New Roman" w:hAnsi="Times New Roman"/>
          <w:color w:val="231F20"/>
          <w:w w:val="105"/>
          <w:sz w:val="28"/>
          <w:szCs w:val="28"/>
        </w:rPr>
        <w:t>Педагог должен охранять и укреплять здоровье детей, формировать у них</w:t>
      </w:r>
      <w:r w:rsidR="00940D2D" w:rsidRPr="00DF670E">
        <w:rPr>
          <w:rFonts w:ascii="Times New Roman" w:hAnsi="Times New Roman"/>
          <w:color w:val="231F20"/>
          <w:w w:val="103"/>
          <w:sz w:val="28"/>
          <w:szCs w:val="28"/>
        </w:rPr>
        <w:t xml:space="preserve"> </w:t>
      </w:r>
      <w:r w:rsidR="00940D2D" w:rsidRPr="00DF670E">
        <w:rPr>
          <w:rFonts w:ascii="Times New Roman" w:hAnsi="Times New Roman"/>
          <w:color w:val="231F20"/>
          <w:w w:val="105"/>
          <w:sz w:val="28"/>
          <w:szCs w:val="28"/>
        </w:rPr>
        <w:t>привычку к здоровому образу</w:t>
      </w:r>
      <w:r w:rsidR="00940D2D" w:rsidRPr="00DF670E">
        <w:rPr>
          <w:rFonts w:ascii="Times New Roman" w:hAnsi="Times New Roman"/>
          <w:color w:val="231F20"/>
          <w:spacing w:val="27"/>
          <w:w w:val="105"/>
          <w:sz w:val="28"/>
          <w:szCs w:val="28"/>
        </w:rPr>
        <w:t xml:space="preserve"> </w:t>
      </w:r>
      <w:r w:rsidR="00940D2D" w:rsidRPr="00DF670E">
        <w:rPr>
          <w:rFonts w:ascii="Times New Roman" w:hAnsi="Times New Roman"/>
          <w:color w:val="231F20"/>
          <w:w w:val="105"/>
          <w:sz w:val="28"/>
          <w:szCs w:val="28"/>
        </w:rPr>
        <w:t>жизни:</w:t>
      </w:r>
    </w:p>
    <w:p w:rsidR="00940D2D" w:rsidRPr="00DF670E" w:rsidRDefault="00940D2D" w:rsidP="00940D2D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-содействовать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полноценному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физическому</w:t>
      </w:r>
      <w:r w:rsidRPr="00DF670E">
        <w:rPr>
          <w:rFonts w:ascii="Times New Roman" w:hAnsi="Times New Roman" w:cs="Times New Roman"/>
          <w:color w:val="231F20"/>
          <w:spacing w:val="-2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развитию:</w:t>
      </w:r>
    </w:p>
    <w:p w:rsidR="00940D2D" w:rsidRPr="00DF670E" w:rsidRDefault="00940D2D" w:rsidP="00940D2D">
      <w:pPr>
        <w:pStyle w:val="af1"/>
        <w:spacing w:after="0"/>
        <w:rPr>
          <w:rFonts w:ascii="Times New Roman" w:hAnsi="Times New Roman" w:cs="Times New Roman"/>
          <w:color w:val="231F20"/>
          <w:w w:val="103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-создавать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условия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для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совершенствования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основных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физических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качеств;</w:t>
      </w:r>
      <w:r w:rsidRPr="00DF670E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</w:p>
    <w:p w:rsidR="00940D2D" w:rsidRPr="00DF670E" w:rsidRDefault="00940D2D" w:rsidP="00940D2D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3"/>
          <w:sz w:val="28"/>
          <w:szCs w:val="28"/>
        </w:rPr>
        <w:lastRenderedPageBreak/>
        <w:t>-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продолжать поддерживать и развивать потребность в разнообразной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самостоятельной</w:t>
      </w:r>
      <w:r w:rsidRPr="00DF670E">
        <w:rPr>
          <w:rFonts w:ascii="Times New Roman" w:hAnsi="Times New Roman" w:cs="Times New Roman"/>
          <w:color w:val="231F20"/>
          <w:spacing w:val="-3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двигательной</w:t>
      </w:r>
      <w:r w:rsidRPr="00DF670E">
        <w:rPr>
          <w:rFonts w:ascii="Times New Roman" w:hAnsi="Times New Roman" w:cs="Times New Roman"/>
          <w:color w:val="231F20"/>
          <w:spacing w:val="-3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активности;</w:t>
      </w:r>
    </w:p>
    <w:p w:rsidR="00940D2D" w:rsidRPr="00DF670E" w:rsidRDefault="00940D2D" w:rsidP="00940D2D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-обогащать двигательный опыт детей за счёт </w:t>
      </w:r>
      <w:proofErr w:type="spellStart"/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общеразвивающих</w:t>
      </w:r>
      <w:proofErr w:type="spellEnd"/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и</w:t>
      </w:r>
      <w:r w:rsidRPr="00DF670E">
        <w:rPr>
          <w:rFonts w:ascii="Times New Roman" w:hAnsi="Times New Roman" w:cs="Times New Roman"/>
          <w:color w:val="231F20"/>
          <w:spacing w:val="4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спортивных</w:t>
      </w:r>
      <w:r w:rsidRPr="00DF670E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упражнений;</w:t>
      </w:r>
    </w:p>
    <w:p w:rsidR="00940D2D" w:rsidRPr="00DF670E" w:rsidRDefault="00940D2D" w:rsidP="00940D2D">
      <w:pPr>
        <w:pStyle w:val="af1"/>
        <w:spacing w:after="0"/>
        <w:rPr>
          <w:rFonts w:ascii="Times New Roman" w:hAnsi="Times New Roman" w:cs="Times New Roman"/>
          <w:color w:val="231F20"/>
          <w:w w:val="104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-обучать</w:t>
      </w:r>
      <w:r w:rsidRPr="00DF670E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DF670E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технике</w:t>
      </w:r>
      <w:r w:rsidRPr="00DF670E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выполнения</w:t>
      </w:r>
      <w:r w:rsidRPr="00DF670E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основных</w:t>
      </w:r>
      <w:r w:rsidRPr="00DF670E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движений;</w:t>
      </w:r>
      <w:r w:rsidRPr="00DF670E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</w:p>
    <w:p w:rsidR="00940D2D" w:rsidRPr="00DF670E" w:rsidRDefault="00940D2D" w:rsidP="00940D2D">
      <w:pPr>
        <w:pStyle w:val="af1"/>
        <w:spacing w:after="0"/>
        <w:rPr>
          <w:rFonts w:ascii="Times New Roman" w:hAnsi="Times New Roman" w:cs="Times New Roman"/>
          <w:color w:val="231F20"/>
          <w:w w:val="103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-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обеспечивать безопасность</w:t>
      </w:r>
      <w:r w:rsidRPr="00DF670E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жизнедеятельности;</w:t>
      </w:r>
      <w:r w:rsidRPr="00DF670E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</w:p>
    <w:p w:rsidR="00940D2D" w:rsidRPr="00DF670E" w:rsidRDefault="00940D2D" w:rsidP="00940D2D">
      <w:pPr>
        <w:pStyle w:val="af1"/>
        <w:spacing w:after="0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Укреплять</w:t>
      </w:r>
      <w:r w:rsidRPr="00DF670E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здоровье</w:t>
      </w:r>
      <w:r w:rsidRPr="00DF670E">
        <w:rPr>
          <w:rFonts w:ascii="Times New Roman" w:hAnsi="Times New Roman" w:cs="Times New Roman"/>
          <w:color w:val="231F20"/>
          <w:spacing w:val="-2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детей:</w:t>
      </w:r>
    </w:p>
    <w:p w:rsidR="00940D2D" w:rsidRPr="00DF670E" w:rsidRDefault="00940D2D" w:rsidP="00940D2D">
      <w:pPr>
        <w:pStyle w:val="af1"/>
        <w:tabs>
          <w:tab w:val="left" w:pos="8647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-широко использовать спортивные игры и</w:t>
      </w:r>
      <w:r w:rsidRPr="00DF670E">
        <w:rPr>
          <w:rFonts w:ascii="Times New Roman" w:hAnsi="Times New Roman" w:cs="Times New Roman"/>
          <w:color w:val="231F20"/>
          <w:spacing w:val="4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упражнения, корригирующие упражнения, элементы </w:t>
      </w:r>
      <w:r w:rsidRPr="00DF670E">
        <w:rPr>
          <w:rFonts w:ascii="Times New Roman" w:hAnsi="Times New Roman" w:cs="Times New Roman"/>
          <w:color w:val="231F20"/>
          <w:spacing w:val="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ЛФК</w:t>
      </w:r>
      <w:r w:rsidRPr="00DF670E">
        <w:rPr>
          <w:rFonts w:ascii="Times New Roman" w:hAnsi="Times New Roman" w:cs="Times New Roman"/>
          <w:color w:val="231F20"/>
          <w:w w:val="111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для профилактики нарушений осанки,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опорно-двигательного аппарата,</w:t>
      </w:r>
      <w:r w:rsidRPr="00DF670E">
        <w:rPr>
          <w:rFonts w:ascii="Times New Roman" w:hAnsi="Times New Roman" w:cs="Times New Roman"/>
          <w:color w:val="231F20"/>
          <w:spacing w:val="-4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плоскостопия;</w:t>
      </w:r>
    </w:p>
    <w:p w:rsidR="00940D2D" w:rsidRPr="00DF670E" w:rsidRDefault="00940D2D" w:rsidP="00940D2D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-следить за поддержанием правильной осанки</w:t>
      </w:r>
      <w:r w:rsidRPr="00DF670E">
        <w:rPr>
          <w:rFonts w:ascii="Times New Roman" w:hAnsi="Times New Roman" w:cs="Times New Roman"/>
          <w:color w:val="231F20"/>
          <w:spacing w:val="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во</w:t>
      </w:r>
      <w:r w:rsidRPr="00DF670E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время</w:t>
      </w:r>
      <w:r w:rsidRPr="00DF670E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разных</w:t>
      </w:r>
      <w:r w:rsidRPr="00DF670E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видов</w:t>
      </w:r>
      <w:r w:rsidRPr="00DF670E">
        <w:rPr>
          <w:rFonts w:ascii="Times New Roman" w:hAnsi="Times New Roman" w:cs="Times New Roman"/>
          <w:color w:val="231F20"/>
          <w:spacing w:val="-3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деятельности;</w:t>
      </w:r>
    </w:p>
    <w:p w:rsidR="00940D2D" w:rsidRPr="00DF670E" w:rsidRDefault="00940D2D" w:rsidP="00940D2D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-укреплять организм, используя естественные</w:t>
      </w:r>
      <w:r w:rsidRPr="00DF670E">
        <w:rPr>
          <w:rFonts w:ascii="Times New Roman" w:hAnsi="Times New Roman" w:cs="Times New Roman"/>
          <w:color w:val="231F20"/>
          <w:spacing w:val="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природные закаливающие факторы (солнечный</w:t>
      </w:r>
      <w:r w:rsidRPr="00DF670E">
        <w:rPr>
          <w:rFonts w:ascii="Times New Roman" w:hAnsi="Times New Roman" w:cs="Times New Roman"/>
          <w:color w:val="231F20"/>
          <w:spacing w:val="1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>свет,</w:t>
      </w:r>
      <w:r w:rsidRPr="00DF670E">
        <w:rPr>
          <w:rFonts w:ascii="Times New Roman" w:hAnsi="Times New Roman" w:cs="Times New Roman"/>
          <w:color w:val="231F20"/>
          <w:w w:val="111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воздух,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вода);</w:t>
      </w:r>
    </w:p>
    <w:p w:rsidR="00940D2D" w:rsidRPr="00DF670E" w:rsidRDefault="00940D2D" w:rsidP="00940D2D">
      <w:pPr>
        <w:pStyle w:val="af1"/>
        <w:spacing w:after="0"/>
        <w:rPr>
          <w:rFonts w:ascii="Times New Roman" w:hAnsi="Times New Roman" w:cs="Times New Roman"/>
          <w:color w:val="231F20"/>
          <w:spacing w:val="-50"/>
          <w:w w:val="105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-избегать</w:t>
      </w:r>
      <w:r w:rsidRPr="00DF670E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перегрузки</w:t>
      </w:r>
      <w:r w:rsidRPr="00DF670E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организованными</w:t>
      </w:r>
      <w:r w:rsidRPr="00DF670E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занятиями;</w:t>
      </w:r>
      <w:r w:rsidRPr="00DF670E">
        <w:rPr>
          <w:rFonts w:ascii="Times New Roman" w:hAnsi="Times New Roman" w:cs="Times New Roman"/>
          <w:color w:val="231F20"/>
          <w:spacing w:val="-50"/>
          <w:w w:val="105"/>
          <w:sz w:val="28"/>
          <w:szCs w:val="28"/>
        </w:rPr>
        <w:t xml:space="preserve"> </w:t>
      </w:r>
    </w:p>
    <w:p w:rsidR="00940D2D" w:rsidRPr="00DF670E" w:rsidRDefault="00940D2D" w:rsidP="00940D2D">
      <w:pPr>
        <w:pStyle w:val="af1"/>
        <w:tabs>
          <w:tab w:val="left" w:pos="850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spacing w:val="-50"/>
          <w:w w:val="105"/>
          <w:sz w:val="28"/>
          <w:szCs w:val="28"/>
        </w:rPr>
        <w:t>-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обеспечивать рациональный режим дня,</w:t>
      </w:r>
      <w:r w:rsidRPr="00DF670E">
        <w:rPr>
          <w:rFonts w:ascii="Times New Roman" w:hAnsi="Times New Roman" w:cs="Times New Roman"/>
          <w:color w:val="231F20"/>
          <w:spacing w:val="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сбалансированное качественное питание, дневной сон,</w:t>
      </w:r>
      <w:r w:rsidRPr="00DF670E">
        <w:rPr>
          <w:rFonts w:ascii="Times New Roman" w:hAnsi="Times New Roman" w:cs="Times New Roman"/>
          <w:color w:val="231F20"/>
          <w:spacing w:val="3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достаточное</w:t>
      </w:r>
      <w:r w:rsidRPr="00DF670E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пребывание</w:t>
      </w:r>
      <w:r w:rsidRPr="00DF670E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DF670E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свежем</w:t>
      </w:r>
      <w:r w:rsidRPr="00DF670E">
        <w:rPr>
          <w:rFonts w:ascii="Times New Roman" w:hAnsi="Times New Roman" w:cs="Times New Roman"/>
          <w:color w:val="231F20"/>
          <w:spacing w:val="-2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воздухе;</w:t>
      </w:r>
    </w:p>
    <w:p w:rsidR="00940D2D" w:rsidRPr="00DF670E" w:rsidRDefault="00940D2D" w:rsidP="00940D2D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-формировать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сознательное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отношение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окружающей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среде,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воспитывать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здоровую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брезгливость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стремление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чистоте;</w:t>
      </w:r>
    </w:p>
    <w:p w:rsidR="00940D2D" w:rsidRPr="00DF670E" w:rsidRDefault="00940D2D" w:rsidP="00940D2D">
      <w:pPr>
        <w:pStyle w:val="af1"/>
        <w:spacing w:after="0"/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-развивать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самоконтроль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при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выполнении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правил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норм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личной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гигиены;</w:t>
      </w: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 xml:space="preserve"> </w:t>
      </w:r>
    </w:p>
    <w:p w:rsidR="00940D2D" w:rsidRPr="00DF670E" w:rsidRDefault="00940D2D" w:rsidP="00940D2D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>-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совершенствовать</w:t>
      </w:r>
      <w:r w:rsidRPr="00DF670E">
        <w:rPr>
          <w:rFonts w:ascii="Times New Roman" w:hAnsi="Times New Roman" w:cs="Times New Roman"/>
          <w:color w:val="231F20"/>
          <w:spacing w:val="-4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навыки</w:t>
      </w:r>
      <w:r w:rsidRPr="00DF670E">
        <w:rPr>
          <w:rFonts w:ascii="Times New Roman" w:hAnsi="Times New Roman" w:cs="Times New Roman"/>
          <w:color w:val="231F20"/>
          <w:spacing w:val="-4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самообслуживания.</w:t>
      </w:r>
    </w:p>
    <w:p w:rsidR="00940D2D" w:rsidRPr="00DF670E" w:rsidRDefault="00A03396" w:rsidP="00940D2D">
      <w:pPr>
        <w:pStyle w:val="5"/>
        <w:ind w:left="0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color w:val="231F20"/>
          <w:w w:val="105"/>
          <w:sz w:val="28"/>
          <w:szCs w:val="28"/>
        </w:rPr>
        <w:t xml:space="preserve">               </w:t>
      </w:r>
      <w:r w:rsidR="00940D2D" w:rsidRPr="00DF670E">
        <w:rPr>
          <w:rFonts w:ascii="Times New Roman" w:hAnsi="Times New Roman"/>
          <w:color w:val="231F20"/>
          <w:w w:val="105"/>
          <w:sz w:val="28"/>
          <w:szCs w:val="28"/>
        </w:rPr>
        <w:t>Педагог должен содействовать своевременному и полноценному</w:t>
      </w:r>
      <w:r w:rsidR="00940D2D" w:rsidRPr="00DF670E">
        <w:rPr>
          <w:rFonts w:ascii="Times New Roman" w:hAnsi="Times New Roman"/>
          <w:color w:val="231F20"/>
          <w:spacing w:val="41"/>
          <w:w w:val="105"/>
          <w:sz w:val="28"/>
          <w:szCs w:val="28"/>
        </w:rPr>
        <w:t xml:space="preserve"> </w:t>
      </w:r>
      <w:r w:rsidR="00940D2D" w:rsidRPr="00DF670E">
        <w:rPr>
          <w:rFonts w:ascii="Times New Roman" w:hAnsi="Times New Roman"/>
          <w:color w:val="231F20"/>
          <w:w w:val="105"/>
          <w:sz w:val="28"/>
          <w:szCs w:val="28"/>
        </w:rPr>
        <w:t>психическо</w:t>
      </w:r>
      <w:r w:rsidR="00940D2D" w:rsidRPr="00DF670E">
        <w:rPr>
          <w:rFonts w:ascii="Times New Roman" w:hAnsi="Times New Roman"/>
          <w:color w:val="231F20"/>
          <w:w w:val="110"/>
          <w:sz w:val="28"/>
          <w:szCs w:val="28"/>
        </w:rPr>
        <w:t>му</w:t>
      </w:r>
      <w:r w:rsidR="00940D2D" w:rsidRPr="00DF670E">
        <w:rPr>
          <w:rFonts w:ascii="Times New Roman" w:hAnsi="Times New Roman"/>
          <w:color w:val="231F20"/>
          <w:spacing w:val="-42"/>
          <w:w w:val="110"/>
          <w:sz w:val="28"/>
          <w:szCs w:val="28"/>
        </w:rPr>
        <w:t xml:space="preserve"> </w:t>
      </w:r>
      <w:r w:rsidR="00940D2D" w:rsidRPr="00DF670E">
        <w:rPr>
          <w:rFonts w:ascii="Times New Roman" w:hAnsi="Times New Roman"/>
          <w:color w:val="231F20"/>
          <w:w w:val="110"/>
          <w:sz w:val="28"/>
          <w:szCs w:val="28"/>
        </w:rPr>
        <w:t>развитию</w:t>
      </w:r>
      <w:r w:rsidR="00940D2D" w:rsidRPr="00DF670E">
        <w:rPr>
          <w:rFonts w:ascii="Times New Roman" w:hAnsi="Times New Roman"/>
          <w:color w:val="231F20"/>
          <w:spacing w:val="-42"/>
          <w:w w:val="110"/>
          <w:sz w:val="28"/>
          <w:szCs w:val="28"/>
        </w:rPr>
        <w:t xml:space="preserve"> </w:t>
      </w:r>
      <w:r w:rsidR="00940D2D" w:rsidRPr="00DF670E">
        <w:rPr>
          <w:rFonts w:ascii="Times New Roman" w:hAnsi="Times New Roman"/>
          <w:color w:val="231F20"/>
          <w:w w:val="110"/>
          <w:sz w:val="28"/>
          <w:szCs w:val="28"/>
        </w:rPr>
        <w:t>каждого</w:t>
      </w:r>
      <w:r w:rsidR="00940D2D" w:rsidRPr="00DF670E">
        <w:rPr>
          <w:rFonts w:ascii="Times New Roman" w:hAnsi="Times New Roman"/>
          <w:color w:val="231F20"/>
          <w:spacing w:val="-42"/>
          <w:w w:val="110"/>
          <w:sz w:val="28"/>
          <w:szCs w:val="28"/>
        </w:rPr>
        <w:t xml:space="preserve"> </w:t>
      </w:r>
      <w:r w:rsidR="00940D2D" w:rsidRPr="00DF670E">
        <w:rPr>
          <w:rFonts w:ascii="Times New Roman" w:hAnsi="Times New Roman"/>
          <w:color w:val="231F20"/>
          <w:w w:val="110"/>
          <w:sz w:val="28"/>
          <w:szCs w:val="28"/>
        </w:rPr>
        <w:t>ребёнка,</w:t>
      </w:r>
      <w:r w:rsidR="00940D2D" w:rsidRPr="00DF670E">
        <w:rPr>
          <w:rFonts w:ascii="Times New Roman" w:hAnsi="Times New Roman"/>
          <w:color w:val="231F20"/>
          <w:spacing w:val="-42"/>
          <w:w w:val="110"/>
          <w:sz w:val="28"/>
          <w:szCs w:val="28"/>
        </w:rPr>
        <w:t xml:space="preserve"> </w:t>
      </w:r>
      <w:r w:rsidR="00940D2D" w:rsidRPr="00DF670E">
        <w:rPr>
          <w:rFonts w:ascii="Times New Roman" w:hAnsi="Times New Roman"/>
          <w:color w:val="231F20"/>
          <w:w w:val="110"/>
          <w:sz w:val="28"/>
          <w:szCs w:val="28"/>
        </w:rPr>
        <w:t>способствуя</w:t>
      </w:r>
      <w:r w:rsidR="00940D2D" w:rsidRPr="00DF670E">
        <w:rPr>
          <w:rFonts w:ascii="Times New Roman" w:hAnsi="Times New Roman"/>
          <w:color w:val="231F20"/>
          <w:spacing w:val="-42"/>
          <w:w w:val="110"/>
          <w:sz w:val="28"/>
          <w:szCs w:val="28"/>
        </w:rPr>
        <w:t xml:space="preserve"> </w:t>
      </w:r>
      <w:r w:rsidR="00940D2D" w:rsidRPr="00DF670E">
        <w:rPr>
          <w:rFonts w:ascii="Times New Roman" w:hAnsi="Times New Roman"/>
          <w:color w:val="231F20"/>
          <w:w w:val="110"/>
          <w:sz w:val="28"/>
          <w:szCs w:val="28"/>
        </w:rPr>
        <w:t>становлению</w:t>
      </w:r>
      <w:r w:rsidR="00940D2D" w:rsidRPr="00DF670E">
        <w:rPr>
          <w:rFonts w:ascii="Times New Roman" w:hAnsi="Times New Roman"/>
          <w:color w:val="231F20"/>
          <w:spacing w:val="-42"/>
          <w:w w:val="110"/>
          <w:sz w:val="28"/>
          <w:szCs w:val="28"/>
        </w:rPr>
        <w:t xml:space="preserve"> </w:t>
      </w:r>
      <w:r w:rsidR="00940D2D" w:rsidRPr="00DF670E">
        <w:rPr>
          <w:rFonts w:ascii="Times New Roman" w:hAnsi="Times New Roman"/>
          <w:color w:val="231F20"/>
          <w:w w:val="110"/>
          <w:sz w:val="28"/>
          <w:szCs w:val="28"/>
        </w:rPr>
        <w:t>деятельности:</w:t>
      </w:r>
    </w:p>
    <w:p w:rsidR="00940D2D" w:rsidRPr="00DF670E" w:rsidRDefault="00940D2D" w:rsidP="00940D2D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-поощрять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двигательную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активность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ребёнка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создавать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условия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для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её</w:t>
      </w:r>
      <w:r w:rsidRPr="00DF670E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развития</w:t>
      </w:r>
      <w:r w:rsidRPr="00DF670E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путём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развития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основных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движений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(ходьба,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  <w:t>бег,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прыжки,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равновесие,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лазанье,</w:t>
      </w:r>
      <w:r w:rsidRPr="00DF670E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метание)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физических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качеств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(быстрота,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гибкость,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ловкость,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сила,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выносливость),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а</w:t>
      </w:r>
      <w:r w:rsidRPr="00DF670E">
        <w:rPr>
          <w:rFonts w:ascii="Times New Roman" w:hAnsi="Times New Roman" w:cs="Times New Roman"/>
          <w:color w:val="231F20"/>
          <w:spacing w:val="-28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также</w:t>
      </w:r>
      <w:r w:rsidRPr="00DF670E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удовлетворения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потребности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ребёнка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движении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течение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дня;</w:t>
      </w:r>
      <w:proofErr w:type="gramEnd"/>
    </w:p>
    <w:p w:rsidR="00940D2D" w:rsidRPr="00DF670E" w:rsidRDefault="00940D2D" w:rsidP="00940D2D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-обучать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элементам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спортивных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игр,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осваивать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их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правила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учиться</w:t>
      </w:r>
      <w:r w:rsidRPr="00DF670E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подчиняться им. Совершенствовать навыки произвольности, тренировать внимание,</w:t>
      </w:r>
      <w:r w:rsidRPr="00DF670E">
        <w:rPr>
          <w:rFonts w:ascii="Times New Roman" w:hAnsi="Times New Roman" w:cs="Times New Roman"/>
          <w:color w:val="231F20"/>
          <w:spacing w:val="3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скорость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реакции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подвижных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играх;</w:t>
      </w:r>
    </w:p>
    <w:p w:rsidR="00940D2D" w:rsidRPr="00DF670E" w:rsidRDefault="00940D2D" w:rsidP="00940D2D">
      <w:pPr>
        <w:rPr>
          <w:rFonts w:ascii="Times New Roman" w:hAnsi="Times New Roman"/>
          <w:color w:val="231F20"/>
          <w:w w:val="105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-дать</w:t>
      </w:r>
      <w:r w:rsidRPr="00DF670E">
        <w:rPr>
          <w:rFonts w:ascii="Times New Roman" w:hAnsi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представление</w:t>
      </w:r>
      <w:r w:rsidRPr="00DF670E">
        <w:rPr>
          <w:rFonts w:ascii="Times New Roman" w:hAnsi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</w:t>
      </w:r>
      <w:r w:rsidRPr="00DF670E">
        <w:rPr>
          <w:rFonts w:ascii="Times New Roman" w:hAnsi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совместной</w:t>
      </w:r>
      <w:r w:rsidRPr="00DF670E">
        <w:rPr>
          <w:rFonts w:ascii="Times New Roman" w:hAnsi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распределённой</w:t>
      </w:r>
      <w:r w:rsidRPr="00DF670E">
        <w:rPr>
          <w:rFonts w:ascii="Times New Roman" w:hAnsi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деятельности</w:t>
      </w:r>
      <w:r w:rsidRPr="00DF670E">
        <w:rPr>
          <w:rFonts w:ascii="Times New Roman" w:hAnsi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команде.</w:t>
      </w:r>
      <w:r w:rsidRPr="00DF670E">
        <w:rPr>
          <w:rFonts w:ascii="Times New Roman" w:hAnsi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Учить</w:t>
      </w:r>
      <w:r w:rsidRPr="00DF670E">
        <w:rPr>
          <w:rFonts w:ascii="Times New Roman" w:hAnsi="Times New Roman"/>
          <w:color w:val="231F20"/>
          <w:w w:val="99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детей</w:t>
      </w:r>
      <w:r w:rsidRPr="00DF670E">
        <w:rPr>
          <w:rFonts w:ascii="Times New Roman" w:hAnsi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действовать</w:t>
      </w:r>
      <w:r w:rsidRPr="00DF670E">
        <w:rPr>
          <w:rFonts w:ascii="Times New Roman" w:hAnsi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/>
          <w:color w:val="231F20"/>
          <w:spacing w:val="-2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команде</w:t>
      </w:r>
    </w:p>
    <w:p w:rsidR="00940D2D" w:rsidRPr="00DF670E" w:rsidRDefault="00A03396" w:rsidP="00940D2D">
      <w:pPr>
        <w:pStyle w:val="5"/>
        <w:ind w:left="0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color w:val="231F20"/>
          <w:w w:val="105"/>
          <w:sz w:val="28"/>
          <w:szCs w:val="28"/>
        </w:rPr>
        <w:t xml:space="preserve">               </w:t>
      </w:r>
      <w:r w:rsidR="00940D2D" w:rsidRPr="00DF670E">
        <w:rPr>
          <w:rFonts w:ascii="Times New Roman" w:hAnsi="Times New Roman"/>
          <w:color w:val="231F20"/>
          <w:w w:val="105"/>
          <w:sz w:val="28"/>
          <w:szCs w:val="28"/>
        </w:rPr>
        <w:t>Педагог должен содействовать своевременному и полноценному</w:t>
      </w:r>
      <w:r w:rsidR="00940D2D" w:rsidRPr="00DF670E">
        <w:rPr>
          <w:rFonts w:ascii="Times New Roman" w:hAnsi="Times New Roman"/>
          <w:color w:val="231F20"/>
          <w:spacing w:val="53"/>
          <w:w w:val="105"/>
          <w:sz w:val="28"/>
          <w:szCs w:val="28"/>
        </w:rPr>
        <w:t xml:space="preserve"> </w:t>
      </w:r>
      <w:r w:rsidR="00940D2D" w:rsidRPr="00DF670E">
        <w:rPr>
          <w:rFonts w:ascii="Times New Roman" w:hAnsi="Times New Roman"/>
          <w:color w:val="231F20"/>
          <w:w w:val="105"/>
          <w:sz w:val="28"/>
          <w:szCs w:val="28"/>
        </w:rPr>
        <w:t>психическо</w:t>
      </w:r>
      <w:r w:rsidR="00940D2D" w:rsidRPr="00DF670E">
        <w:rPr>
          <w:rFonts w:ascii="Times New Roman" w:hAnsi="Times New Roman"/>
          <w:color w:val="231F20"/>
          <w:w w:val="110"/>
          <w:sz w:val="28"/>
          <w:szCs w:val="28"/>
        </w:rPr>
        <w:t>му</w:t>
      </w:r>
      <w:r w:rsidR="00940D2D" w:rsidRPr="00DF670E">
        <w:rPr>
          <w:rFonts w:ascii="Times New Roman" w:hAnsi="Times New Roman"/>
          <w:color w:val="231F20"/>
          <w:spacing w:val="-36"/>
          <w:w w:val="110"/>
          <w:sz w:val="28"/>
          <w:szCs w:val="28"/>
        </w:rPr>
        <w:t xml:space="preserve"> </w:t>
      </w:r>
      <w:r w:rsidR="00940D2D" w:rsidRPr="00DF670E">
        <w:rPr>
          <w:rFonts w:ascii="Times New Roman" w:hAnsi="Times New Roman"/>
          <w:color w:val="231F20"/>
          <w:w w:val="110"/>
          <w:sz w:val="28"/>
          <w:szCs w:val="28"/>
        </w:rPr>
        <w:t>развитию</w:t>
      </w:r>
      <w:r w:rsidR="00940D2D" w:rsidRPr="00DF670E">
        <w:rPr>
          <w:rFonts w:ascii="Times New Roman" w:hAnsi="Times New Roman"/>
          <w:color w:val="231F20"/>
          <w:spacing w:val="-36"/>
          <w:w w:val="110"/>
          <w:sz w:val="28"/>
          <w:szCs w:val="28"/>
        </w:rPr>
        <w:t xml:space="preserve"> </w:t>
      </w:r>
      <w:r w:rsidR="00940D2D" w:rsidRPr="00DF670E">
        <w:rPr>
          <w:rFonts w:ascii="Times New Roman" w:hAnsi="Times New Roman"/>
          <w:color w:val="231F20"/>
          <w:w w:val="110"/>
          <w:sz w:val="28"/>
          <w:szCs w:val="28"/>
        </w:rPr>
        <w:t>каждого</w:t>
      </w:r>
      <w:r w:rsidR="00940D2D" w:rsidRPr="00DF670E">
        <w:rPr>
          <w:rFonts w:ascii="Times New Roman" w:hAnsi="Times New Roman"/>
          <w:color w:val="231F20"/>
          <w:spacing w:val="-36"/>
          <w:w w:val="110"/>
          <w:sz w:val="28"/>
          <w:szCs w:val="28"/>
        </w:rPr>
        <w:t xml:space="preserve"> </w:t>
      </w:r>
      <w:r w:rsidR="00940D2D" w:rsidRPr="00DF670E">
        <w:rPr>
          <w:rFonts w:ascii="Times New Roman" w:hAnsi="Times New Roman"/>
          <w:color w:val="231F20"/>
          <w:w w:val="110"/>
          <w:sz w:val="28"/>
          <w:szCs w:val="28"/>
        </w:rPr>
        <w:t>ребёнка,</w:t>
      </w:r>
      <w:r w:rsidR="00940D2D" w:rsidRPr="00DF670E">
        <w:rPr>
          <w:rFonts w:ascii="Times New Roman" w:hAnsi="Times New Roman"/>
          <w:color w:val="231F20"/>
          <w:spacing w:val="-36"/>
          <w:w w:val="110"/>
          <w:sz w:val="28"/>
          <w:szCs w:val="28"/>
        </w:rPr>
        <w:t xml:space="preserve"> </w:t>
      </w:r>
      <w:r w:rsidR="00940D2D" w:rsidRPr="00DF670E">
        <w:rPr>
          <w:rFonts w:ascii="Times New Roman" w:hAnsi="Times New Roman"/>
          <w:color w:val="231F20"/>
          <w:w w:val="110"/>
          <w:sz w:val="28"/>
          <w:szCs w:val="28"/>
        </w:rPr>
        <w:t>способствуя</w:t>
      </w:r>
      <w:r w:rsidR="00940D2D" w:rsidRPr="00DF670E">
        <w:rPr>
          <w:rFonts w:ascii="Times New Roman" w:hAnsi="Times New Roman"/>
          <w:color w:val="231F20"/>
          <w:spacing w:val="-36"/>
          <w:w w:val="110"/>
          <w:sz w:val="28"/>
          <w:szCs w:val="28"/>
        </w:rPr>
        <w:t xml:space="preserve"> </w:t>
      </w:r>
      <w:r w:rsidR="00940D2D" w:rsidRPr="00DF670E">
        <w:rPr>
          <w:rFonts w:ascii="Times New Roman" w:hAnsi="Times New Roman"/>
          <w:color w:val="231F20"/>
          <w:w w:val="110"/>
          <w:sz w:val="28"/>
          <w:szCs w:val="28"/>
        </w:rPr>
        <w:t>становлению</w:t>
      </w:r>
      <w:r w:rsidR="00940D2D" w:rsidRPr="00DF670E">
        <w:rPr>
          <w:rFonts w:ascii="Times New Roman" w:hAnsi="Times New Roman"/>
          <w:color w:val="231F20"/>
          <w:spacing w:val="-36"/>
          <w:w w:val="110"/>
          <w:sz w:val="28"/>
          <w:szCs w:val="28"/>
        </w:rPr>
        <w:t xml:space="preserve"> </w:t>
      </w:r>
      <w:r w:rsidR="00940D2D" w:rsidRPr="00DF670E">
        <w:rPr>
          <w:rFonts w:ascii="Times New Roman" w:hAnsi="Times New Roman"/>
          <w:color w:val="231F20"/>
          <w:w w:val="110"/>
          <w:sz w:val="28"/>
          <w:szCs w:val="28"/>
        </w:rPr>
        <w:t>сознания:</w:t>
      </w:r>
    </w:p>
    <w:p w:rsidR="00940D2D" w:rsidRPr="00DF670E" w:rsidRDefault="00940D2D" w:rsidP="00940D2D">
      <w:pPr>
        <w:pStyle w:val="af1"/>
        <w:spacing w:after="0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Формировать</w:t>
      </w:r>
      <w:r w:rsidRPr="00DF670E">
        <w:rPr>
          <w:rFonts w:ascii="Times New Roman" w:hAnsi="Times New Roman" w:cs="Times New Roman"/>
          <w:color w:val="231F20"/>
          <w:spacing w:val="-3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основы</w:t>
      </w:r>
      <w:r w:rsidRPr="00DF670E">
        <w:rPr>
          <w:rFonts w:ascii="Times New Roman" w:hAnsi="Times New Roman" w:cs="Times New Roman"/>
          <w:color w:val="231F20"/>
          <w:spacing w:val="-3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культуры</w:t>
      </w:r>
      <w:r w:rsidRPr="00DF670E">
        <w:rPr>
          <w:rFonts w:ascii="Times New Roman" w:hAnsi="Times New Roman" w:cs="Times New Roman"/>
          <w:color w:val="231F20"/>
          <w:spacing w:val="-3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здоровья:</w:t>
      </w:r>
    </w:p>
    <w:p w:rsidR="00940D2D" w:rsidRPr="00DF670E" w:rsidRDefault="00940D2D" w:rsidP="00940D2D">
      <w:pPr>
        <w:pStyle w:val="af1"/>
        <w:spacing w:after="0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lastRenderedPageBreak/>
        <w:t>-рассказывать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детям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строении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работе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важнейших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органов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систем</w:t>
      </w:r>
      <w:r w:rsidRPr="00DF670E"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организма;</w:t>
      </w:r>
    </w:p>
    <w:p w:rsidR="00940D2D" w:rsidRPr="00DF670E" w:rsidRDefault="00940D2D" w:rsidP="00940D2D">
      <w:pPr>
        <w:pStyle w:val="af1"/>
        <w:spacing w:after="0"/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</w:t>
      </w:r>
      <w:r w:rsidRPr="00DF670E">
        <w:rPr>
          <w:rFonts w:ascii="Times New Roman" w:hAnsi="Times New Roman" w:cs="Times New Roman"/>
          <w:color w:val="231F20"/>
          <w:w w:val="106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знакомить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их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правилами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личной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безопасности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быту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различных</w:t>
      </w:r>
      <w:r w:rsidRPr="00DF670E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жизненных</w:t>
      </w:r>
      <w:r w:rsidRPr="00DF670E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ситуациях. Учить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предвидеть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простейшие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последствия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собственных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действий; </w:t>
      </w:r>
    </w:p>
    <w:p w:rsidR="00940D2D" w:rsidRPr="00DF670E" w:rsidRDefault="00940D2D" w:rsidP="00940D2D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-закреплять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действия,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направленные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охрану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здоровья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окружающих</w:t>
      </w:r>
      <w:r w:rsidRPr="00DF670E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(отворачиваться,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>когда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кашляешь;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закрываться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платком,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>когда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чихаешь);</w:t>
      </w:r>
    </w:p>
    <w:p w:rsidR="00940D2D" w:rsidRPr="00DF670E" w:rsidRDefault="00940D2D" w:rsidP="00940D2D">
      <w:pPr>
        <w:pStyle w:val="af1"/>
        <w:spacing w:after="0"/>
        <w:jc w:val="both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-расширять знания о правилах безопасного поведения на природе, на улице;</w:t>
      </w:r>
    </w:p>
    <w:p w:rsidR="00940D2D" w:rsidRPr="00DF670E" w:rsidRDefault="00940D2D" w:rsidP="00940D2D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</w:t>
      </w:r>
      <w:r w:rsidRPr="00DF670E">
        <w:rPr>
          <w:rFonts w:ascii="Times New Roman" w:hAnsi="Times New Roman" w:cs="Times New Roman"/>
          <w:color w:val="231F20"/>
          <w:spacing w:val="-2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передавать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детям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знания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правилах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безопасности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дорожного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движения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Pr="00DF670E">
        <w:rPr>
          <w:rFonts w:ascii="Times New Roman" w:hAnsi="Times New Roman" w:cs="Times New Roman"/>
          <w:color w:val="231F20"/>
          <w:spacing w:val="-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качестве</w:t>
      </w:r>
      <w:r w:rsidRPr="00DF670E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пешехода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пассажира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транспортного</w:t>
      </w:r>
      <w:r w:rsidRPr="00DF670E">
        <w:rPr>
          <w:rFonts w:ascii="Times New Roman" w:hAnsi="Times New Roman" w:cs="Times New Roman"/>
          <w:color w:val="231F20"/>
          <w:spacing w:val="-17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средства;</w:t>
      </w:r>
    </w:p>
    <w:p w:rsidR="00940D2D" w:rsidRPr="00DF670E" w:rsidRDefault="00940D2D" w:rsidP="00940D2D">
      <w:pPr>
        <w:pStyle w:val="af1"/>
        <w:spacing w:after="0"/>
        <w:rPr>
          <w:rFonts w:ascii="Times New Roman" w:hAnsi="Times New Roman" w:cs="Times New Roman"/>
          <w:sz w:val="28"/>
          <w:szCs w:val="28"/>
        </w:rPr>
      </w:pP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-формировать осознанное выполнение требований безопасности;</w:t>
      </w:r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 xml:space="preserve"> </w:t>
      </w:r>
      <w:proofErr w:type="gramStart"/>
      <w:r w:rsidRPr="00DF670E">
        <w:rPr>
          <w:rFonts w:ascii="Times New Roman" w:hAnsi="Times New Roman" w:cs="Times New Roman"/>
          <w:color w:val="231F20"/>
          <w:spacing w:val="-18"/>
          <w:w w:val="105"/>
          <w:sz w:val="28"/>
          <w:szCs w:val="28"/>
        </w:rPr>
        <w:t>-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</w:t>
      </w:r>
      <w:proofErr w:type="gramEnd"/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оддерживать</w:t>
      </w:r>
      <w:r w:rsidRPr="00DF670E">
        <w:rPr>
          <w:rFonts w:ascii="Times New Roman" w:hAnsi="Times New Roman" w:cs="Times New Roman"/>
          <w:color w:val="231F20"/>
          <w:w w:val="103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проявления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осторожности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 w:cs="Times New Roman"/>
          <w:color w:val="231F20"/>
          <w:spacing w:val="-20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 w:cs="Times New Roman"/>
          <w:color w:val="231F20"/>
          <w:w w:val="105"/>
          <w:sz w:val="28"/>
          <w:szCs w:val="28"/>
        </w:rPr>
        <w:t>осмотрительности.</w:t>
      </w:r>
    </w:p>
    <w:p w:rsidR="00940D2D" w:rsidRPr="00DF670E" w:rsidRDefault="00940D2D" w:rsidP="00940D2D">
      <w:pPr>
        <w:ind w:firstLine="283"/>
        <w:jc w:val="both"/>
        <w:rPr>
          <w:rFonts w:ascii="Times New Roman" w:hAnsi="Times New Roman"/>
          <w:color w:val="231F20"/>
          <w:w w:val="105"/>
          <w:sz w:val="28"/>
          <w:szCs w:val="28"/>
        </w:rPr>
      </w:pP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Педагог должен содействовать своевременному и полноценному</w:t>
      </w:r>
      <w:r w:rsidRPr="00DF670E">
        <w:rPr>
          <w:rFonts w:ascii="Times New Roman" w:hAnsi="Times New Roman"/>
          <w:color w:val="231F20"/>
          <w:spacing w:val="53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психическому</w:t>
      </w:r>
      <w:r w:rsidRPr="00DF670E">
        <w:rPr>
          <w:rFonts w:ascii="Times New Roman" w:hAnsi="Times New Roman"/>
          <w:color w:val="231F20"/>
          <w:spacing w:val="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развитию</w:t>
      </w:r>
      <w:r w:rsidRPr="00DF670E">
        <w:rPr>
          <w:rFonts w:ascii="Times New Roman" w:hAnsi="Times New Roman"/>
          <w:color w:val="231F20"/>
          <w:spacing w:val="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каждого</w:t>
      </w:r>
      <w:r w:rsidRPr="00DF670E">
        <w:rPr>
          <w:rFonts w:ascii="Times New Roman" w:hAnsi="Times New Roman"/>
          <w:color w:val="231F20"/>
          <w:spacing w:val="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ребёнка,</w:t>
      </w:r>
      <w:r w:rsidRPr="00DF670E">
        <w:rPr>
          <w:rFonts w:ascii="Times New Roman" w:hAnsi="Times New Roman"/>
          <w:color w:val="231F20"/>
          <w:spacing w:val="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закладывая</w:t>
      </w:r>
      <w:r w:rsidRPr="00DF670E">
        <w:rPr>
          <w:rFonts w:ascii="Times New Roman" w:hAnsi="Times New Roman"/>
          <w:color w:val="231F20"/>
          <w:spacing w:val="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основы</w:t>
      </w:r>
      <w:r w:rsidRPr="00DF670E">
        <w:rPr>
          <w:rFonts w:ascii="Times New Roman" w:hAnsi="Times New Roman"/>
          <w:color w:val="231F20"/>
          <w:spacing w:val="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личности</w:t>
      </w:r>
      <w:r w:rsidRPr="00DF670E">
        <w:rPr>
          <w:rFonts w:ascii="Times New Roman" w:hAnsi="Times New Roman"/>
          <w:b/>
          <w:color w:val="231F20"/>
          <w:w w:val="105"/>
          <w:sz w:val="28"/>
          <w:szCs w:val="28"/>
        </w:rPr>
        <w:t>,</w:t>
      </w:r>
      <w:r w:rsidRPr="00DF670E">
        <w:rPr>
          <w:rFonts w:ascii="Times New Roman" w:hAnsi="Times New Roman"/>
          <w:b/>
          <w:color w:val="231F20"/>
          <w:spacing w:val="14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приобщая</w:t>
      </w:r>
      <w:r w:rsidRPr="00DF670E">
        <w:rPr>
          <w:rFonts w:ascii="Times New Roman" w:hAnsi="Times New Roman"/>
          <w:color w:val="231F20"/>
          <w:spacing w:val="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детей</w:t>
      </w:r>
      <w:r w:rsidRPr="00DF670E">
        <w:rPr>
          <w:rFonts w:ascii="Times New Roman" w:hAnsi="Times New Roman"/>
          <w:color w:val="231F20"/>
          <w:spacing w:val="19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к</w:t>
      </w:r>
      <w:r w:rsidRPr="00DF670E">
        <w:rPr>
          <w:rFonts w:ascii="Times New Roman" w:hAnsi="Times New Roman"/>
          <w:color w:val="231F20"/>
          <w:spacing w:val="-55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ценностям</w:t>
      </w:r>
      <w:r w:rsidRPr="00DF670E">
        <w:rPr>
          <w:rFonts w:ascii="Times New Roman" w:hAnsi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физической</w:t>
      </w:r>
      <w:r w:rsidRPr="00DF670E">
        <w:rPr>
          <w:rFonts w:ascii="Times New Roman" w:hAnsi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культуры</w:t>
      </w:r>
      <w:r w:rsidRPr="00DF670E">
        <w:rPr>
          <w:rFonts w:ascii="Times New Roman" w:hAnsi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и</w:t>
      </w:r>
      <w:r w:rsidRPr="00DF670E">
        <w:rPr>
          <w:rFonts w:ascii="Times New Roman" w:hAnsi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занятий</w:t>
      </w:r>
      <w:r w:rsidRPr="00DF670E">
        <w:rPr>
          <w:rFonts w:ascii="Times New Roman" w:hAnsi="Times New Roman"/>
          <w:color w:val="231F20"/>
          <w:spacing w:val="-21"/>
          <w:w w:val="105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231F20"/>
          <w:w w:val="105"/>
          <w:sz w:val="28"/>
          <w:szCs w:val="28"/>
        </w:rPr>
        <w:t>спортом.</w:t>
      </w:r>
    </w:p>
    <w:p w:rsidR="00940D2D" w:rsidRPr="00DF670E" w:rsidRDefault="00940D2D" w:rsidP="00764695">
      <w:pPr>
        <w:rPr>
          <w:rFonts w:ascii="Times New Roman" w:hAnsi="Times New Roman"/>
          <w:b/>
          <w:i/>
          <w:sz w:val="28"/>
          <w:szCs w:val="28"/>
        </w:rPr>
      </w:pPr>
    </w:p>
    <w:p w:rsidR="00764695" w:rsidRPr="00582A9E" w:rsidRDefault="00764695" w:rsidP="000821AF">
      <w:pPr>
        <w:jc w:val="both"/>
        <w:rPr>
          <w:rFonts w:ascii="Times New Roman" w:hAnsi="Times New Roman"/>
          <w:b/>
          <w:sz w:val="28"/>
          <w:szCs w:val="28"/>
        </w:rPr>
      </w:pPr>
      <w:r w:rsidRPr="00582A9E">
        <w:rPr>
          <w:rFonts w:ascii="Times New Roman" w:hAnsi="Times New Roman"/>
          <w:b/>
          <w:sz w:val="28"/>
          <w:szCs w:val="28"/>
        </w:rPr>
        <w:t>2.2. Особенности образовательной деятельности в группе</w:t>
      </w:r>
      <w:r w:rsidR="000821AF" w:rsidRPr="00582A9E">
        <w:rPr>
          <w:rFonts w:ascii="Times New Roman" w:hAnsi="Times New Roman"/>
          <w:b/>
          <w:sz w:val="28"/>
          <w:szCs w:val="28"/>
        </w:rPr>
        <w:t xml:space="preserve"> </w:t>
      </w:r>
      <w:r w:rsidRPr="00582A9E">
        <w:rPr>
          <w:rFonts w:ascii="Times New Roman" w:hAnsi="Times New Roman"/>
          <w:b/>
          <w:sz w:val="28"/>
          <w:szCs w:val="28"/>
        </w:rPr>
        <w:t>(перспективное планирование)</w:t>
      </w:r>
    </w:p>
    <w:p w:rsidR="00C35B79" w:rsidRPr="00F00A10" w:rsidRDefault="00C35B79" w:rsidP="00A03396">
      <w:pPr>
        <w:rPr>
          <w:b/>
          <w:bCs/>
          <w:sz w:val="32"/>
          <w:szCs w:val="32"/>
        </w:rPr>
      </w:pPr>
    </w:p>
    <w:p w:rsidR="00F00A10" w:rsidRPr="000821AF" w:rsidRDefault="00F00A10" w:rsidP="00F00A10">
      <w:pPr>
        <w:jc w:val="center"/>
        <w:rPr>
          <w:rFonts w:ascii="Times New Roman" w:hAnsi="Times New Roman"/>
          <w:b/>
          <w:bCs/>
          <w:i/>
          <w:sz w:val="28"/>
          <w:szCs w:val="28"/>
        </w:rPr>
      </w:pPr>
      <w:r w:rsidRPr="000821AF">
        <w:rPr>
          <w:rFonts w:ascii="Times New Roman" w:hAnsi="Times New Roman"/>
          <w:b/>
          <w:bCs/>
          <w:i/>
          <w:sz w:val="28"/>
          <w:szCs w:val="28"/>
        </w:rPr>
        <w:t>Комплексно – тематическое  планирование  ОД в подготовительн</w:t>
      </w:r>
      <w:r w:rsidR="000821AF" w:rsidRPr="000821AF">
        <w:rPr>
          <w:rFonts w:ascii="Times New Roman" w:hAnsi="Times New Roman"/>
          <w:b/>
          <w:bCs/>
          <w:i/>
          <w:sz w:val="28"/>
          <w:szCs w:val="28"/>
        </w:rPr>
        <w:t>ой группе «Колокольч</w:t>
      </w:r>
      <w:r w:rsidRPr="000821AF">
        <w:rPr>
          <w:rFonts w:ascii="Times New Roman" w:hAnsi="Times New Roman"/>
          <w:b/>
          <w:bCs/>
          <w:i/>
          <w:sz w:val="28"/>
          <w:szCs w:val="28"/>
        </w:rPr>
        <w:t xml:space="preserve">ик»  </w:t>
      </w:r>
    </w:p>
    <w:p w:rsidR="00F00A10" w:rsidRPr="000821AF" w:rsidRDefault="000821AF" w:rsidP="00F00A10">
      <w:pPr>
        <w:jc w:val="center"/>
        <w:rPr>
          <w:rFonts w:ascii="Times New Roman" w:hAnsi="Times New Roman"/>
          <w:b/>
          <w:bCs/>
          <w:i/>
          <w:sz w:val="28"/>
          <w:szCs w:val="28"/>
        </w:rPr>
      </w:pPr>
      <w:r w:rsidRPr="000821AF">
        <w:rPr>
          <w:rFonts w:ascii="Times New Roman" w:hAnsi="Times New Roman"/>
          <w:b/>
          <w:bCs/>
          <w:i/>
          <w:sz w:val="28"/>
          <w:szCs w:val="28"/>
        </w:rPr>
        <w:t>на  2014 – 2015</w:t>
      </w:r>
      <w:r w:rsidR="00F00A10" w:rsidRPr="000821AF">
        <w:rPr>
          <w:rFonts w:ascii="Times New Roman" w:hAnsi="Times New Roman"/>
          <w:b/>
          <w:bCs/>
          <w:i/>
          <w:sz w:val="28"/>
          <w:szCs w:val="28"/>
        </w:rPr>
        <w:t xml:space="preserve"> учебный год</w:t>
      </w:r>
    </w:p>
    <w:p w:rsidR="00C35B79" w:rsidRPr="000821AF" w:rsidRDefault="00C35B79" w:rsidP="00A03396">
      <w:pPr>
        <w:rPr>
          <w:rFonts w:ascii="Times New Roman" w:hAnsi="Times New Roman"/>
          <w:b/>
          <w:bCs/>
          <w:sz w:val="28"/>
          <w:szCs w:val="28"/>
        </w:rPr>
      </w:pPr>
    </w:p>
    <w:tbl>
      <w:tblPr>
        <w:tblpPr w:leftFromText="180" w:rightFromText="180" w:vertAnchor="text" w:horzAnchor="page" w:tblpX="1141" w:tblpY="71"/>
        <w:tblW w:w="10672" w:type="dxa"/>
        <w:tblLayout w:type="fixed"/>
        <w:tblLook w:val="0000"/>
      </w:tblPr>
      <w:tblGrid>
        <w:gridCol w:w="1600"/>
        <w:gridCol w:w="850"/>
        <w:gridCol w:w="1486"/>
        <w:gridCol w:w="3543"/>
        <w:gridCol w:w="3193"/>
      </w:tblGrid>
      <w:tr w:rsidR="00F00A10" w:rsidRPr="000821AF" w:rsidTr="000821AF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Месяц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Неде</w:t>
            </w:r>
            <w:proofErr w:type="spellEnd"/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ля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Блок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Тема</w:t>
            </w:r>
          </w:p>
        </w:tc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Содержание</w:t>
            </w:r>
          </w:p>
        </w:tc>
      </w:tr>
      <w:tr w:rsidR="00F00A10" w:rsidRPr="000821AF" w:rsidTr="000821AF">
        <w:trPr>
          <w:trHeight w:val="570"/>
        </w:trPr>
        <w:tc>
          <w:tcPr>
            <w:tcW w:w="160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сентябрь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«Как я провел лето»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День знаний</w:t>
            </w:r>
          </w:p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Летние каникулы</w:t>
            </w:r>
          </w:p>
        </w:tc>
      </w:tr>
      <w:tr w:rsidR="00F00A10" w:rsidRPr="000821AF" w:rsidTr="000821AF">
        <w:trPr>
          <w:trHeight w:val="544"/>
        </w:trPr>
        <w:tc>
          <w:tcPr>
            <w:tcW w:w="160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Мир природы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«Урожай у нас хорош»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Фрукты, овощи, грибы</w:t>
            </w:r>
          </w:p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А у нас на Дону</w:t>
            </w:r>
          </w:p>
        </w:tc>
      </w:tr>
      <w:tr w:rsidR="00F00A10" w:rsidRPr="000821AF" w:rsidTr="000821AF">
        <w:trPr>
          <w:trHeight w:val="630"/>
        </w:trPr>
        <w:tc>
          <w:tcPr>
            <w:tcW w:w="160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48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«Мир цветов»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Цветы – украшение земли. Их многообразие и разнообразие</w:t>
            </w:r>
          </w:p>
        </w:tc>
      </w:tr>
      <w:tr w:rsidR="00F00A10" w:rsidRPr="000821AF" w:rsidTr="000821AF">
        <w:trPr>
          <w:trHeight w:val="342"/>
        </w:trPr>
        <w:tc>
          <w:tcPr>
            <w:tcW w:w="160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«Деревья. Какие они?»</w:t>
            </w:r>
          </w:p>
        </w:tc>
        <w:tc>
          <w:tcPr>
            <w:tcW w:w="3193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Деревья родного края</w:t>
            </w:r>
          </w:p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Польза деревьев</w:t>
            </w:r>
          </w:p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Значение зеленого покрова для экологии Земли</w:t>
            </w:r>
          </w:p>
        </w:tc>
      </w:tr>
      <w:tr w:rsidR="00F00A10" w:rsidRPr="000821AF" w:rsidTr="000821AF">
        <w:trPr>
          <w:trHeight w:val="519"/>
        </w:trPr>
        <w:tc>
          <w:tcPr>
            <w:tcW w:w="160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4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00A10" w:rsidRPr="000821AF" w:rsidTr="000821AF">
        <w:trPr>
          <w:trHeight w:val="1050"/>
        </w:trPr>
        <w:tc>
          <w:tcPr>
            <w:tcW w:w="1600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«Наш детский сад» (развлечение ко Дню дошкольного работника)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Кто работает в детском саду</w:t>
            </w:r>
          </w:p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Мы любим свой детский сад!</w:t>
            </w:r>
          </w:p>
        </w:tc>
      </w:tr>
      <w:tr w:rsidR="00F00A10" w:rsidRPr="000821AF" w:rsidTr="000821AF">
        <w:trPr>
          <w:trHeight w:val="480"/>
        </w:trPr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октябрь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«Хлеб — всему голова»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Откуда хлеб пришел</w:t>
            </w:r>
          </w:p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Труженики села</w:t>
            </w:r>
          </w:p>
        </w:tc>
      </w:tr>
      <w:tr w:rsidR="00F00A10" w:rsidRPr="000821AF" w:rsidTr="000821AF">
        <w:trPr>
          <w:trHeight w:val="615"/>
        </w:trPr>
        <w:tc>
          <w:tcPr>
            <w:tcW w:w="160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«Мир на колесах»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Разнообразие транспорта</w:t>
            </w:r>
          </w:p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Прошлое и будущее транспорта</w:t>
            </w:r>
          </w:p>
        </w:tc>
      </w:tr>
      <w:tr w:rsidR="00F00A10" w:rsidRPr="000821AF" w:rsidTr="000821AF">
        <w:trPr>
          <w:trHeight w:val="585"/>
        </w:trPr>
        <w:tc>
          <w:tcPr>
            <w:tcW w:w="160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48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 xml:space="preserve">«Родной край» 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(праздник осени)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Донской край</w:t>
            </w:r>
          </w:p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Быт казаков</w:t>
            </w:r>
          </w:p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Ах, ты, степь привольная!</w:t>
            </w:r>
          </w:p>
        </w:tc>
      </w:tr>
      <w:tr w:rsidR="00F00A10" w:rsidRPr="000821AF" w:rsidTr="000821AF">
        <w:trPr>
          <w:trHeight w:val="1185"/>
        </w:trPr>
        <w:tc>
          <w:tcPr>
            <w:tcW w:w="160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48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«Национальное искусство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Декоративно- прикладное искусство</w:t>
            </w:r>
          </w:p>
        </w:tc>
      </w:tr>
      <w:tr w:rsidR="00F00A10" w:rsidRPr="000821AF" w:rsidTr="000821AF">
        <w:trPr>
          <w:trHeight w:val="765"/>
        </w:trPr>
        <w:tc>
          <w:tcPr>
            <w:tcW w:w="160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ноябрь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В мире  природы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«Мир растений»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«Мир животных»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Многообразие растительного мира</w:t>
            </w:r>
          </w:p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Растения разных климатических зон</w:t>
            </w:r>
          </w:p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Кто где живет</w:t>
            </w:r>
          </w:p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Кто и как  готовится к зиме</w:t>
            </w:r>
          </w:p>
        </w:tc>
      </w:tr>
      <w:tr w:rsidR="00F00A10" w:rsidRPr="000821AF" w:rsidTr="000821AF">
        <w:trPr>
          <w:trHeight w:val="795"/>
        </w:trPr>
        <w:tc>
          <w:tcPr>
            <w:tcW w:w="160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Семья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«С Днем рождения детский сад!»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(развлечение)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Детский сад – большая семья</w:t>
            </w:r>
          </w:p>
        </w:tc>
      </w:tr>
      <w:tr w:rsidR="00F00A10" w:rsidRPr="000821AF" w:rsidTr="000821AF">
        <w:trPr>
          <w:trHeight w:val="342"/>
        </w:trPr>
        <w:tc>
          <w:tcPr>
            <w:tcW w:w="160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«Моя семья»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(День матери)</w:t>
            </w:r>
          </w:p>
        </w:tc>
        <w:tc>
          <w:tcPr>
            <w:tcW w:w="3193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Мама – лучший друг</w:t>
            </w:r>
          </w:p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Обязанности членов семьи</w:t>
            </w:r>
          </w:p>
        </w:tc>
      </w:tr>
      <w:tr w:rsidR="00F00A10" w:rsidRPr="000821AF" w:rsidTr="000821AF">
        <w:trPr>
          <w:trHeight w:val="499"/>
        </w:trPr>
        <w:tc>
          <w:tcPr>
            <w:tcW w:w="160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48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4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00A10" w:rsidRPr="000821AF" w:rsidTr="000821AF">
        <w:trPr>
          <w:trHeight w:val="765"/>
        </w:trPr>
        <w:tc>
          <w:tcPr>
            <w:tcW w:w="160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декабрь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Хочу все знать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«Неделя детской книги»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 xml:space="preserve">История </w:t>
            </w:r>
            <w:proofErr w:type="spellStart"/>
            <w:proofErr w:type="gramStart"/>
            <w:r w:rsidRPr="000821AF">
              <w:rPr>
                <w:rFonts w:ascii="Times New Roman" w:hAnsi="Times New Roman"/>
                <w:sz w:val="28"/>
                <w:szCs w:val="28"/>
              </w:rPr>
              <w:t>книгопечата</w:t>
            </w:r>
            <w:proofErr w:type="spellEnd"/>
            <w:r w:rsidRPr="000821A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821AF">
              <w:rPr>
                <w:rFonts w:ascii="Times New Roman" w:hAnsi="Times New Roman"/>
                <w:sz w:val="28"/>
                <w:szCs w:val="28"/>
              </w:rPr>
              <w:t>ния</w:t>
            </w:r>
            <w:proofErr w:type="spellEnd"/>
            <w:proofErr w:type="gramEnd"/>
          </w:p>
        </w:tc>
      </w:tr>
      <w:tr w:rsidR="00F00A10" w:rsidRPr="000821AF" w:rsidTr="000821AF">
        <w:trPr>
          <w:trHeight w:val="1114"/>
        </w:trPr>
        <w:tc>
          <w:tcPr>
            <w:tcW w:w="160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«Из истории вещей»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История создания и возникновения вещей</w:t>
            </w:r>
          </w:p>
        </w:tc>
      </w:tr>
      <w:tr w:rsidR="00F00A10" w:rsidRPr="000821AF" w:rsidTr="000821AF">
        <w:trPr>
          <w:trHeight w:val="1125"/>
        </w:trPr>
        <w:tc>
          <w:tcPr>
            <w:tcW w:w="160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«Неделя безопасности»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Безопасное поведение дома и на улице</w:t>
            </w:r>
          </w:p>
        </w:tc>
      </w:tr>
      <w:tr w:rsidR="00F00A10" w:rsidRPr="000821AF" w:rsidTr="000821AF">
        <w:trPr>
          <w:trHeight w:val="720"/>
        </w:trPr>
        <w:tc>
          <w:tcPr>
            <w:tcW w:w="160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Скоро, скоро Новый год</w:t>
            </w:r>
          </w:p>
        </w:tc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«История одного праздника»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3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История появления известных праздников</w:t>
            </w:r>
          </w:p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Как отмечают праздники на Руси и в других странах</w:t>
            </w:r>
          </w:p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00A10" w:rsidRPr="000821AF" w:rsidTr="000821AF">
        <w:trPr>
          <w:trHeight w:val="342"/>
        </w:trPr>
        <w:tc>
          <w:tcPr>
            <w:tcW w:w="160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48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4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00A10" w:rsidRPr="000821AF" w:rsidTr="000821AF">
        <w:trPr>
          <w:trHeight w:val="1275"/>
        </w:trPr>
        <w:tc>
          <w:tcPr>
            <w:tcW w:w="160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«Неделя зимних игр и развлечений»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(украшение групп, выставки, пр</w:t>
            </w:r>
            <w:r w:rsidR="000821AF">
              <w:rPr>
                <w:rFonts w:ascii="Times New Roman" w:hAnsi="Times New Roman"/>
                <w:sz w:val="28"/>
                <w:szCs w:val="28"/>
              </w:rPr>
              <w:t>а</w:t>
            </w:r>
            <w:r w:rsidRPr="000821AF">
              <w:rPr>
                <w:rFonts w:ascii="Times New Roman" w:hAnsi="Times New Roman"/>
                <w:sz w:val="28"/>
                <w:szCs w:val="28"/>
              </w:rPr>
              <w:t>здники)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 xml:space="preserve">Игры, </w:t>
            </w:r>
            <w:proofErr w:type="spellStart"/>
            <w:proofErr w:type="gramStart"/>
            <w:r w:rsidRPr="000821AF">
              <w:rPr>
                <w:rFonts w:ascii="Times New Roman" w:hAnsi="Times New Roman"/>
                <w:sz w:val="28"/>
                <w:szCs w:val="28"/>
              </w:rPr>
              <w:t>развле</w:t>
            </w:r>
            <w:proofErr w:type="spellEnd"/>
            <w:r w:rsidRPr="000821A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821AF">
              <w:rPr>
                <w:rFonts w:ascii="Times New Roman" w:hAnsi="Times New Roman"/>
                <w:sz w:val="28"/>
                <w:szCs w:val="28"/>
              </w:rPr>
              <w:t>чения</w:t>
            </w:r>
            <w:proofErr w:type="spellEnd"/>
            <w:proofErr w:type="gramEnd"/>
            <w:r w:rsidRPr="000821AF">
              <w:rPr>
                <w:rFonts w:ascii="Times New Roman" w:hAnsi="Times New Roman"/>
                <w:sz w:val="28"/>
                <w:szCs w:val="28"/>
              </w:rPr>
              <w:t>, спорт, безопасность зимой</w:t>
            </w:r>
          </w:p>
        </w:tc>
      </w:tr>
      <w:tr w:rsidR="00F00A10" w:rsidRPr="000821AF" w:rsidTr="000821AF">
        <w:trPr>
          <w:trHeight w:val="990"/>
        </w:trPr>
        <w:tc>
          <w:tcPr>
            <w:tcW w:w="160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январь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Зимушка-зима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«Зимние загадки»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О погоде, природе, животных</w:t>
            </w:r>
          </w:p>
        </w:tc>
      </w:tr>
      <w:tr w:rsidR="00F00A10" w:rsidRPr="000821AF" w:rsidTr="000821AF">
        <w:trPr>
          <w:trHeight w:val="755"/>
        </w:trPr>
        <w:tc>
          <w:tcPr>
            <w:tcW w:w="160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«Синичкина неделя»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Птицы разных регионов, их многообразие, особенности образа жизни</w:t>
            </w:r>
          </w:p>
        </w:tc>
      </w:tr>
      <w:tr w:rsidR="00F00A10" w:rsidRPr="000821AF" w:rsidTr="000821AF">
        <w:trPr>
          <w:trHeight w:val="840"/>
        </w:trPr>
        <w:tc>
          <w:tcPr>
            <w:tcW w:w="160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«Что такое хорошо и что такое плохо»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 xml:space="preserve">Воспитание моральных качеств путем игр, обсуждения различных ситуаций, чтения художественной литературы, др. </w:t>
            </w:r>
          </w:p>
        </w:tc>
      </w:tr>
      <w:tr w:rsidR="00F00A10" w:rsidRPr="000821AF" w:rsidTr="000821AF">
        <w:trPr>
          <w:trHeight w:val="1515"/>
        </w:trPr>
        <w:tc>
          <w:tcPr>
            <w:tcW w:w="160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февраль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Чудесные </w:t>
            </w:r>
          </w:p>
          <w:p w:rsidR="00F00A10" w:rsidRPr="000821AF" w:rsidRDefault="00F00A10" w:rsidP="00BD4075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путешествия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«Мир искусства»</w:t>
            </w:r>
          </w:p>
        </w:tc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Музыка, поэзия, художники, архитектура (включить региональный компонент)</w:t>
            </w:r>
          </w:p>
        </w:tc>
      </w:tr>
      <w:tr w:rsidR="00F00A10" w:rsidRPr="000821AF" w:rsidTr="000821AF">
        <w:trPr>
          <w:trHeight w:val="1530"/>
        </w:trPr>
        <w:tc>
          <w:tcPr>
            <w:tcW w:w="160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48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«Мир нужных вещей»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История, польза рукотворного мира</w:t>
            </w:r>
          </w:p>
        </w:tc>
      </w:tr>
      <w:tr w:rsidR="00F00A10" w:rsidRPr="000821AF" w:rsidTr="000821AF">
        <w:trPr>
          <w:trHeight w:val="945"/>
        </w:trPr>
        <w:tc>
          <w:tcPr>
            <w:tcW w:w="160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3/4</w:t>
            </w:r>
          </w:p>
        </w:tc>
        <w:tc>
          <w:tcPr>
            <w:tcW w:w="148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«Мир профессий»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(праздник День защитника Отечества)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Путешествие в прошлое профессий</w:t>
            </w:r>
          </w:p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«Есть такая профессия: Родину защищать…»</w:t>
            </w:r>
          </w:p>
        </w:tc>
      </w:tr>
      <w:tr w:rsidR="00F00A10" w:rsidRPr="000821AF" w:rsidTr="000821AF">
        <w:trPr>
          <w:trHeight w:val="330"/>
        </w:trPr>
        <w:tc>
          <w:tcPr>
            <w:tcW w:w="160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3/4</w:t>
            </w:r>
          </w:p>
        </w:tc>
        <w:tc>
          <w:tcPr>
            <w:tcW w:w="148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«Как устроен человек»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Организм, возрастные особенности, здоровый образ жизни, безопасность</w:t>
            </w:r>
          </w:p>
        </w:tc>
      </w:tr>
      <w:tr w:rsidR="00F00A10" w:rsidRPr="000821AF" w:rsidTr="000821AF">
        <w:trPr>
          <w:trHeight w:val="510"/>
        </w:trPr>
        <w:tc>
          <w:tcPr>
            <w:tcW w:w="160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март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«Спорт»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lastRenderedPageBreak/>
              <w:t>История спорта, олимпиады,  польза, наш город, спортсмены</w:t>
            </w:r>
          </w:p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00A10" w:rsidRPr="000821AF" w:rsidTr="000821AF">
        <w:trPr>
          <w:trHeight w:val="897"/>
        </w:trPr>
        <w:tc>
          <w:tcPr>
            <w:tcW w:w="160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«Мамы разные важны»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(Утренник)</w:t>
            </w:r>
          </w:p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История праздника</w:t>
            </w:r>
          </w:p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Мама – лучшая на свете!</w:t>
            </w:r>
          </w:p>
        </w:tc>
      </w:tr>
      <w:tr w:rsidR="00F00A10" w:rsidRPr="000821AF" w:rsidTr="000821AF">
        <w:trPr>
          <w:trHeight w:val="1575"/>
        </w:trPr>
        <w:tc>
          <w:tcPr>
            <w:tcW w:w="160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«Полезные изобретения»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Водопровод, электричество и т д. История русского костюма</w:t>
            </w:r>
          </w:p>
        </w:tc>
      </w:tr>
      <w:tr w:rsidR="00F00A10" w:rsidRPr="000821AF" w:rsidTr="000821AF">
        <w:trPr>
          <w:trHeight w:val="1230"/>
        </w:trPr>
        <w:tc>
          <w:tcPr>
            <w:tcW w:w="160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«Неделя игры и игрушки»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(досуг)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История создания игрушек, игрушки будущего</w:t>
            </w:r>
          </w:p>
        </w:tc>
      </w:tr>
      <w:tr w:rsidR="00F00A10" w:rsidRPr="000821AF" w:rsidTr="000821AF">
        <w:trPr>
          <w:trHeight w:val="365"/>
        </w:trPr>
        <w:tc>
          <w:tcPr>
            <w:tcW w:w="160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«Неделя детской книги»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Писатели, поэты, иллюстраторы интеллектуальные  игры по художественным произведениям</w:t>
            </w:r>
          </w:p>
        </w:tc>
      </w:tr>
      <w:tr w:rsidR="00F00A10" w:rsidRPr="000821AF" w:rsidTr="000821AF">
        <w:trPr>
          <w:trHeight w:val="1129"/>
        </w:trPr>
        <w:tc>
          <w:tcPr>
            <w:tcW w:w="16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Апрель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Май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Июнь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Июль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1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sz w:val="28"/>
                <w:szCs w:val="28"/>
              </w:rPr>
              <w:t xml:space="preserve">Чудесные  </w:t>
            </w:r>
          </w:p>
          <w:p w:rsidR="00F00A10" w:rsidRPr="000821AF" w:rsidRDefault="00F00A10" w:rsidP="00BD4075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sz w:val="28"/>
                <w:szCs w:val="28"/>
              </w:rPr>
              <w:t>путешествия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«По морям, по волнам»</w:t>
            </w:r>
          </w:p>
        </w:tc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Обитатели, особенности (включить региональный компонент)</w:t>
            </w:r>
          </w:p>
        </w:tc>
      </w:tr>
      <w:tr w:rsidR="00F00A10" w:rsidRPr="000821AF" w:rsidTr="000821AF">
        <w:trPr>
          <w:trHeight w:val="136"/>
        </w:trPr>
        <w:tc>
          <w:tcPr>
            <w:tcW w:w="1600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«Космическое путешествие»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Знаки зодиака, карта неба, планеты, история, профессия-космонавт, изучение космоса (включить региональный  компонент)</w:t>
            </w:r>
          </w:p>
        </w:tc>
      </w:tr>
      <w:tr w:rsidR="00F00A10" w:rsidRPr="000821AF" w:rsidTr="000821AF">
        <w:trPr>
          <w:trHeight w:val="70"/>
        </w:trPr>
        <w:tc>
          <w:tcPr>
            <w:tcW w:w="1600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«Мы  живем в России»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 xml:space="preserve">(22 </w:t>
            </w:r>
            <w:proofErr w:type="spellStart"/>
            <w:proofErr w:type="gramStart"/>
            <w:r w:rsidRPr="000821AF">
              <w:rPr>
                <w:rFonts w:ascii="Times New Roman" w:hAnsi="Times New Roman"/>
                <w:sz w:val="28"/>
                <w:szCs w:val="28"/>
              </w:rPr>
              <w:t>апреля-День</w:t>
            </w:r>
            <w:proofErr w:type="spellEnd"/>
            <w:proofErr w:type="gramEnd"/>
            <w:r w:rsidRPr="000821AF">
              <w:rPr>
                <w:rFonts w:ascii="Times New Roman" w:hAnsi="Times New Roman"/>
                <w:sz w:val="28"/>
                <w:szCs w:val="28"/>
              </w:rPr>
              <w:t xml:space="preserve"> Земли)</w:t>
            </w:r>
          </w:p>
        </w:tc>
        <w:tc>
          <w:tcPr>
            <w:tcW w:w="3193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Символика, Столица, народы России, достопримечательности, природа (включить региональный  компонент)</w:t>
            </w:r>
          </w:p>
        </w:tc>
      </w:tr>
      <w:tr w:rsidR="00F00A10" w:rsidRPr="000821AF" w:rsidTr="000821AF">
        <w:trPr>
          <w:trHeight w:val="2085"/>
        </w:trPr>
        <w:tc>
          <w:tcPr>
            <w:tcW w:w="1600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48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54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00A10" w:rsidRPr="000821AF" w:rsidTr="000821AF">
        <w:trPr>
          <w:trHeight w:val="2355"/>
        </w:trPr>
        <w:tc>
          <w:tcPr>
            <w:tcW w:w="1600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48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«Чудеса на Земле»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 xml:space="preserve">Весна. Вулканы, особенности климатических зон, явления погоды (включить региональный компонент) </w:t>
            </w:r>
          </w:p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00A10" w:rsidRPr="000821AF" w:rsidTr="000821AF">
        <w:trPr>
          <w:trHeight w:val="1560"/>
        </w:trPr>
        <w:tc>
          <w:tcPr>
            <w:tcW w:w="1600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«День Победы»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(тематические занятия)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Они защищали Родину, дети- защитники (включить региональный  компонент)</w:t>
            </w:r>
          </w:p>
        </w:tc>
      </w:tr>
      <w:tr w:rsidR="00F00A10" w:rsidRPr="000821AF" w:rsidTr="000821AF">
        <w:trPr>
          <w:trHeight w:val="570"/>
        </w:trPr>
        <w:tc>
          <w:tcPr>
            <w:tcW w:w="1600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«Красота в жизни человека»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821AF">
              <w:rPr>
                <w:rFonts w:ascii="Times New Roman" w:hAnsi="Times New Roman"/>
                <w:sz w:val="28"/>
                <w:szCs w:val="28"/>
              </w:rPr>
              <w:t xml:space="preserve">Нравственная красота, одежда, быт, произведения искусства, природы, красота – результат труда человека. </w:t>
            </w:r>
            <w:proofErr w:type="gramEnd"/>
          </w:p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00A10" w:rsidRPr="000821AF" w:rsidTr="000821AF">
        <w:trPr>
          <w:trHeight w:val="1426"/>
        </w:trPr>
        <w:tc>
          <w:tcPr>
            <w:tcW w:w="1600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«В стране</w:t>
            </w:r>
            <w:proofErr w:type="gramStart"/>
            <w:r w:rsidRPr="000821AF">
              <w:rPr>
                <w:rFonts w:ascii="Times New Roman" w:hAnsi="Times New Roman"/>
                <w:sz w:val="28"/>
                <w:szCs w:val="28"/>
              </w:rPr>
              <w:t xml:space="preserve"> М</w:t>
            </w:r>
            <w:proofErr w:type="gramEnd"/>
            <w:r w:rsidRPr="000821AF">
              <w:rPr>
                <w:rFonts w:ascii="Times New Roman" w:hAnsi="Times New Roman"/>
                <w:sz w:val="28"/>
                <w:szCs w:val="28"/>
              </w:rPr>
              <w:t xml:space="preserve">ульти – </w:t>
            </w:r>
            <w:proofErr w:type="spellStart"/>
            <w:r w:rsidRPr="000821AF">
              <w:rPr>
                <w:rFonts w:ascii="Times New Roman" w:hAnsi="Times New Roman"/>
                <w:sz w:val="28"/>
                <w:szCs w:val="28"/>
              </w:rPr>
              <w:t>Пульти</w:t>
            </w:r>
            <w:proofErr w:type="spellEnd"/>
            <w:r w:rsidRPr="000821AF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История создания мультфильма</w:t>
            </w:r>
          </w:p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 xml:space="preserve">Легко ли создать мультик </w:t>
            </w:r>
          </w:p>
        </w:tc>
      </w:tr>
      <w:tr w:rsidR="00F00A10" w:rsidRPr="000821AF" w:rsidTr="000821AF">
        <w:trPr>
          <w:trHeight w:val="1215"/>
        </w:trPr>
        <w:tc>
          <w:tcPr>
            <w:tcW w:w="1600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«Что где живет,  что где растет»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Растения и обитатели степей, болот, пустынь, севера, юга</w:t>
            </w:r>
          </w:p>
        </w:tc>
      </w:tr>
      <w:tr w:rsidR="00F00A10" w:rsidRPr="000821AF" w:rsidTr="000821AF">
        <w:trPr>
          <w:trHeight w:val="3136"/>
        </w:trPr>
        <w:tc>
          <w:tcPr>
            <w:tcW w:w="1600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0821AF">
              <w:rPr>
                <w:rFonts w:ascii="Times New Roman" w:hAnsi="Times New Roman"/>
                <w:b/>
                <w:sz w:val="28"/>
                <w:szCs w:val="28"/>
              </w:rPr>
              <w:t>З</w:t>
            </w:r>
            <w:proofErr w:type="gramEnd"/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sz w:val="28"/>
                <w:szCs w:val="28"/>
              </w:rPr>
              <w:t>Д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0821AF">
              <w:rPr>
                <w:rFonts w:ascii="Times New Roman" w:hAnsi="Times New Roman"/>
                <w:b/>
                <w:sz w:val="28"/>
                <w:szCs w:val="28"/>
              </w:rPr>
              <w:t>Р</w:t>
            </w:r>
            <w:proofErr w:type="gramEnd"/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sz w:val="28"/>
                <w:szCs w:val="28"/>
              </w:rPr>
              <w:t>С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sz w:val="28"/>
                <w:szCs w:val="28"/>
              </w:rPr>
              <w:t>Т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sz w:val="28"/>
                <w:szCs w:val="28"/>
              </w:rPr>
              <w:t>У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sz w:val="28"/>
                <w:szCs w:val="28"/>
              </w:rPr>
              <w:t>Й,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sz w:val="28"/>
                <w:szCs w:val="28"/>
              </w:rPr>
              <w:t>Л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sz w:val="28"/>
                <w:szCs w:val="28"/>
              </w:rPr>
              <w:t>Е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sz w:val="28"/>
                <w:szCs w:val="28"/>
              </w:rPr>
              <w:t>Т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sz w:val="28"/>
                <w:szCs w:val="28"/>
              </w:rPr>
              <w:t>О!</w:t>
            </w:r>
          </w:p>
        </w:tc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«Что такое лето»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«Солнечная неделя»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«Цветочная неделя»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«Витаминная неделя»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«Походная неделя»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00A10" w:rsidRPr="000821AF" w:rsidTr="000821AF">
        <w:tc>
          <w:tcPr>
            <w:tcW w:w="1600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54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00A10" w:rsidRPr="000821AF" w:rsidTr="000821AF">
        <w:trPr>
          <w:trHeight w:val="2505"/>
        </w:trPr>
        <w:tc>
          <w:tcPr>
            <w:tcW w:w="160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«Водная неделя»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«Лесная  неделя»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«Почвенная неделя»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«Туристическая неделя»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00A10" w:rsidRPr="000821AF" w:rsidTr="000821AF">
        <w:trPr>
          <w:trHeight w:val="3148"/>
        </w:trPr>
        <w:tc>
          <w:tcPr>
            <w:tcW w:w="16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Август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21AF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«Воздушная неделя»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«Зоологическая неделя»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«Заповедная неделя»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«Любимый город»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21AF">
              <w:rPr>
                <w:rFonts w:ascii="Times New Roman" w:hAnsi="Times New Roman"/>
                <w:sz w:val="28"/>
                <w:szCs w:val="28"/>
              </w:rPr>
              <w:t>«Спортивная неделя»</w:t>
            </w:r>
          </w:p>
          <w:p w:rsidR="00F00A10" w:rsidRPr="000821AF" w:rsidRDefault="00F00A10" w:rsidP="00F00A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0A10" w:rsidRPr="000821AF" w:rsidRDefault="00F00A10" w:rsidP="00F00A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64695" w:rsidRPr="00DF670E" w:rsidRDefault="00764695" w:rsidP="00A03396">
      <w:pPr>
        <w:rPr>
          <w:rFonts w:ascii="Times New Roman" w:hAnsi="Times New Roman"/>
          <w:b/>
          <w:i/>
          <w:sz w:val="28"/>
          <w:szCs w:val="28"/>
        </w:rPr>
      </w:pPr>
    </w:p>
    <w:p w:rsidR="00582A9E" w:rsidRPr="00582A9E" w:rsidRDefault="00582A9E" w:rsidP="00582A9E">
      <w:pPr>
        <w:rPr>
          <w:rFonts w:ascii="Times New Roman" w:hAnsi="Times New Roman"/>
          <w:b/>
          <w:sz w:val="28"/>
          <w:szCs w:val="28"/>
        </w:rPr>
      </w:pPr>
      <w:r w:rsidRPr="00582A9E">
        <w:rPr>
          <w:rFonts w:ascii="Times New Roman" w:hAnsi="Times New Roman"/>
          <w:b/>
          <w:sz w:val="28"/>
          <w:szCs w:val="28"/>
        </w:rPr>
        <w:t>2.3 Спосо</w:t>
      </w:r>
      <w:r>
        <w:rPr>
          <w:rFonts w:ascii="Times New Roman" w:hAnsi="Times New Roman"/>
          <w:b/>
          <w:sz w:val="28"/>
          <w:szCs w:val="28"/>
        </w:rPr>
        <w:t>бы поддержки детской инициативы</w:t>
      </w:r>
    </w:p>
    <w:p w:rsidR="00C0204E" w:rsidRPr="00DF670E" w:rsidRDefault="00C0204E" w:rsidP="00E814FE">
      <w:pPr>
        <w:ind w:left="851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764695" w:rsidRPr="00DF670E" w:rsidRDefault="00764695" w:rsidP="00582A9E">
      <w:pPr>
        <w:jc w:val="center"/>
        <w:rPr>
          <w:rFonts w:ascii="Times New Roman" w:hAnsi="Times New Roman"/>
          <w:b/>
          <w:i/>
          <w:sz w:val="28"/>
          <w:szCs w:val="28"/>
        </w:rPr>
      </w:pPr>
      <w:r w:rsidRPr="00DF670E">
        <w:rPr>
          <w:rFonts w:ascii="Times New Roman" w:hAnsi="Times New Roman"/>
          <w:b/>
          <w:i/>
          <w:color w:val="000000"/>
          <w:sz w:val="28"/>
          <w:szCs w:val="28"/>
        </w:rPr>
        <w:t>Формы организации образовательной деятельности</w:t>
      </w:r>
      <w:r w:rsidRPr="00DF670E">
        <w:rPr>
          <w:rFonts w:ascii="Times New Roman" w:hAnsi="Times New Roman"/>
          <w:b/>
          <w:i/>
          <w:sz w:val="28"/>
          <w:szCs w:val="28"/>
        </w:rPr>
        <w:t xml:space="preserve">, способы, методы обучения и воспитания </w:t>
      </w:r>
      <w:r w:rsidRPr="00DF670E">
        <w:rPr>
          <w:rFonts w:ascii="Times New Roman" w:hAnsi="Times New Roman"/>
          <w:b/>
          <w:i/>
          <w:color w:val="000000"/>
          <w:sz w:val="28"/>
          <w:szCs w:val="28"/>
        </w:rPr>
        <w:t>в рамках реализации обязательной части Программы</w:t>
      </w:r>
      <w:r w:rsidRPr="00DF670E">
        <w:rPr>
          <w:rFonts w:ascii="Times New Roman" w:hAnsi="Times New Roman"/>
          <w:b/>
          <w:i/>
          <w:sz w:val="28"/>
          <w:szCs w:val="28"/>
        </w:rPr>
        <w:t xml:space="preserve">  </w:t>
      </w:r>
      <w:r w:rsidRPr="00DF670E">
        <w:rPr>
          <w:rFonts w:ascii="Times New Roman" w:hAnsi="Times New Roman"/>
          <w:b/>
          <w:i/>
          <w:color w:val="000000"/>
          <w:sz w:val="28"/>
          <w:szCs w:val="28"/>
        </w:rPr>
        <w:t>по образовательной области «Социально-коммуникативное развитие»</w:t>
      </w:r>
    </w:p>
    <w:p w:rsidR="00764695" w:rsidRPr="00DF670E" w:rsidRDefault="00764695" w:rsidP="00764695">
      <w:pPr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</w:p>
    <w:tbl>
      <w:tblPr>
        <w:tblW w:w="0" w:type="auto"/>
        <w:tblInd w:w="-515" w:type="dxa"/>
        <w:tblLayout w:type="fixed"/>
        <w:tblLook w:val="0000"/>
      </w:tblPr>
      <w:tblGrid>
        <w:gridCol w:w="2820"/>
        <w:gridCol w:w="2520"/>
        <w:gridCol w:w="2385"/>
        <w:gridCol w:w="2375"/>
      </w:tblGrid>
      <w:tr w:rsidR="00764695" w:rsidRPr="00DF670E" w:rsidTr="00764695"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Режимные моменты </w:t>
            </w:r>
            <w:r w:rsidRPr="00DF670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ab/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Совместная деятельность педагога с детьми</w:t>
            </w:r>
            <w:r w:rsidRPr="00DF670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ab/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Самостоятельная деятельность детей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Совместная деятельность с семьей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</w:p>
        </w:tc>
      </w:tr>
      <w:tr w:rsidR="00764695" w:rsidRPr="00DF670E" w:rsidTr="00764695"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Формы организации детей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Индивидуальные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Подгрупповые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Групповые</w:t>
            </w: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ab/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Групповые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Подгрупповые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Индивидуальные 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Групповые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Подгрупповые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Индивидуальные</w:t>
            </w:r>
          </w:p>
        </w:tc>
      </w:tr>
      <w:tr w:rsidR="00764695" w:rsidRPr="00DF670E" w:rsidTr="00764695">
        <w:tc>
          <w:tcPr>
            <w:tcW w:w="101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Способы и методы реализации </w:t>
            </w:r>
            <w:r w:rsidRPr="00DF670E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>образовательной деятельности</w:t>
            </w:r>
          </w:p>
        </w:tc>
      </w:tr>
      <w:tr w:rsidR="00764695" w:rsidRPr="00DF670E" w:rsidTr="00764695"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Наблюдение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Прогулки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Игра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Игровое упражнение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Проблемная ситуация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Обсуждение поведения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Беседы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Конструирование из песка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Создание коллекций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Труд в группе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Труд в природе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*Труд на прогулке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Игры (подвижные, спортивные, дидактические)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Тематические </w:t>
            </w: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досуги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Развлечения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Проектная деятельность 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Занятия в кружках 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Театрализованная деятельность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Изготовление украшений, декораций, подарков, предметов для игр 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Экспериментирование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Рассматривание результатов трудовой деятельности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Игры (дидактические, сюжетно-ролевые)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Выставки работ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Игры ПДД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Игры (дидактические, подвижные, спортивные)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Самостоятельная двигательная деятельность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Рассматривание иллюстраций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Сюжетно- ролевая игра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Самообслуживание.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Игры (дидактические, сюжетно-ролевые)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Рассматривание привлекательных объектов труда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Самостоятельная деятельность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Трудовые поручения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Создание соответствующей предметно-развивающей </w:t>
            </w: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среды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Проектная деятельность 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Прогулки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Турниры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Фотовыставки</w:t>
            </w:r>
          </w:p>
        </w:tc>
      </w:tr>
    </w:tbl>
    <w:p w:rsidR="00764695" w:rsidRPr="00DF670E" w:rsidRDefault="00764695" w:rsidP="00764695">
      <w:pPr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764695" w:rsidRDefault="00764695" w:rsidP="00764695">
      <w:pPr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DF670E">
        <w:rPr>
          <w:rFonts w:ascii="Times New Roman" w:hAnsi="Times New Roman"/>
          <w:b/>
          <w:i/>
          <w:color w:val="000000"/>
          <w:sz w:val="28"/>
          <w:szCs w:val="28"/>
        </w:rPr>
        <w:t>Формы, способы и методы образовательной деятельности по реализации образовательной области «Познавательное развитие»</w:t>
      </w:r>
    </w:p>
    <w:p w:rsidR="00BD4075" w:rsidRPr="00DF670E" w:rsidRDefault="00BD4075" w:rsidP="00764695">
      <w:pPr>
        <w:jc w:val="center"/>
        <w:rPr>
          <w:rFonts w:ascii="Times New Roman" w:hAnsi="Times New Roman"/>
          <w:i/>
          <w:color w:val="000000"/>
          <w:sz w:val="28"/>
          <w:szCs w:val="28"/>
        </w:rPr>
      </w:pPr>
    </w:p>
    <w:tbl>
      <w:tblPr>
        <w:tblW w:w="0" w:type="auto"/>
        <w:tblInd w:w="-20" w:type="dxa"/>
        <w:tblLayout w:type="fixed"/>
        <w:tblLook w:val="0000"/>
      </w:tblPr>
      <w:tblGrid>
        <w:gridCol w:w="2392"/>
        <w:gridCol w:w="2393"/>
        <w:gridCol w:w="2393"/>
        <w:gridCol w:w="2433"/>
      </w:tblGrid>
      <w:tr w:rsidR="00764695" w:rsidRPr="00DF670E" w:rsidTr="00764695"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Режимные моменты </w:t>
            </w:r>
            <w:r w:rsidRPr="00DF670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ab/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Совместная деятельность педагога с детьми</w:t>
            </w:r>
            <w:r w:rsidRPr="00DF670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ab/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Самостоятельная деятельность детей</w:t>
            </w: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Совместная деятельность с семьей</w:t>
            </w:r>
          </w:p>
        </w:tc>
      </w:tr>
      <w:tr w:rsidR="00764695" w:rsidRPr="00DF670E" w:rsidTr="00764695"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Формы организации детей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Индивидуальные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Подгрупповые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Групповые</w:t>
            </w: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ab/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Групповые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Подгрупповые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Индивидуальные </w:t>
            </w: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Групповые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Подгрупповые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Индивидуальные</w:t>
            </w:r>
          </w:p>
        </w:tc>
      </w:tr>
      <w:tr w:rsidR="00764695" w:rsidRPr="00DF670E" w:rsidTr="00764695">
        <w:tc>
          <w:tcPr>
            <w:tcW w:w="96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способы и методы реализации </w:t>
            </w:r>
            <w:r w:rsidRPr="00DF670E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>образовательной деятельности</w:t>
            </w:r>
          </w:p>
        </w:tc>
      </w:tr>
      <w:tr w:rsidR="00764695" w:rsidRPr="00DF670E" w:rsidTr="00764695"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Наблюдение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Прогулки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Игра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Игровое упражнение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Проблемная ситуация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Беседы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Игры (подвижные, спортивные, дидактические, музыкальные)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Тематические досуги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Развлечения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Походы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Проектная </w:t>
            </w: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деятельность 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Занятия в кружках, секциях 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Театрализованная деятельность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Игры (дидактические, подвижные, спортивные)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Самостоятельная двигательная деятельность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Рассматривание иллюстраций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Сюжетно- </w:t>
            </w: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ролевая игра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Создание соответствующей предметно-развивающей среды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Проектная деятельность 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Прогулки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Турниры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Туристические </w:t>
            </w: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походы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Фотовыставки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764695" w:rsidRPr="00DF670E" w:rsidRDefault="00764695" w:rsidP="00BD4075">
      <w:pPr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764695" w:rsidRPr="00DF670E" w:rsidRDefault="00764695" w:rsidP="00764695">
      <w:pPr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DF670E">
        <w:rPr>
          <w:rFonts w:ascii="Times New Roman" w:hAnsi="Times New Roman"/>
          <w:b/>
          <w:i/>
          <w:color w:val="000000"/>
          <w:sz w:val="28"/>
          <w:szCs w:val="28"/>
        </w:rPr>
        <w:t xml:space="preserve">Формы, </w:t>
      </w:r>
      <w:r w:rsidRPr="00DF670E">
        <w:rPr>
          <w:rFonts w:ascii="Times New Roman" w:hAnsi="Times New Roman"/>
          <w:b/>
          <w:i/>
          <w:sz w:val="28"/>
          <w:szCs w:val="28"/>
        </w:rPr>
        <w:t xml:space="preserve">способы и методы </w:t>
      </w:r>
      <w:r w:rsidRPr="00DF670E">
        <w:rPr>
          <w:rFonts w:ascii="Times New Roman" w:hAnsi="Times New Roman"/>
          <w:b/>
          <w:i/>
          <w:color w:val="000000"/>
          <w:sz w:val="28"/>
          <w:szCs w:val="28"/>
        </w:rPr>
        <w:t>образовательной деятельности</w:t>
      </w:r>
    </w:p>
    <w:p w:rsidR="00764695" w:rsidRDefault="00764695" w:rsidP="00764695">
      <w:pPr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DF670E">
        <w:rPr>
          <w:rFonts w:ascii="Times New Roman" w:hAnsi="Times New Roman"/>
          <w:b/>
          <w:i/>
          <w:color w:val="000000"/>
          <w:sz w:val="28"/>
          <w:szCs w:val="28"/>
        </w:rPr>
        <w:t>по реализации образовательной области «Речевое развитие»</w:t>
      </w:r>
    </w:p>
    <w:p w:rsidR="00BD4075" w:rsidRPr="00DF670E" w:rsidRDefault="00BD4075" w:rsidP="00764695">
      <w:pPr>
        <w:jc w:val="center"/>
        <w:rPr>
          <w:rFonts w:ascii="Times New Roman" w:hAnsi="Times New Roman"/>
          <w:i/>
          <w:color w:val="000000"/>
          <w:sz w:val="28"/>
          <w:szCs w:val="28"/>
        </w:rPr>
      </w:pPr>
    </w:p>
    <w:tbl>
      <w:tblPr>
        <w:tblW w:w="0" w:type="auto"/>
        <w:tblInd w:w="-20" w:type="dxa"/>
        <w:tblLayout w:type="fixed"/>
        <w:tblLook w:val="0000"/>
      </w:tblPr>
      <w:tblGrid>
        <w:gridCol w:w="2392"/>
        <w:gridCol w:w="2393"/>
        <w:gridCol w:w="2393"/>
        <w:gridCol w:w="2433"/>
      </w:tblGrid>
      <w:tr w:rsidR="00764695" w:rsidRPr="00DF670E" w:rsidTr="00764695"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Режимные моменты </w:t>
            </w:r>
            <w:r w:rsidRPr="00DF670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ab/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Совместная деятельность педагога с детьми</w:t>
            </w:r>
            <w:r w:rsidRPr="00DF670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ab/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Самостоятельная деятельность детей</w:t>
            </w: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Совместная деятельность с семьей</w:t>
            </w:r>
          </w:p>
        </w:tc>
      </w:tr>
      <w:tr w:rsidR="00764695" w:rsidRPr="00DF670E" w:rsidTr="00764695"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Формы организации детей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Индивидуальные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Подгрупповые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Групповые</w:t>
            </w: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ab/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Групповые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Подгрупповые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Индивидуальные </w:t>
            </w: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Групповые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Подгрупповые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Индивидуальные</w:t>
            </w:r>
          </w:p>
        </w:tc>
      </w:tr>
      <w:tr w:rsidR="00764695" w:rsidRPr="00DF670E" w:rsidTr="00764695">
        <w:tc>
          <w:tcPr>
            <w:tcW w:w="96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способы и методы реализации </w:t>
            </w:r>
            <w:r w:rsidRPr="00DF670E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>образовательной деятельности</w:t>
            </w:r>
          </w:p>
        </w:tc>
      </w:tr>
      <w:tr w:rsidR="00764695" w:rsidRPr="00DF670E" w:rsidTr="00764695"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Наблюдение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Прогулки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Игра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Игровое упражнение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Проблемная ситуация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Обсуждение  поведения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Беседы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Чтение художественной литературы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Игры словесные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Театрализованная деятельность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Рассматривание книг и иллюстрации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Викторины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Сюжетно- ролевые игры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Ручной труд по ремонту и изготовлению книг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«Минутки </w:t>
            </w:r>
            <w:proofErr w:type="spellStart"/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сказкотерапии</w:t>
            </w:r>
            <w:proofErr w:type="spellEnd"/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Сочинение сказок и стихов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Игры (подвижные, спортивные, дидактические)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Тематические досуги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Развлечения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Походы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Проектная деятельность 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Занятия в кружках 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Театрализованная деятельность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Раскрашивание книжек-раскрасок по литературным произведениям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Рассматривание иллюстраций</w:t>
            </w: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Создание соответствующей предметно-развивающей среды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Проектная деятельность 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Прогулки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Турниры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Туристические походы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Фотовыставки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764695" w:rsidRPr="00DF670E" w:rsidRDefault="00764695" w:rsidP="00764695">
      <w:pPr>
        <w:jc w:val="center"/>
        <w:rPr>
          <w:rFonts w:ascii="Times New Roman" w:hAnsi="Times New Roman"/>
          <w:sz w:val="28"/>
          <w:szCs w:val="28"/>
        </w:rPr>
      </w:pPr>
    </w:p>
    <w:p w:rsidR="00764695" w:rsidRDefault="00764695" w:rsidP="00764695">
      <w:pPr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DF670E">
        <w:rPr>
          <w:rFonts w:ascii="Times New Roman" w:hAnsi="Times New Roman"/>
          <w:b/>
          <w:i/>
          <w:color w:val="000000"/>
          <w:sz w:val="28"/>
          <w:szCs w:val="28"/>
        </w:rPr>
        <w:t>Формы, способы и методы образовательной деятельности по реализации образовательной области «Художественно-эстетическое развитие»</w:t>
      </w:r>
    </w:p>
    <w:p w:rsidR="00BD4075" w:rsidRPr="00DF670E" w:rsidRDefault="00BD4075" w:rsidP="00764695">
      <w:pPr>
        <w:jc w:val="center"/>
        <w:rPr>
          <w:rFonts w:ascii="Times New Roman" w:hAnsi="Times New Roman"/>
          <w:i/>
          <w:color w:val="000000"/>
          <w:sz w:val="28"/>
          <w:szCs w:val="28"/>
        </w:rPr>
      </w:pPr>
    </w:p>
    <w:tbl>
      <w:tblPr>
        <w:tblW w:w="0" w:type="auto"/>
        <w:tblInd w:w="-20" w:type="dxa"/>
        <w:tblLayout w:type="fixed"/>
        <w:tblLook w:val="0000"/>
      </w:tblPr>
      <w:tblGrid>
        <w:gridCol w:w="2392"/>
        <w:gridCol w:w="2393"/>
        <w:gridCol w:w="2393"/>
        <w:gridCol w:w="2433"/>
      </w:tblGrid>
      <w:tr w:rsidR="00764695" w:rsidRPr="00DF670E" w:rsidTr="00764695"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Режимные моменты </w:t>
            </w:r>
            <w:r w:rsidRPr="00DF670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ab/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Совместная деятельность </w:t>
            </w:r>
            <w:r w:rsidRPr="00DF670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lastRenderedPageBreak/>
              <w:t>педагога с детьми</w:t>
            </w:r>
            <w:r w:rsidRPr="00DF670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ab/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lastRenderedPageBreak/>
              <w:t xml:space="preserve">Самостоятельная деятельность </w:t>
            </w:r>
            <w:r w:rsidRPr="00DF670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lastRenderedPageBreak/>
              <w:t>детей</w:t>
            </w: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lastRenderedPageBreak/>
              <w:t xml:space="preserve">Совместная деятельность с </w:t>
            </w:r>
            <w:r w:rsidRPr="00DF670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lastRenderedPageBreak/>
              <w:t>семьей</w:t>
            </w:r>
          </w:p>
        </w:tc>
      </w:tr>
      <w:tr w:rsidR="00764695" w:rsidRPr="00DF670E" w:rsidTr="00764695"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Формы организации детей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Индивидуальные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Подгрупповые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Групповые</w:t>
            </w: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ab/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Групповые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Подгрупповые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Индивидуальные </w:t>
            </w: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Групповые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Подгрупповые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Индивидуальные</w:t>
            </w:r>
          </w:p>
        </w:tc>
      </w:tr>
      <w:tr w:rsidR="00764695" w:rsidRPr="00DF670E" w:rsidTr="00764695">
        <w:tc>
          <w:tcPr>
            <w:tcW w:w="96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способы и методы реализации </w:t>
            </w:r>
            <w:r w:rsidRPr="00DF670E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>образовательной деятельности</w:t>
            </w:r>
          </w:p>
        </w:tc>
      </w:tr>
      <w:tr w:rsidR="00764695" w:rsidRPr="00DF670E" w:rsidTr="00764695"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Сюжетно-ролевая игра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Художественный труд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Продуктивная деятельность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Музыкальные игры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Игровое упражнение на музыкальных инструментах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Музыкальные минутки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Игры (дидактические, сюжетно-ролевые, музыкальные)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Концерты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Спектакли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Праздники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Развлечения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Проектная деятельность 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Создание коллекций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Рассматривание  картинок и иллюстрации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Викторины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Сюжетно- ролевые игры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Ручной труд 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Минутки </w:t>
            </w:r>
            <w:proofErr w:type="spellStart"/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сказкотерапии</w:t>
            </w:r>
            <w:proofErr w:type="spellEnd"/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Изготовление поделок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Рисование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Пение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Игра на музыкальных инструментах 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Игры (дидактические, сюжетно-ролевые, музыкальные)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Рассматривание иллюстраций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Раскрашивание книжек-раскрасок по литературным произведениям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Продуктивная деятельность</w:t>
            </w: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Создание соответствующей предметно-развивающей среды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Проектная деятельность 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Праздники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Развлечения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Фестивали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Театрализованные спектакли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Концерты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Создание коллекций музыкальных инструментов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764695" w:rsidRPr="00DF670E" w:rsidRDefault="00764695" w:rsidP="00764695">
      <w:pPr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DF670E">
        <w:rPr>
          <w:rFonts w:ascii="Times New Roman" w:hAnsi="Times New Roman"/>
          <w:i/>
          <w:color w:val="FF0000"/>
          <w:sz w:val="28"/>
          <w:szCs w:val="28"/>
        </w:rPr>
        <w:tab/>
      </w:r>
    </w:p>
    <w:p w:rsidR="00764695" w:rsidRDefault="00764695" w:rsidP="00764695">
      <w:pPr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DF670E">
        <w:rPr>
          <w:rFonts w:ascii="Times New Roman" w:hAnsi="Times New Roman"/>
          <w:b/>
          <w:i/>
          <w:color w:val="000000"/>
          <w:sz w:val="28"/>
          <w:szCs w:val="28"/>
        </w:rPr>
        <w:t>Формы, способы и методы образовательной деятельности по реализации образовательной области «Физическое развитие»</w:t>
      </w:r>
    </w:p>
    <w:p w:rsidR="00BD4075" w:rsidRPr="00DF670E" w:rsidRDefault="00BD4075" w:rsidP="00764695">
      <w:pPr>
        <w:jc w:val="center"/>
        <w:rPr>
          <w:rFonts w:ascii="Times New Roman" w:hAnsi="Times New Roman"/>
          <w:i/>
          <w:color w:val="000000"/>
          <w:sz w:val="28"/>
          <w:szCs w:val="28"/>
        </w:rPr>
      </w:pPr>
    </w:p>
    <w:tbl>
      <w:tblPr>
        <w:tblW w:w="0" w:type="auto"/>
        <w:tblInd w:w="-20" w:type="dxa"/>
        <w:tblLayout w:type="fixed"/>
        <w:tblLook w:val="0000"/>
      </w:tblPr>
      <w:tblGrid>
        <w:gridCol w:w="2392"/>
        <w:gridCol w:w="2393"/>
        <w:gridCol w:w="2393"/>
        <w:gridCol w:w="2433"/>
      </w:tblGrid>
      <w:tr w:rsidR="00764695" w:rsidRPr="00DF670E" w:rsidTr="00764695"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Режимные моменты </w:t>
            </w:r>
            <w:r w:rsidRPr="00DF670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ab/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Совместная деятельность педагога с детьми</w:t>
            </w:r>
            <w:r w:rsidRPr="00DF670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ab/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Самостоятельная деятельность детей</w:t>
            </w: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Совместная деятельность с семьей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</w:p>
        </w:tc>
      </w:tr>
      <w:tr w:rsidR="00764695" w:rsidRPr="00DF670E" w:rsidTr="00764695"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Формы организации детей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Индивидуальные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Подгрупповые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Групповые</w:t>
            </w: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ab/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Групповые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Подгрупповые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Индивидуальные </w:t>
            </w: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Групповые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Подгрупповые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Индивидуальные</w:t>
            </w:r>
          </w:p>
        </w:tc>
      </w:tr>
      <w:tr w:rsidR="00764695" w:rsidRPr="00DF670E" w:rsidTr="00764695">
        <w:tc>
          <w:tcPr>
            <w:tcW w:w="96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>способы и методы образовательной деятельности</w:t>
            </w:r>
          </w:p>
        </w:tc>
      </w:tr>
      <w:tr w:rsidR="00764695" w:rsidRPr="00DF670E" w:rsidTr="00764695"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Наблюдение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Закаливание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Прогулки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Игра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Игровое упражнение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Проблемная ситуация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Обсуждение  (спортивных достижений.)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Создание коллекций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Беседы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Викторины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Игры (подвижные, спортивные, дидактические)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Тематические досуги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Праздники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Развлечения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Проектная деятельность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Театрализованная деятельность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Игры (дидактические, подвижные, спортивные)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Самостоятельная двигательная деятельность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Рассматривание иллюстраций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Сюжетно- ролевая игра</w:t>
            </w: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Создание соответствующей предметно-развивающей среды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Проектная деятельность 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Прогулки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Праздники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Фестивали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Соревнования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i/>
                <w:color w:val="FF0000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color w:val="000000"/>
                <w:sz w:val="28"/>
                <w:szCs w:val="28"/>
              </w:rPr>
              <w:t>Турниры</w:t>
            </w:r>
          </w:p>
          <w:p w:rsidR="00764695" w:rsidRPr="00DF670E" w:rsidRDefault="00764695" w:rsidP="00764695">
            <w:pPr>
              <w:rPr>
                <w:rFonts w:ascii="Times New Roman" w:hAnsi="Times New Roman"/>
                <w:i/>
                <w:color w:val="FF0000"/>
                <w:sz w:val="28"/>
                <w:szCs w:val="28"/>
              </w:rPr>
            </w:pPr>
          </w:p>
        </w:tc>
      </w:tr>
    </w:tbl>
    <w:p w:rsidR="00341B4A" w:rsidRPr="00BD4075" w:rsidRDefault="00764695" w:rsidP="00BD4075">
      <w:pPr>
        <w:jc w:val="center"/>
        <w:rPr>
          <w:rFonts w:ascii="Times New Roman" w:hAnsi="Times New Roman"/>
          <w:i/>
          <w:color w:val="FF0000"/>
          <w:sz w:val="28"/>
          <w:szCs w:val="28"/>
        </w:rPr>
      </w:pPr>
      <w:r w:rsidRPr="00DF670E">
        <w:rPr>
          <w:rFonts w:ascii="Times New Roman" w:hAnsi="Times New Roman"/>
          <w:i/>
          <w:color w:val="FF0000"/>
          <w:sz w:val="28"/>
          <w:szCs w:val="28"/>
        </w:rPr>
        <w:tab/>
      </w:r>
    </w:p>
    <w:p w:rsidR="00764695" w:rsidRPr="00582A9E" w:rsidRDefault="00764695" w:rsidP="00582A9E">
      <w:pPr>
        <w:rPr>
          <w:rFonts w:ascii="Times New Roman" w:hAnsi="Times New Roman"/>
          <w:b/>
          <w:sz w:val="28"/>
          <w:szCs w:val="28"/>
        </w:rPr>
      </w:pPr>
      <w:r w:rsidRPr="00582A9E">
        <w:rPr>
          <w:rFonts w:ascii="Times New Roman" w:hAnsi="Times New Roman"/>
          <w:b/>
          <w:sz w:val="28"/>
          <w:szCs w:val="28"/>
        </w:rPr>
        <w:t>2.4. Региональный компонент содержания дошкольного образования, реализ</w:t>
      </w:r>
      <w:r w:rsidR="00BD4075">
        <w:rPr>
          <w:rFonts w:ascii="Times New Roman" w:hAnsi="Times New Roman"/>
          <w:b/>
          <w:sz w:val="28"/>
          <w:szCs w:val="28"/>
        </w:rPr>
        <w:t>уемый в подготовительной группе</w:t>
      </w:r>
    </w:p>
    <w:p w:rsidR="00341B4A" w:rsidRPr="00DF670E" w:rsidRDefault="00341B4A" w:rsidP="00764695">
      <w:pPr>
        <w:jc w:val="both"/>
        <w:rPr>
          <w:rFonts w:ascii="Times New Roman" w:hAnsi="Times New Roman"/>
          <w:b/>
          <w:sz w:val="28"/>
          <w:szCs w:val="28"/>
        </w:rPr>
      </w:pPr>
    </w:p>
    <w:p w:rsidR="00764695" w:rsidRPr="00DF670E" w:rsidRDefault="00764695" w:rsidP="00764695">
      <w:pPr>
        <w:snapToGrid w:val="0"/>
        <w:jc w:val="center"/>
        <w:rPr>
          <w:rStyle w:val="100"/>
          <w:b/>
          <w:i/>
          <w:sz w:val="28"/>
          <w:szCs w:val="28"/>
        </w:rPr>
      </w:pPr>
      <w:r w:rsidRPr="00DF670E">
        <w:rPr>
          <w:rStyle w:val="100"/>
          <w:b/>
          <w:i/>
          <w:sz w:val="28"/>
          <w:szCs w:val="28"/>
        </w:rPr>
        <w:t>Пояснительная записка</w:t>
      </w:r>
    </w:p>
    <w:p w:rsidR="00764695" w:rsidRPr="00DF670E" w:rsidRDefault="00764695" w:rsidP="00764695">
      <w:pPr>
        <w:shd w:val="clear" w:color="auto" w:fill="FFFFFF"/>
        <w:ind w:right="82" w:firstLine="709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Одной из основных задач воспитания дошкольников, стоящих на современном этапе перед воспитателем, является воспитание у дошкольников любви к Родине, родному краю, чувства гордости за свою Родину.</w:t>
      </w:r>
    </w:p>
    <w:p w:rsidR="00764695" w:rsidRPr="00DF670E" w:rsidRDefault="00764695" w:rsidP="00764695">
      <w:pPr>
        <w:shd w:val="clear" w:color="auto" w:fill="FFFFFF"/>
        <w:ind w:right="82" w:firstLine="61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 xml:space="preserve">Представление о Родине начинается у детей с картинки, слышимой ребенком музыки, окружающей его природы, жизни знакомых улиц. Год от года оно расширяется, обогащается, совершенствуется. Большое значения для формирования, расширения и углубления представлений о родном крае, патриотических чувств, воспитания любви к родному краю имеет применение в учебно-воспитательном процессе местного краеведческого материала. Дошкольников полезно знакомить с успехами родного края, так как сведения краеведческого характера им более близки и понятны и вызывают  познавательный интерес. </w:t>
      </w:r>
    </w:p>
    <w:p w:rsidR="00764695" w:rsidRPr="00DF670E" w:rsidRDefault="00764695" w:rsidP="00764695">
      <w:pPr>
        <w:shd w:val="clear" w:color="auto" w:fill="FFFFFF"/>
        <w:ind w:right="82" w:firstLine="851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 xml:space="preserve">История города Донецка богата и разнообразна. Донецк – город областного подчинения с 1951 г. Расположен на реке Северский Донец, откуда и название. Город вырос на месте  казачьей станицы </w:t>
      </w:r>
      <w:proofErr w:type="spellStart"/>
      <w:r w:rsidRPr="00DF670E">
        <w:rPr>
          <w:rFonts w:ascii="Times New Roman" w:hAnsi="Times New Roman"/>
          <w:sz w:val="28"/>
          <w:szCs w:val="28"/>
        </w:rPr>
        <w:t>Гундоровской</w:t>
      </w:r>
      <w:proofErr w:type="spellEnd"/>
      <w:r w:rsidRPr="00DF670E">
        <w:rPr>
          <w:rFonts w:ascii="Times New Roman" w:hAnsi="Times New Roman"/>
          <w:sz w:val="28"/>
          <w:szCs w:val="28"/>
        </w:rPr>
        <w:t>, основанной в 1681г. теми, кто покинул родину Степана Разина. Станица была названа так потому, что в своё время здесь было много «</w:t>
      </w:r>
      <w:proofErr w:type="spellStart"/>
      <w:r w:rsidRPr="00DF670E">
        <w:rPr>
          <w:rFonts w:ascii="Times New Roman" w:hAnsi="Times New Roman"/>
          <w:sz w:val="28"/>
          <w:szCs w:val="28"/>
        </w:rPr>
        <w:t>гундеров</w:t>
      </w:r>
      <w:proofErr w:type="spellEnd"/>
      <w:r w:rsidRPr="00DF670E">
        <w:rPr>
          <w:rFonts w:ascii="Times New Roman" w:hAnsi="Times New Roman"/>
          <w:sz w:val="28"/>
          <w:szCs w:val="28"/>
        </w:rPr>
        <w:t xml:space="preserve">» - так именовали унтер-офицеров казачьих воинских частей. В годы гражданской войны в рядах Красной Армии воевало немало казаков станицы </w:t>
      </w:r>
      <w:proofErr w:type="spellStart"/>
      <w:r w:rsidRPr="00DF670E">
        <w:rPr>
          <w:rFonts w:ascii="Times New Roman" w:hAnsi="Times New Roman"/>
          <w:sz w:val="28"/>
          <w:szCs w:val="28"/>
        </w:rPr>
        <w:t>Гундоровской</w:t>
      </w:r>
      <w:proofErr w:type="spellEnd"/>
      <w:r w:rsidRPr="00DF670E">
        <w:rPr>
          <w:rFonts w:ascii="Times New Roman" w:hAnsi="Times New Roman"/>
          <w:sz w:val="28"/>
          <w:szCs w:val="28"/>
        </w:rPr>
        <w:t xml:space="preserve">, среди них братья Дорошевы, Иван Изварин, Мирон </w:t>
      </w:r>
      <w:proofErr w:type="spellStart"/>
      <w:r w:rsidRPr="00DF670E">
        <w:rPr>
          <w:rFonts w:ascii="Times New Roman" w:hAnsi="Times New Roman"/>
          <w:sz w:val="28"/>
          <w:szCs w:val="28"/>
        </w:rPr>
        <w:t>Калиновцев</w:t>
      </w:r>
      <w:proofErr w:type="spellEnd"/>
      <w:r w:rsidRPr="00DF670E">
        <w:rPr>
          <w:rFonts w:ascii="Times New Roman" w:hAnsi="Times New Roman"/>
          <w:sz w:val="28"/>
          <w:szCs w:val="28"/>
        </w:rPr>
        <w:t>. Решением Донецкого горисполкома в 1967г. переулок Пионерский был переименован в улицу братьев Дорошевых – активных участников борьбы за установление Советской власти на Дону.</w:t>
      </w:r>
    </w:p>
    <w:p w:rsidR="00764695" w:rsidRPr="00DF670E" w:rsidRDefault="00764695" w:rsidP="00764695">
      <w:pPr>
        <w:shd w:val="clear" w:color="auto" w:fill="FFFFFF"/>
        <w:ind w:right="82" w:firstLine="85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F670E">
        <w:rPr>
          <w:rFonts w:ascii="Times New Roman" w:hAnsi="Times New Roman"/>
          <w:sz w:val="28"/>
          <w:szCs w:val="28"/>
        </w:rPr>
        <w:lastRenderedPageBreak/>
        <w:t>Дончане</w:t>
      </w:r>
      <w:proofErr w:type="spellEnd"/>
      <w:r w:rsidRPr="00DF670E">
        <w:rPr>
          <w:rFonts w:ascii="Times New Roman" w:hAnsi="Times New Roman"/>
          <w:sz w:val="28"/>
          <w:szCs w:val="28"/>
        </w:rPr>
        <w:t xml:space="preserve"> гордятся трудовыми и ратными подвигами своих земляков. Старшие дошкольники знакомятся с людьми, которые своим боевыми заслугами и трудом прославили донецкую землю: </w:t>
      </w:r>
      <w:proofErr w:type="gramStart"/>
      <w:r w:rsidRPr="00DF670E">
        <w:rPr>
          <w:rFonts w:ascii="Times New Roman" w:hAnsi="Times New Roman"/>
          <w:sz w:val="28"/>
          <w:szCs w:val="28"/>
        </w:rPr>
        <w:t>Герои Советского Союза</w:t>
      </w:r>
      <w:r w:rsidRPr="00DF670E">
        <w:rPr>
          <w:rStyle w:val="apple-converted-space"/>
          <w:sz w:val="28"/>
          <w:szCs w:val="28"/>
        </w:rPr>
        <w:t xml:space="preserve">  </w:t>
      </w:r>
      <w:hyperlink r:id="rId8" w:tooltip="Иван Алексеевич Левченко" w:history="1">
        <w:r w:rsidRPr="00DF670E">
          <w:rPr>
            <w:rStyle w:val="ad"/>
            <w:rFonts w:ascii="Times New Roman" w:hAnsi="Times New Roman"/>
            <w:bCs/>
            <w:color w:val="auto"/>
            <w:sz w:val="28"/>
            <w:szCs w:val="28"/>
          </w:rPr>
          <w:t>Краснов</w:t>
        </w:r>
      </w:hyperlink>
      <w:r w:rsidRPr="00DF670E">
        <w:rPr>
          <w:rFonts w:ascii="Times New Roman" w:hAnsi="Times New Roman"/>
          <w:sz w:val="28"/>
          <w:szCs w:val="28"/>
        </w:rPr>
        <w:t xml:space="preserve"> Зосим Алексеевич и</w:t>
      </w:r>
      <w:r w:rsidRPr="00DF670E">
        <w:rPr>
          <w:rStyle w:val="apple-converted-space"/>
          <w:sz w:val="28"/>
          <w:szCs w:val="28"/>
        </w:rPr>
        <w:t> </w:t>
      </w:r>
      <w:r w:rsidRPr="00DF670E">
        <w:rPr>
          <w:rFonts w:ascii="Times New Roman" w:hAnsi="Times New Roman"/>
          <w:sz w:val="28"/>
          <w:szCs w:val="28"/>
        </w:rPr>
        <w:t>Цветков Василий Федорович  (их имена носят улицы города, на домах, в которых проживали Герои, установлены мемориальные доски); Герои Социалистического Труда</w:t>
      </w:r>
      <w:r w:rsidRPr="00DF670E">
        <w:rPr>
          <w:rStyle w:val="apple-converted-space"/>
          <w:sz w:val="28"/>
          <w:szCs w:val="28"/>
        </w:rPr>
        <w:t> </w:t>
      </w:r>
      <w:r w:rsidRPr="00DF670E">
        <w:rPr>
          <w:rFonts w:ascii="Times New Roman" w:hAnsi="Times New Roman"/>
          <w:sz w:val="28"/>
          <w:szCs w:val="28"/>
        </w:rPr>
        <w:t xml:space="preserve">Александр Иванович Бурмистров и Петр  Сергеевич  </w:t>
      </w:r>
      <w:proofErr w:type="spellStart"/>
      <w:r w:rsidRPr="00DF670E">
        <w:rPr>
          <w:rFonts w:ascii="Times New Roman" w:hAnsi="Times New Roman"/>
          <w:sz w:val="28"/>
          <w:szCs w:val="28"/>
        </w:rPr>
        <w:t>Мяктинов</w:t>
      </w:r>
      <w:proofErr w:type="spellEnd"/>
      <w:r w:rsidRPr="00DF670E">
        <w:rPr>
          <w:rFonts w:ascii="Times New Roman" w:hAnsi="Times New Roman"/>
          <w:sz w:val="28"/>
          <w:szCs w:val="28"/>
        </w:rPr>
        <w:t xml:space="preserve"> (на домах, в которых проживали Герои Труда, установлены мемориальные доски); Герой Российской Федерации,  летчик – космонавт РФ Юрий Владимирович Усачев (именем Героя назван городской парк). </w:t>
      </w:r>
      <w:proofErr w:type="gramEnd"/>
    </w:p>
    <w:p w:rsidR="00764695" w:rsidRPr="00DF670E" w:rsidRDefault="00764695" w:rsidP="00764695">
      <w:pPr>
        <w:shd w:val="clear" w:color="auto" w:fill="FFFFFF"/>
        <w:ind w:right="82" w:firstLine="851"/>
        <w:jc w:val="both"/>
        <w:rPr>
          <w:rFonts w:ascii="Times New Roman" w:hAnsi="Times New Roman"/>
          <w:color w:val="FF99CC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Одним из важнейших направлений деятельности органов муниципальной власти г</w:t>
      </w:r>
      <w:proofErr w:type="gramStart"/>
      <w:r w:rsidRPr="00DF670E">
        <w:rPr>
          <w:rFonts w:ascii="Times New Roman" w:hAnsi="Times New Roman"/>
          <w:sz w:val="28"/>
          <w:szCs w:val="28"/>
        </w:rPr>
        <w:t>.Д</w:t>
      </w:r>
      <w:proofErr w:type="gramEnd"/>
      <w:r w:rsidRPr="00DF670E">
        <w:rPr>
          <w:rFonts w:ascii="Times New Roman" w:hAnsi="Times New Roman"/>
          <w:sz w:val="28"/>
          <w:szCs w:val="28"/>
        </w:rPr>
        <w:t>онецка является культура, неразрывно связанная с экономической и социально-политической жизнью общества. Город живет насыщенной культурной жизнью, успешно развиваются библиотеки, городские клубы, городской дворец культуры, детская школа искусств и городской историко-краеведческий музей.</w:t>
      </w:r>
    </w:p>
    <w:p w:rsidR="00764695" w:rsidRPr="00DF670E" w:rsidRDefault="00764695" w:rsidP="00764695">
      <w:pPr>
        <w:shd w:val="clear" w:color="auto" w:fill="FFFFFF"/>
        <w:ind w:right="82" w:firstLine="567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Для жителей города проводятся праздники улиц, профессиональные праздники, смотры, концерты творческих коллективов, конкурсы.</w:t>
      </w:r>
      <w:r w:rsidRPr="00DF670E">
        <w:rPr>
          <w:rFonts w:ascii="Times New Roman" w:hAnsi="Times New Roman"/>
          <w:color w:val="FF99CC"/>
          <w:sz w:val="28"/>
          <w:szCs w:val="28"/>
        </w:rPr>
        <w:t xml:space="preserve">  </w:t>
      </w:r>
      <w:r w:rsidRPr="00DF670E">
        <w:rPr>
          <w:rFonts w:ascii="Times New Roman" w:hAnsi="Times New Roman"/>
          <w:sz w:val="28"/>
          <w:szCs w:val="28"/>
        </w:rPr>
        <w:t>Стали традиционными фестивали и праздники: Международный фестиваль казачьей культуры «Казачья душа», конкурс патриотической песни «Гвоздики Отечества»  и смотр строя и песни «Патриоты Росси», в которых активное участие принимают воспитанники детских садов и их родители. На Международном фестивале казачьей культуры «Казачья душа» свое творчество демонстрируют лучшие творческие коллективы города: муниципальный ансамбль песни и танца «Казачья воля», народный ансамбль казачьей песни «Станичники», инструментальный ансамбль муниципального духового оркестра и другие. Ансамбль казачьей песни «Станичники» частый и желанный гость близлежащего государства – Украины.</w:t>
      </w:r>
    </w:p>
    <w:p w:rsidR="00764695" w:rsidRPr="00DF670E" w:rsidRDefault="00764695" w:rsidP="00764695">
      <w:pPr>
        <w:shd w:val="clear" w:color="auto" w:fill="FFFFFF"/>
        <w:ind w:right="82" w:firstLine="709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В г</w:t>
      </w:r>
      <w:proofErr w:type="gramStart"/>
      <w:r w:rsidRPr="00DF670E">
        <w:rPr>
          <w:rFonts w:ascii="Times New Roman" w:hAnsi="Times New Roman"/>
          <w:sz w:val="28"/>
          <w:szCs w:val="28"/>
        </w:rPr>
        <w:t>.Д</w:t>
      </w:r>
      <w:proofErr w:type="gramEnd"/>
      <w:r w:rsidRPr="00DF670E">
        <w:rPr>
          <w:rFonts w:ascii="Times New Roman" w:hAnsi="Times New Roman"/>
          <w:sz w:val="28"/>
          <w:szCs w:val="28"/>
        </w:rPr>
        <w:t>онецке проживают</w:t>
      </w:r>
      <w:r w:rsidRPr="00DF670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DF670E">
        <w:rPr>
          <w:rFonts w:ascii="Times New Roman" w:hAnsi="Times New Roman"/>
          <w:sz w:val="28"/>
          <w:szCs w:val="28"/>
        </w:rPr>
        <w:t xml:space="preserve">мастера народных промыслов. Они занимаются художественной обработкой дерева и металлов – </w:t>
      </w:r>
      <w:proofErr w:type="spellStart"/>
      <w:r w:rsidRPr="00DF670E">
        <w:rPr>
          <w:rFonts w:ascii="Times New Roman" w:hAnsi="Times New Roman"/>
          <w:sz w:val="28"/>
          <w:szCs w:val="28"/>
        </w:rPr>
        <w:t>Серапегин</w:t>
      </w:r>
      <w:proofErr w:type="spellEnd"/>
      <w:r w:rsidRPr="00DF670E">
        <w:rPr>
          <w:rFonts w:ascii="Times New Roman" w:hAnsi="Times New Roman"/>
          <w:sz w:val="28"/>
          <w:szCs w:val="28"/>
        </w:rPr>
        <w:t xml:space="preserve"> А.С., кружевоплетением – </w:t>
      </w:r>
      <w:proofErr w:type="spellStart"/>
      <w:r w:rsidRPr="00DF670E">
        <w:rPr>
          <w:rFonts w:ascii="Times New Roman" w:hAnsi="Times New Roman"/>
          <w:sz w:val="28"/>
          <w:szCs w:val="28"/>
        </w:rPr>
        <w:t>Купустина</w:t>
      </w:r>
      <w:proofErr w:type="spellEnd"/>
      <w:r w:rsidRPr="00DF670E">
        <w:rPr>
          <w:rFonts w:ascii="Times New Roman" w:hAnsi="Times New Roman"/>
          <w:sz w:val="28"/>
          <w:szCs w:val="28"/>
        </w:rPr>
        <w:t xml:space="preserve"> Т.А., изготавливают изделия из лозы -  Москвичев К.С., пишут картины – </w:t>
      </w:r>
      <w:proofErr w:type="spellStart"/>
      <w:r w:rsidRPr="00DF670E">
        <w:rPr>
          <w:rFonts w:ascii="Times New Roman" w:hAnsi="Times New Roman"/>
          <w:sz w:val="28"/>
          <w:szCs w:val="28"/>
        </w:rPr>
        <w:t>П.Говорченко</w:t>
      </w:r>
      <w:proofErr w:type="spellEnd"/>
      <w:r w:rsidRPr="00DF670E">
        <w:rPr>
          <w:rFonts w:ascii="Times New Roman" w:hAnsi="Times New Roman"/>
          <w:sz w:val="28"/>
          <w:szCs w:val="28"/>
        </w:rPr>
        <w:t xml:space="preserve">, В.Шишкин. Своё творчество мастера представляют на традиционном Международном фестивале казачьей культуры «Казачья душа», на мероприятиях, проводимых в рамках Дня города, городской выставки цветов, плодов и овощей «Райский уголок», в городских клубах, школах, ДОУ. </w:t>
      </w:r>
    </w:p>
    <w:p w:rsidR="00764695" w:rsidRPr="00DF670E" w:rsidRDefault="00764695" w:rsidP="00764695">
      <w:pPr>
        <w:shd w:val="clear" w:color="auto" w:fill="FFFFFF"/>
        <w:ind w:right="82" w:firstLine="709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 xml:space="preserve">Еще на подъезде к Донецку взору открывается замечательный вид: уютно расположившаяся станица </w:t>
      </w:r>
      <w:proofErr w:type="spellStart"/>
      <w:r w:rsidRPr="00DF670E">
        <w:rPr>
          <w:rFonts w:ascii="Times New Roman" w:hAnsi="Times New Roman"/>
          <w:sz w:val="28"/>
          <w:szCs w:val="28"/>
        </w:rPr>
        <w:t>Гундоровская</w:t>
      </w:r>
      <w:proofErr w:type="spellEnd"/>
      <w:r w:rsidRPr="00DF670E">
        <w:rPr>
          <w:rFonts w:ascii="Times New Roman" w:hAnsi="Times New Roman"/>
          <w:sz w:val="28"/>
          <w:szCs w:val="28"/>
        </w:rPr>
        <w:t xml:space="preserve"> и в самом её центре  - Свято-Успенский храм, иконостас которого один из старейших в области; на территории станицы установлен памятный знак «Казакам – </w:t>
      </w:r>
      <w:proofErr w:type="spellStart"/>
      <w:r w:rsidRPr="00DF670E">
        <w:rPr>
          <w:rFonts w:ascii="Times New Roman" w:hAnsi="Times New Roman"/>
          <w:sz w:val="28"/>
          <w:szCs w:val="28"/>
        </w:rPr>
        <w:t>гундоровцам</w:t>
      </w:r>
      <w:proofErr w:type="spellEnd"/>
      <w:r w:rsidRPr="00DF670E">
        <w:rPr>
          <w:rFonts w:ascii="Times New Roman" w:hAnsi="Times New Roman"/>
          <w:sz w:val="28"/>
          <w:szCs w:val="28"/>
        </w:rPr>
        <w:t xml:space="preserve">, погибшим в боях за станицу в 1920г.»; а также памятный камень Грише Акулову (его имя присвоено МБОУ СОШ№1) и Лёне </w:t>
      </w:r>
      <w:proofErr w:type="spellStart"/>
      <w:r w:rsidRPr="00DF670E">
        <w:rPr>
          <w:rFonts w:ascii="Times New Roman" w:hAnsi="Times New Roman"/>
          <w:sz w:val="28"/>
          <w:szCs w:val="28"/>
        </w:rPr>
        <w:t>Воробьевскому</w:t>
      </w:r>
      <w:proofErr w:type="spellEnd"/>
      <w:r w:rsidRPr="00DF670E">
        <w:rPr>
          <w:rFonts w:ascii="Times New Roman" w:hAnsi="Times New Roman"/>
          <w:sz w:val="28"/>
          <w:szCs w:val="28"/>
        </w:rPr>
        <w:t xml:space="preserve"> – мальчикам, геройски погибшим в годы оккупации станицы.  Достопримечательность города Донецка – гора </w:t>
      </w:r>
      <w:proofErr w:type="spellStart"/>
      <w:r w:rsidRPr="00DF670E">
        <w:rPr>
          <w:rFonts w:ascii="Times New Roman" w:hAnsi="Times New Roman"/>
          <w:sz w:val="28"/>
          <w:szCs w:val="28"/>
        </w:rPr>
        <w:t>Свитуха</w:t>
      </w:r>
      <w:proofErr w:type="spellEnd"/>
      <w:r w:rsidRPr="00DF670E">
        <w:rPr>
          <w:rFonts w:ascii="Times New Roman" w:hAnsi="Times New Roman"/>
          <w:sz w:val="28"/>
          <w:szCs w:val="28"/>
        </w:rPr>
        <w:t xml:space="preserve">. Открывается с неё </w:t>
      </w:r>
      <w:r w:rsidRPr="00DF670E">
        <w:rPr>
          <w:rFonts w:ascii="Times New Roman" w:hAnsi="Times New Roman"/>
          <w:sz w:val="28"/>
          <w:szCs w:val="28"/>
        </w:rPr>
        <w:lastRenderedPageBreak/>
        <w:t xml:space="preserve">прекрасный вид на поселки Восточный, Станичный и до самого горизонта. На ней установлен памятный знак казаку Изварину, в годы гражданской войны защищавшему свои земли и курень. В поселке Станичный  в уголке старого сада местными жителями поставлен памятный знак «Земляку – генералу Гусельщикову». Помнят </w:t>
      </w:r>
      <w:proofErr w:type="spellStart"/>
      <w:r w:rsidRPr="00DF670E">
        <w:rPr>
          <w:rFonts w:ascii="Times New Roman" w:hAnsi="Times New Roman"/>
          <w:sz w:val="28"/>
          <w:szCs w:val="28"/>
        </w:rPr>
        <w:t>дончане</w:t>
      </w:r>
      <w:proofErr w:type="spellEnd"/>
      <w:r w:rsidRPr="00DF670E">
        <w:rPr>
          <w:rFonts w:ascii="Times New Roman" w:hAnsi="Times New Roman"/>
          <w:sz w:val="28"/>
          <w:szCs w:val="28"/>
        </w:rPr>
        <w:t xml:space="preserve"> и тех, кто, добывая  «черное золото», не вернулся их шахты. Их имена увековечены на Доске памяти и скорби, установленной на центральной площади города. Там же находится памятник В.И. Ленину. В парке имени Ю.В.Усачева возвышается обелиск Славы участникам ВОВ 1941-1945 г.г., открытый в честь 30-летия Победы 8 мая 1975г., размещены скульптуры «Скорбящая мать», «Шахтеры», памятный знак «Ликвидаторам  Чернобыльской АС».</w:t>
      </w:r>
    </w:p>
    <w:p w:rsidR="00764695" w:rsidRPr="00DF670E" w:rsidRDefault="00764695" w:rsidP="00764695">
      <w:pPr>
        <w:shd w:val="clear" w:color="auto" w:fill="FFFFFF"/>
        <w:ind w:right="82" w:firstLine="709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 xml:space="preserve">Донецкая земля расположена к литературе, гостеприимна к поэтам и писателям. Литературную стезю избрали для себя И. Гусева, член Союза писателей России; С. </w:t>
      </w:r>
      <w:proofErr w:type="spellStart"/>
      <w:r w:rsidRPr="00DF670E">
        <w:rPr>
          <w:rFonts w:ascii="Times New Roman" w:hAnsi="Times New Roman"/>
          <w:sz w:val="28"/>
          <w:szCs w:val="28"/>
        </w:rPr>
        <w:t>Домашев</w:t>
      </w:r>
      <w:proofErr w:type="spellEnd"/>
      <w:r w:rsidRPr="00DF670E">
        <w:rPr>
          <w:rFonts w:ascii="Times New Roman" w:hAnsi="Times New Roman"/>
          <w:sz w:val="28"/>
          <w:szCs w:val="28"/>
        </w:rPr>
        <w:t xml:space="preserve">, член Союза писателей России;  </w:t>
      </w:r>
      <w:proofErr w:type="spellStart"/>
      <w:r w:rsidRPr="00DF670E">
        <w:rPr>
          <w:rFonts w:ascii="Times New Roman" w:hAnsi="Times New Roman"/>
          <w:sz w:val="28"/>
          <w:szCs w:val="28"/>
        </w:rPr>
        <w:t>Л.Тимеручиева</w:t>
      </w:r>
      <w:proofErr w:type="spellEnd"/>
      <w:r w:rsidRPr="00DF670E">
        <w:rPr>
          <w:rFonts w:ascii="Times New Roman" w:hAnsi="Times New Roman"/>
          <w:sz w:val="28"/>
          <w:szCs w:val="28"/>
        </w:rPr>
        <w:t xml:space="preserve">,  </w:t>
      </w:r>
      <w:proofErr w:type="spellStart"/>
      <w:r w:rsidRPr="00DF670E">
        <w:rPr>
          <w:rFonts w:ascii="Times New Roman" w:hAnsi="Times New Roman"/>
          <w:sz w:val="28"/>
          <w:szCs w:val="28"/>
        </w:rPr>
        <w:t>М.Двухбратов</w:t>
      </w:r>
      <w:proofErr w:type="spellEnd"/>
      <w:r w:rsidRPr="00DF670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F670E">
        <w:rPr>
          <w:rFonts w:ascii="Times New Roman" w:hAnsi="Times New Roman"/>
          <w:sz w:val="28"/>
          <w:szCs w:val="28"/>
        </w:rPr>
        <w:t>И.Липунов</w:t>
      </w:r>
      <w:proofErr w:type="spellEnd"/>
      <w:r w:rsidRPr="00DF670E">
        <w:rPr>
          <w:rFonts w:ascii="Times New Roman" w:hAnsi="Times New Roman"/>
          <w:sz w:val="28"/>
          <w:szCs w:val="28"/>
        </w:rPr>
        <w:t xml:space="preserve">. </w:t>
      </w:r>
    </w:p>
    <w:p w:rsidR="00764695" w:rsidRPr="00DF670E" w:rsidRDefault="00764695" w:rsidP="00764695">
      <w:pPr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DF670E">
        <w:rPr>
          <w:rFonts w:ascii="Times New Roman" w:hAnsi="Times New Roman"/>
          <w:sz w:val="28"/>
          <w:szCs w:val="28"/>
        </w:rPr>
        <w:t>Донецкие спортсмены: гимнасты, дзюдоисты, самбисты, теннисисты, боксеры, пловцы, легкоатлеты, футболисты и баскетболисты – неоднократные призёры и победители турниров различных уровней – от городских и областных до международных.</w:t>
      </w:r>
      <w:proofErr w:type="gramEnd"/>
      <w:r w:rsidRPr="00DF67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670E">
        <w:rPr>
          <w:rFonts w:ascii="Times New Roman" w:hAnsi="Times New Roman"/>
          <w:sz w:val="28"/>
          <w:szCs w:val="28"/>
        </w:rPr>
        <w:t>Дончане</w:t>
      </w:r>
      <w:proofErr w:type="spellEnd"/>
      <w:r w:rsidRPr="00DF670E">
        <w:rPr>
          <w:rFonts w:ascii="Times New Roman" w:hAnsi="Times New Roman"/>
          <w:sz w:val="28"/>
          <w:szCs w:val="28"/>
        </w:rPr>
        <w:t xml:space="preserve"> по праву гордятся своими земляками: почетным гражданином г</w:t>
      </w:r>
      <w:proofErr w:type="gramStart"/>
      <w:r w:rsidRPr="00DF670E">
        <w:rPr>
          <w:rFonts w:ascii="Times New Roman" w:hAnsi="Times New Roman"/>
          <w:sz w:val="28"/>
          <w:szCs w:val="28"/>
        </w:rPr>
        <w:t>.Д</w:t>
      </w:r>
      <w:proofErr w:type="gramEnd"/>
      <w:r w:rsidRPr="00DF670E">
        <w:rPr>
          <w:rFonts w:ascii="Times New Roman" w:hAnsi="Times New Roman"/>
          <w:sz w:val="28"/>
          <w:szCs w:val="28"/>
        </w:rPr>
        <w:t>онецка Алексеевым Василием Ивановичем, всемирно известным советским тяжелоатлетом, двукратным чемпионом Олимпийских игр, шестикратным чемпионом мира, многократным чемпионом Европы и СССР, членом Олимпийской сборной команды в Монреале, победителем Международного турнира «</w:t>
      </w:r>
      <w:proofErr w:type="spellStart"/>
      <w:r w:rsidRPr="00DF670E">
        <w:rPr>
          <w:rFonts w:ascii="Times New Roman" w:hAnsi="Times New Roman"/>
          <w:sz w:val="28"/>
          <w:szCs w:val="28"/>
        </w:rPr>
        <w:t>Тюнити</w:t>
      </w:r>
      <w:proofErr w:type="spellEnd"/>
      <w:r w:rsidRPr="00DF670E">
        <w:rPr>
          <w:rFonts w:ascii="Times New Roman" w:hAnsi="Times New Roman"/>
          <w:sz w:val="28"/>
          <w:szCs w:val="28"/>
        </w:rPr>
        <w:t xml:space="preserve">» в Японии, первенств СССР, мастером спорта международного класса по спортивной гимнастике Сергеем </w:t>
      </w:r>
      <w:proofErr w:type="spellStart"/>
      <w:r w:rsidRPr="00DF670E">
        <w:rPr>
          <w:rFonts w:ascii="Times New Roman" w:hAnsi="Times New Roman"/>
          <w:sz w:val="28"/>
          <w:szCs w:val="28"/>
        </w:rPr>
        <w:t>Хижняковым</w:t>
      </w:r>
      <w:proofErr w:type="spellEnd"/>
      <w:r w:rsidRPr="00DF670E">
        <w:rPr>
          <w:rFonts w:ascii="Times New Roman" w:hAnsi="Times New Roman"/>
          <w:sz w:val="28"/>
          <w:szCs w:val="28"/>
        </w:rPr>
        <w:t xml:space="preserve"> и финалистом Олимпийских игр в Греции, неоднократным чемпионом Европы, обладателем Кубка Мира в упражнениях на кольцах, заслуженным мастером спорта по спортивной гимнастике Александром </w:t>
      </w:r>
      <w:proofErr w:type="spellStart"/>
      <w:r w:rsidRPr="00DF670E">
        <w:rPr>
          <w:rFonts w:ascii="Times New Roman" w:hAnsi="Times New Roman"/>
          <w:sz w:val="28"/>
          <w:szCs w:val="28"/>
        </w:rPr>
        <w:t>Сафошкиным</w:t>
      </w:r>
      <w:proofErr w:type="spellEnd"/>
      <w:r w:rsidRPr="00DF670E">
        <w:rPr>
          <w:rFonts w:ascii="Times New Roman" w:hAnsi="Times New Roman"/>
          <w:sz w:val="28"/>
          <w:szCs w:val="28"/>
        </w:rPr>
        <w:t xml:space="preserve">. </w:t>
      </w:r>
    </w:p>
    <w:p w:rsidR="00764695" w:rsidRPr="00DF670E" w:rsidRDefault="00764695" w:rsidP="00764695">
      <w:pPr>
        <w:shd w:val="clear" w:color="auto" w:fill="FFFFFF"/>
        <w:ind w:right="82" w:firstLine="567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 xml:space="preserve">История развития Донского края, как многонационального региона, сложна и многообразна, она вбирает в себя историю поселений, хуторов, слобод и городов, прилегающих к ним территорий, тем самым, обогащая их знаниями по истории родного края, где общие закономерности развития общества проявляются в конкретных условиях. Использование краеведческого материала в учебно-воспитательном процессе в дошкольном учреждении, несомненно, играет большую роль в формировании исторического сознания детей, социализации дошкольников. </w:t>
      </w:r>
    </w:p>
    <w:p w:rsidR="00764695" w:rsidRPr="00DF670E" w:rsidRDefault="00764695" w:rsidP="00764695">
      <w:pPr>
        <w:shd w:val="clear" w:color="auto" w:fill="FFFFFF"/>
        <w:ind w:right="82" w:firstLine="567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 xml:space="preserve">Задача воспитателя при ознакомлении детей с историей родного края - показать сложность, противоречивость, неоднозначность исторического пути родной им земли. </w:t>
      </w:r>
    </w:p>
    <w:p w:rsidR="00764695" w:rsidRPr="00DF670E" w:rsidRDefault="00764695" w:rsidP="00764695">
      <w:pPr>
        <w:shd w:val="clear" w:color="auto" w:fill="FFFFFF"/>
        <w:ind w:right="82" w:firstLine="61"/>
        <w:jc w:val="both"/>
        <w:rPr>
          <w:rFonts w:ascii="Times New Roman" w:hAnsi="Times New Roman"/>
          <w:sz w:val="28"/>
          <w:szCs w:val="28"/>
        </w:rPr>
      </w:pPr>
      <w:proofErr w:type="gramStart"/>
      <w:r w:rsidRPr="00DF670E">
        <w:rPr>
          <w:rFonts w:ascii="Times New Roman" w:hAnsi="Times New Roman"/>
          <w:sz w:val="28"/>
          <w:szCs w:val="28"/>
        </w:rPr>
        <w:t>Важно также выделить все лучшие и передовое в историческом прошлом края и использовать эти знания при анализе сегодняшних реалий.</w:t>
      </w:r>
      <w:proofErr w:type="gramEnd"/>
      <w:r w:rsidRPr="00DF670E">
        <w:rPr>
          <w:rFonts w:ascii="Times New Roman" w:hAnsi="Times New Roman"/>
          <w:sz w:val="28"/>
          <w:szCs w:val="28"/>
        </w:rPr>
        <w:t xml:space="preserve"> Богатейшие материалы по истории Донского края, собранные краеведами, археологами и писателями позволяют прославить социально-экономическое, политическое и культурное становление края. </w:t>
      </w:r>
    </w:p>
    <w:p w:rsidR="00764695" w:rsidRPr="00DF670E" w:rsidRDefault="00764695" w:rsidP="00764695">
      <w:pPr>
        <w:shd w:val="clear" w:color="auto" w:fill="FFFFFF"/>
        <w:ind w:right="82" w:firstLine="426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b/>
          <w:sz w:val="28"/>
          <w:szCs w:val="28"/>
        </w:rPr>
        <w:lastRenderedPageBreak/>
        <w:t>Целью образовательного процесса</w:t>
      </w:r>
      <w:r w:rsidRPr="00DF670E">
        <w:rPr>
          <w:rFonts w:ascii="Times New Roman" w:hAnsi="Times New Roman"/>
          <w:sz w:val="28"/>
          <w:szCs w:val="28"/>
        </w:rPr>
        <w:t xml:space="preserve"> должно стать создание таких условий для воспитания и образования, при которых духовное нравственное, эстетическое, патриотическое развитие дошкольников осуществлялось бы не только в процессе освоения базисного плана знаний, но и через приобщение к  содержанию Донской и Донецкой истории и культуры.</w:t>
      </w:r>
    </w:p>
    <w:p w:rsidR="00764695" w:rsidRPr="00DF670E" w:rsidRDefault="00764695" w:rsidP="00764695">
      <w:pPr>
        <w:shd w:val="clear" w:color="auto" w:fill="FFFFFF"/>
        <w:ind w:right="82" w:firstLine="426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Предполагается, что благодаря обращению к особенностям культуры и быта, дети осознают свою принадлежность к культурно-природной среде, поймут меру своей ответственности за ее сохранение и приумножение.</w:t>
      </w:r>
    </w:p>
    <w:p w:rsidR="00764695" w:rsidRPr="00DF670E" w:rsidRDefault="00764695" w:rsidP="00764695">
      <w:pPr>
        <w:shd w:val="clear" w:color="auto" w:fill="FFFFFF"/>
        <w:ind w:right="82" w:firstLine="61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 xml:space="preserve">В каждом населенном пункте есть свои особенности исторического развития, специфические черты культуры и природы, составляющие тот феномен, который формирует в каждом человеке интерес и привязанность к родному краю, его патриотические чувства. </w:t>
      </w:r>
    </w:p>
    <w:p w:rsidR="00764695" w:rsidRPr="00DF670E" w:rsidRDefault="00764695" w:rsidP="00764695">
      <w:pPr>
        <w:shd w:val="clear" w:color="auto" w:fill="FFFFFF"/>
        <w:ind w:right="82" w:firstLine="61"/>
        <w:jc w:val="both"/>
        <w:rPr>
          <w:rFonts w:ascii="Times New Roman" w:hAnsi="Times New Roman"/>
          <w:sz w:val="28"/>
          <w:szCs w:val="28"/>
        </w:rPr>
      </w:pPr>
      <w:proofErr w:type="gramStart"/>
      <w:r w:rsidRPr="00DF670E">
        <w:rPr>
          <w:rFonts w:ascii="Times New Roman" w:hAnsi="Times New Roman"/>
          <w:sz w:val="28"/>
          <w:szCs w:val="28"/>
        </w:rPr>
        <w:t xml:space="preserve">Помочь дошкольникам шире познакомиться с родным краем, понять его историю, культуру и их взаимосвязь с предметами и объектами окружающей действительности и жизни общества, принять участие в созидательной деятельности, может технология ценностно-смыслового развития  дошкольников, (авторы </w:t>
      </w:r>
      <w:proofErr w:type="spellStart"/>
      <w:r w:rsidRPr="00DF670E">
        <w:rPr>
          <w:rFonts w:ascii="Times New Roman" w:hAnsi="Times New Roman"/>
          <w:sz w:val="28"/>
          <w:szCs w:val="28"/>
        </w:rPr>
        <w:t>Р.М.Чумичева</w:t>
      </w:r>
      <w:proofErr w:type="spellEnd"/>
      <w:r w:rsidRPr="00DF670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F670E">
        <w:rPr>
          <w:rFonts w:ascii="Times New Roman" w:hAnsi="Times New Roman"/>
          <w:sz w:val="28"/>
          <w:szCs w:val="28"/>
        </w:rPr>
        <w:t>О.Л.Ведмедь</w:t>
      </w:r>
      <w:proofErr w:type="spellEnd"/>
      <w:r w:rsidRPr="00DF670E">
        <w:rPr>
          <w:rFonts w:ascii="Times New Roman" w:hAnsi="Times New Roman"/>
          <w:sz w:val="28"/>
          <w:szCs w:val="28"/>
        </w:rPr>
        <w:t xml:space="preserve">,  Н.А. </w:t>
      </w:r>
      <w:proofErr w:type="spellStart"/>
      <w:r w:rsidRPr="00DF670E">
        <w:rPr>
          <w:rFonts w:ascii="Times New Roman" w:hAnsi="Times New Roman"/>
          <w:sz w:val="28"/>
          <w:szCs w:val="28"/>
        </w:rPr>
        <w:t>Платохина</w:t>
      </w:r>
      <w:proofErr w:type="spellEnd"/>
      <w:r w:rsidRPr="00DF670E">
        <w:rPr>
          <w:rFonts w:ascii="Times New Roman" w:hAnsi="Times New Roman"/>
          <w:sz w:val="28"/>
          <w:szCs w:val="28"/>
        </w:rPr>
        <w:t>), представляющая материал с учетом особенностей культурно-исторического, социально-экономического развития города Донецка.</w:t>
      </w:r>
      <w:proofErr w:type="gramEnd"/>
    </w:p>
    <w:p w:rsidR="00764695" w:rsidRPr="00DF670E" w:rsidRDefault="00764695" w:rsidP="00764695">
      <w:pPr>
        <w:shd w:val="clear" w:color="auto" w:fill="FFFFFF"/>
        <w:ind w:right="82" w:firstLine="61"/>
        <w:jc w:val="both"/>
        <w:rPr>
          <w:rFonts w:ascii="Times New Roman" w:hAnsi="Times New Roman"/>
          <w:b/>
          <w:sz w:val="28"/>
          <w:szCs w:val="28"/>
        </w:rPr>
      </w:pPr>
    </w:p>
    <w:p w:rsidR="00764695" w:rsidRPr="00DF670E" w:rsidRDefault="00764695" w:rsidP="00764695">
      <w:pPr>
        <w:shd w:val="clear" w:color="auto" w:fill="FFFFFF"/>
        <w:ind w:right="82" w:firstLine="61"/>
        <w:jc w:val="center"/>
        <w:rPr>
          <w:rFonts w:ascii="Times New Roman" w:hAnsi="Times New Roman"/>
          <w:b/>
          <w:sz w:val="28"/>
          <w:szCs w:val="28"/>
        </w:rPr>
      </w:pPr>
      <w:r w:rsidRPr="00DF670E">
        <w:rPr>
          <w:rFonts w:ascii="Times New Roman" w:hAnsi="Times New Roman"/>
          <w:b/>
          <w:sz w:val="28"/>
          <w:szCs w:val="28"/>
        </w:rPr>
        <w:t>Принципы реализации содержания регионального компонента</w:t>
      </w:r>
    </w:p>
    <w:p w:rsidR="00764695" w:rsidRPr="00DF670E" w:rsidRDefault="00764695" w:rsidP="00764695">
      <w:pPr>
        <w:shd w:val="clear" w:color="auto" w:fill="FFFFFF"/>
        <w:ind w:right="82" w:firstLine="61"/>
        <w:jc w:val="both"/>
        <w:rPr>
          <w:rFonts w:ascii="Times New Roman" w:hAnsi="Times New Roman"/>
          <w:spacing w:val="-2"/>
          <w:sz w:val="28"/>
          <w:szCs w:val="28"/>
        </w:rPr>
      </w:pPr>
      <w:proofErr w:type="spellStart"/>
      <w:r w:rsidRPr="00DF670E">
        <w:rPr>
          <w:rFonts w:ascii="Times New Roman" w:hAnsi="Times New Roman"/>
          <w:i/>
          <w:sz w:val="28"/>
          <w:szCs w:val="28"/>
        </w:rPr>
        <w:t>гуманитаризации</w:t>
      </w:r>
      <w:proofErr w:type="spellEnd"/>
      <w:r w:rsidRPr="00DF670E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DF670E">
        <w:rPr>
          <w:rFonts w:ascii="Times New Roman" w:hAnsi="Times New Roman"/>
          <w:sz w:val="28"/>
          <w:szCs w:val="28"/>
        </w:rPr>
        <w:t>который</w:t>
      </w:r>
      <w:proofErr w:type="gramEnd"/>
      <w:r w:rsidRPr="00DF670E">
        <w:rPr>
          <w:rFonts w:ascii="Times New Roman" w:hAnsi="Times New Roman"/>
          <w:sz w:val="28"/>
          <w:szCs w:val="28"/>
        </w:rPr>
        <w:t xml:space="preserve"> отражает общечеловеческие цен</w:t>
      </w:r>
      <w:r w:rsidRPr="00DF670E">
        <w:rPr>
          <w:rFonts w:ascii="Times New Roman" w:hAnsi="Times New Roman"/>
          <w:spacing w:val="-2"/>
          <w:sz w:val="28"/>
          <w:szCs w:val="28"/>
        </w:rPr>
        <w:t>ности в искусстве и обеспечивает гармоничное развитие личности;</w:t>
      </w:r>
    </w:p>
    <w:p w:rsidR="00764695" w:rsidRPr="00DF670E" w:rsidRDefault="00764695" w:rsidP="00764695">
      <w:pPr>
        <w:shd w:val="clear" w:color="auto" w:fill="FFFFFF"/>
        <w:ind w:right="91" w:firstLine="61"/>
        <w:jc w:val="both"/>
        <w:rPr>
          <w:rFonts w:ascii="Times New Roman" w:hAnsi="Times New Roman"/>
          <w:spacing w:val="-3"/>
          <w:sz w:val="28"/>
          <w:szCs w:val="28"/>
        </w:rPr>
      </w:pPr>
      <w:r w:rsidRPr="00DF670E">
        <w:rPr>
          <w:rFonts w:ascii="Times New Roman" w:hAnsi="Times New Roman"/>
          <w:spacing w:val="-1"/>
          <w:sz w:val="28"/>
          <w:szCs w:val="28"/>
        </w:rPr>
        <w:t>-</w:t>
      </w:r>
      <w:proofErr w:type="spellStart"/>
      <w:r w:rsidRPr="00DF670E">
        <w:rPr>
          <w:rFonts w:ascii="Times New Roman" w:hAnsi="Times New Roman"/>
          <w:i/>
          <w:spacing w:val="-1"/>
          <w:sz w:val="28"/>
          <w:szCs w:val="28"/>
        </w:rPr>
        <w:t>культуросообразности</w:t>
      </w:r>
      <w:proofErr w:type="spellEnd"/>
      <w:r w:rsidRPr="00DF670E">
        <w:rPr>
          <w:rFonts w:ascii="Times New Roman" w:hAnsi="Times New Roman"/>
          <w:spacing w:val="-1"/>
          <w:sz w:val="28"/>
          <w:szCs w:val="28"/>
        </w:rPr>
        <w:t xml:space="preserve">, </w:t>
      </w:r>
      <w:proofErr w:type="gramStart"/>
      <w:r w:rsidRPr="00DF670E">
        <w:rPr>
          <w:rFonts w:ascii="Times New Roman" w:hAnsi="Times New Roman"/>
          <w:spacing w:val="-1"/>
          <w:sz w:val="28"/>
          <w:szCs w:val="28"/>
        </w:rPr>
        <w:t>выстраивающий</w:t>
      </w:r>
      <w:proofErr w:type="gramEnd"/>
      <w:r w:rsidRPr="00DF670E">
        <w:rPr>
          <w:rFonts w:ascii="Times New Roman" w:hAnsi="Times New Roman"/>
          <w:spacing w:val="-1"/>
          <w:sz w:val="28"/>
          <w:szCs w:val="28"/>
        </w:rPr>
        <w:t xml:space="preserve"> содержание программы, </w:t>
      </w:r>
      <w:r w:rsidRPr="00DF670E">
        <w:rPr>
          <w:rFonts w:ascii="Times New Roman" w:hAnsi="Times New Roman"/>
          <w:sz w:val="28"/>
          <w:szCs w:val="28"/>
        </w:rPr>
        <w:t>последовательное усвоение национально-культурных традиций и разр</w:t>
      </w:r>
      <w:r w:rsidRPr="00DF670E">
        <w:rPr>
          <w:rFonts w:ascii="Times New Roman" w:hAnsi="Times New Roman"/>
          <w:spacing w:val="-3"/>
          <w:sz w:val="28"/>
          <w:szCs w:val="28"/>
        </w:rPr>
        <w:t>аботке на этой основе ценностных ориентации и смыслов;</w:t>
      </w:r>
    </w:p>
    <w:p w:rsidR="00764695" w:rsidRPr="00DF670E" w:rsidRDefault="00764695" w:rsidP="00764695">
      <w:pPr>
        <w:shd w:val="clear" w:color="auto" w:fill="FFFFFF"/>
        <w:ind w:right="91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-</w:t>
      </w:r>
      <w:proofErr w:type="spellStart"/>
      <w:r w:rsidRPr="00DF670E">
        <w:rPr>
          <w:rFonts w:ascii="Times New Roman" w:hAnsi="Times New Roman"/>
          <w:i/>
          <w:sz w:val="28"/>
          <w:szCs w:val="28"/>
        </w:rPr>
        <w:t>аксиологического</w:t>
      </w:r>
      <w:proofErr w:type="spellEnd"/>
      <w:r w:rsidRPr="00DF670E">
        <w:rPr>
          <w:rFonts w:ascii="Times New Roman" w:hAnsi="Times New Roman"/>
          <w:sz w:val="28"/>
          <w:szCs w:val="28"/>
        </w:rPr>
        <w:t xml:space="preserve"> (ценностного) подхода к произведениям иску</w:t>
      </w:r>
      <w:r w:rsidRPr="00DF670E">
        <w:rPr>
          <w:rFonts w:ascii="Times New Roman" w:hAnsi="Times New Roman"/>
          <w:spacing w:val="-3"/>
          <w:sz w:val="28"/>
          <w:szCs w:val="28"/>
        </w:rPr>
        <w:t>сства. Культура и искусство выступает мощным фактором развития у дош</w:t>
      </w:r>
      <w:r w:rsidRPr="00DF670E">
        <w:rPr>
          <w:rFonts w:ascii="Times New Roman" w:hAnsi="Times New Roman"/>
          <w:sz w:val="28"/>
          <w:szCs w:val="28"/>
        </w:rPr>
        <w:t>кольников ценностного отношения к родному краю и нацеливает ребенка на сохранение произведений искусства;</w:t>
      </w:r>
    </w:p>
    <w:p w:rsidR="00764695" w:rsidRPr="00DF670E" w:rsidRDefault="00C6120E" w:rsidP="00764695">
      <w:pPr>
        <w:shd w:val="clear" w:color="auto" w:fill="FFFFFF"/>
        <w:jc w:val="both"/>
        <w:rPr>
          <w:rFonts w:ascii="Times New Roman" w:hAnsi="Times New Roman"/>
          <w:spacing w:val="-3"/>
          <w:sz w:val="28"/>
          <w:szCs w:val="28"/>
        </w:rPr>
      </w:pPr>
      <w:r w:rsidRPr="00C6120E">
        <w:rPr>
          <w:rFonts w:ascii="Times New Roman" w:hAnsi="Times New Roman"/>
          <w:noProof/>
          <w:sz w:val="28"/>
          <w:szCs w:val="28"/>
        </w:rPr>
        <w:pict>
          <v:line id="_x0000_s2055" style="position:absolute;left:0;text-align:left;z-index:251655680;mso-position-horizontal-relative:margin" from="732.5pt,356.3pt" to="732.5pt,401.65pt" strokeweight=".46mm">
            <v:stroke joinstyle="miter"/>
            <w10:wrap anchorx="margin"/>
          </v:line>
        </w:pict>
      </w:r>
      <w:r w:rsidR="00764695" w:rsidRPr="00DF670E">
        <w:rPr>
          <w:rFonts w:ascii="Times New Roman" w:hAnsi="Times New Roman"/>
          <w:spacing w:val="-2"/>
          <w:sz w:val="28"/>
          <w:szCs w:val="28"/>
        </w:rPr>
        <w:t>-</w:t>
      </w:r>
      <w:proofErr w:type="spellStart"/>
      <w:r w:rsidR="00764695" w:rsidRPr="00DF670E">
        <w:rPr>
          <w:rFonts w:ascii="Times New Roman" w:hAnsi="Times New Roman"/>
          <w:i/>
          <w:spacing w:val="-2"/>
          <w:sz w:val="28"/>
          <w:szCs w:val="28"/>
        </w:rPr>
        <w:t>интегративности</w:t>
      </w:r>
      <w:proofErr w:type="spellEnd"/>
      <w:r w:rsidR="00764695" w:rsidRPr="00DF670E">
        <w:rPr>
          <w:rFonts w:ascii="Times New Roman" w:hAnsi="Times New Roman"/>
          <w:spacing w:val="-2"/>
          <w:sz w:val="28"/>
          <w:szCs w:val="28"/>
        </w:rPr>
        <w:t xml:space="preserve">, определяющий взаимодействие различных произведений искусства: архитектуры, музыки, литературы, живописи и </w:t>
      </w:r>
      <w:r w:rsidR="00764695" w:rsidRPr="00DF670E">
        <w:rPr>
          <w:rFonts w:ascii="Times New Roman" w:hAnsi="Times New Roman"/>
          <w:sz w:val="28"/>
          <w:szCs w:val="28"/>
        </w:rPr>
        <w:t xml:space="preserve">скульптуры, целостности произведений и его частей в продуктивной  </w:t>
      </w:r>
      <w:r w:rsidR="00764695" w:rsidRPr="00DF670E">
        <w:rPr>
          <w:rFonts w:ascii="Times New Roman" w:hAnsi="Times New Roman"/>
          <w:spacing w:val="-3"/>
          <w:sz w:val="28"/>
          <w:szCs w:val="28"/>
        </w:rPr>
        <w:t>изобразительно-творческой, конструктивной деятельности;</w:t>
      </w:r>
    </w:p>
    <w:p w:rsidR="00764695" w:rsidRPr="00DF670E" w:rsidRDefault="00764695" w:rsidP="00764695">
      <w:pPr>
        <w:shd w:val="clear" w:color="auto" w:fill="FFFFFF"/>
        <w:jc w:val="both"/>
        <w:rPr>
          <w:rFonts w:ascii="Times New Roman" w:hAnsi="Times New Roman"/>
          <w:spacing w:val="-3"/>
          <w:sz w:val="28"/>
          <w:szCs w:val="28"/>
        </w:rPr>
      </w:pPr>
      <w:r w:rsidRPr="00DF670E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DF670E">
        <w:rPr>
          <w:rFonts w:ascii="Times New Roman" w:hAnsi="Times New Roman"/>
          <w:spacing w:val="-1"/>
          <w:sz w:val="28"/>
          <w:szCs w:val="28"/>
        </w:rPr>
        <w:t xml:space="preserve">-диалогичности реализует разнохарактерные и </w:t>
      </w:r>
      <w:proofErr w:type="spellStart"/>
      <w:r w:rsidRPr="00DF670E">
        <w:rPr>
          <w:rFonts w:ascii="Times New Roman" w:hAnsi="Times New Roman"/>
          <w:spacing w:val="-1"/>
          <w:sz w:val="28"/>
          <w:szCs w:val="28"/>
        </w:rPr>
        <w:t>разноуровневые</w:t>
      </w:r>
      <w:proofErr w:type="spellEnd"/>
      <w:r w:rsidRPr="00DF670E">
        <w:rPr>
          <w:rFonts w:ascii="Times New Roman" w:hAnsi="Times New Roman"/>
          <w:spacing w:val="-1"/>
          <w:sz w:val="28"/>
          <w:szCs w:val="28"/>
        </w:rPr>
        <w:t xml:space="preserve"> диалоги: </w:t>
      </w:r>
      <w:r w:rsidRPr="00DF670E">
        <w:rPr>
          <w:rFonts w:ascii="Times New Roman" w:hAnsi="Times New Roman"/>
          <w:spacing w:val="-2"/>
          <w:sz w:val="28"/>
          <w:szCs w:val="28"/>
        </w:rPr>
        <w:t xml:space="preserve">диалог культуры, диалог искусства, диалог стилей прошлого и настоящего </w:t>
      </w:r>
      <w:r w:rsidRPr="00DF670E">
        <w:rPr>
          <w:rFonts w:ascii="Times New Roman" w:hAnsi="Times New Roman"/>
          <w:spacing w:val="-3"/>
          <w:sz w:val="28"/>
          <w:szCs w:val="28"/>
        </w:rPr>
        <w:t>языка искусства родного края, внутренний диалог ребёнка со своим "Я".</w:t>
      </w:r>
    </w:p>
    <w:p w:rsidR="00764695" w:rsidRPr="00DF670E" w:rsidRDefault="00764695" w:rsidP="00764695">
      <w:pPr>
        <w:shd w:val="clear" w:color="auto" w:fill="FFFFFF"/>
        <w:ind w:left="24"/>
        <w:jc w:val="both"/>
        <w:rPr>
          <w:rFonts w:ascii="Times New Roman" w:hAnsi="Times New Roman"/>
          <w:bCs/>
          <w:spacing w:val="-3"/>
          <w:sz w:val="28"/>
          <w:szCs w:val="28"/>
        </w:rPr>
      </w:pPr>
      <w:r w:rsidRPr="00DF670E">
        <w:rPr>
          <w:rFonts w:ascii="Times New Roman" w:hAnsi="Times New Roman"/>
          <w:i/>
          <w:sz w:val="28"/>
          <w:szCs w:val="28"/>
        </w:rPr>
        <w:t xml:space="preserve">Отличительными особенностями содержания </w:t>
      </w:r>
      <w:r w:rsidRPr="00DF670E">
        <w:rPr>
          <w:rFonts w:ascii="Times New Roman" w:hAnsi="Times New Roman"/>
          <w:sz w:val="28"/>
          <w:szCs w:val="28"/>
        </w:rPr>
        <w:t xml:space="preserve">является то, что оно раскрывает культурно-познавательные </w:t>
      </w:r>
      <w:r w:rsidRPr="00DF670E">
        <w:rPr>
          <w:rFonts w:ascii="Times New Roman" w:hAnsi="Times New Roman"/>
          <w:spacing w:val="-2"/>
          <w:sz w:val="28"/>
          <w:szCs w:val="28"/>
        </w:rPr>
        <w:t xml:space="preserve">гуманистические, нравственные, эстетические ценности искусства родного </w:t>
      </w:r>
      <w:r w:rsidRPr="00DF670E">
        <w:rPr>
          <w:rFonts w:ascii="Times New Roman" w:hAnsi="Times New Roman"/>
          <w:spacing w:val="-1"/>
          <w:sz w:val="28"/>
          <w:szCs w:val="28"/>
        </w:rPr>
        <w:t>края. Содержание ориентировано на проникновение в духовные пласты</w:t>
      </w:r>
      <w:r w:rsidRPr="00DF670E">
        <w:rPr>
          <w:rFonts w:ascii="Times New Roman" w:hAnsi="Times New Roman"/>
          <w:sz w:val="28"/>
          <w:szCs w:val="28"/>
        </w:rPr>
        <w:t xml:space="preserve"> личности ребёнка, в его эмоционально-эстетические и социально- нравственные сферы и смыслы. Содержание предусматривает знакомство дошкольников с историей родного края, изобразительными, </w:t>
      </w:r>
      <w:r w:rsidRPr="00DF670E">
        <w:rPr>
          <w:rFonts w:ascii="Times New Roman" w:hAnsi="Times New Roman"/>
          <w:spacing w:val="-3"/>
          <w:sz w:val="28"/>
          <w:szCs w:val="28"/>
        </w:rPr>
        <w:t xml:space="preserve">музыкальными, литературными произведениями, архитектурой и </w:t>
      </w:r>
      <w:r w:rsidRPr="00DF670E">
        <w:rPr>
          <w:rFonts w:ascii="Times New Roman" w:hAnsi="Times New Roman"/>
          <w:sz w:val="28"/>
          <w:szCs w:val="28"/>
        </w:rPr>
        <w:t xml:space="preserve">градостроительством Донского края, монументальной </w:t>
      </w:r>
      <w:r w:rsidRPr="00DF670E">
        <w:rPr>
          <w:rFonts w:ascii="Times New Roman" w:hAnsi="Times New Roman"/>
          <w:sz w:val="28"/>
          <w:szCs w:val="28"/>
        </w:rPr>
        <w:lastRenderedPageBreak/>
        <w:t xml:space="preserve">скульптурой, </w:t>
      </w:r>
      <w:r w:rsidRPr="00DF670E">
        <w:rPr>
          <w:rFonts w:ascii="Times New Roman" w:hAnsi="Times New Roman"/>
          <w:spacing w:val="-1"/>
          <w:sz w:val="28"/>
          <w:szCs w:val="28"/>
        </w:rPr>
        <w:t xml:space="preserve">представляет региональный компонент художественно-эстетического </w:t>
      </w:r>
      <w:r w:rsidRPr="00DF670E">
        <w:rPr>
          <w:rFonts w:ascii="Times New Roman" w:hAnsi="Times New Roman"/>
          <w:spacing w:val="-3"/>
          <w:sz w:val="28"/>
          <w:szCs w:val="28"/>
        </w:rPr>
        <w:t xml:space="preserve">образования дошкольников. Содержание выступает </w:t>
      </w:r>
      <w:proofErr w:type="gramStart"/>
      <w:r w:rsidRPr="00DF670E">
        <w:rPr>
          <w:rFonts w:ascii="Times New Roman" w:hAnsi="Times New Roman"/>
          <w:spacing w:val="-3"/>
          <w:sz w:val="28"/>
          <w:szCs w:val="28"/>
        </w:rPr>
        <w:t>средством</w:t>
      </w:r>
      <w:proofErr w:type="gramEnd"/>
      <w:r w:rsidRPr="00DF670E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DF670E">
        <w:rPr>
          <w:rFonts w:ascii="Times New Roman" w:hAnsi="Times New Roman"/>
          <w:spacing w:val="-4"/>
          <w:sz w:val="28"/>
          <w:szCs w:val="28"/>
        </w:rPr>
        <w:t xml:space="preserve">стимулирующим изобразительно-творческий, конструктивный опыт </w:t>
      </w:r>
      <w:r w:rsidRPr="00DF670E">
        <w:rPr>
          <w:rFonts w:ascii="Times New Roman" w:hAnsi="Times New Roman"/>
          <w:spacing w:val="-2"/>
          <w:sz w:val="28"/>
          <w:szCs w:val="28"/>
        </w:rPr>
        <w:t xml:space="preserve">ребёнка, потребности к самовыражению свои чувства, ценностей и </w:t>
      </w:r>
      <w:r w:rsidRPr="00DF670E">
        <w:rPr>
          <w:rFonts w:ascii="Times New Roman" w:hAnsi="Times New Roman"/>
          <w:sz w:val="28"/>
          <w:szCs w:val="28"/>
        </w:rPr>
        <w:t xml:space="preserve">мироощущений. Широко представлены знаки и </w:t>
      </w:r>
      <w:proofErr w:type="gramStart"/>
      <w:r w:rsidRPr="00DF670E">
        <w:rPr>
          <w:rFonts w:ascii="Times New Roman" w:hAnsi="Times New Roman"/>
          <w:sz w:val="28"/>
          <w:szCs w:val="28"/>
        </w:rPr>
        <w:t>символы</w:t>
      </w:r>
      <w:proofErr w:type="gramEnd"/>
      <w:r w:rsidRPr="00DF670E">
        <w:rPr>
          <w:rFonts w:ascii="Times New Roman" w:hAnsi="Times New Roman"/>
          <w:sz w:val="28"/>
          <w:szCs w:val="28"/>
        </w:rPr>
        <w:t xml:space="preserve"> </w:t>
      </w:r>
      <w:r w:rsidRPr="00DF670E">
        <w:rPr>
          <w:rFonts w:ascii="Times New Roman" w:hAnsi="Times New Roman"/>
          <w:spacing w:val="-3"/>
          <w:sz w:val="28"/>
          <w:szCs w:val="28"/>
        </w:rPr>
        <w:t xml:space="preserve">специфичные для «языка» различных видов искусств Донского края. </w:t>
      </w:r>
      <w:r w:rsidRPr="00DF670E">
        <w:rPr>
          <w:rFonts w:ascii="Times New Roman" w:hAnsi="Times New Roman"/>
          <w:sz w:val="28"/>
          <w:szCs w:val="28"/>
        </w:rPr>
        <w:t>Содержание включает пять разделов: «Человек в истории Донского края», «Человек созидатель культуры», «Человек в пространстве Донского края», «Праздники события в жизни людей»,</w:t>
      </w:r>
      <w:r w:rsidRPr="00DF670E">
        <w:rPr>
          <w:rFonts w:ascii="Times New Roman" w:hAnsi="Times New Roman"/>
          <w:b/>
          <w:bCs/>
          <w:spacing w:val="-3"/>
          <w:sz w:val="28"/>
          <w:szCs w:val="28"/>
        </w:rPr>
        <w:t xml:space="preserve"> </w:t>
      </w:r>
      <w:r w:rsidRPr="00DF670E">
        <w:rPr>
          <w:rFonts w:ascii="Times New Roman" w:hAnsi="Times New Roman"/>
          <w:bCs/>
          <w:spacing w:val="-3"/>
          <w:sz w:val="28"/>
          <w:szCs w:val="28"/>
        </w:rPr>
        <w:t>«Моя родина  – мой город Донецк».</w:t>
      </w:r>
    </w:p>
    <w:p w:rsidR="00764695" w:rsidRPr="00DF670E" w:rsidRDefault="00764695" w:rsidP="00764695">
      <w:pPr>
        <w:shd w:val="clear" w:color="auto" w:fill="FFFFFF"/>
        <w:ind w:left="24"/>
        <w:jc w:val="both"/>
        <w:rPr>
          <w:rFonts w:ascii="Times New Roman" w:hAnsi="Times New Roman"/>
          <w:bCs/>
          <w:spacing w:val="-3"/>
          <w:sz w:val="28"/>
          <w:szCs w:val="28"/>
        </w:rPr>
      </w:pPr>
    </w:p>
    <w:p w:rsidR="004A136F" w:rsidRPr="00DF670E" w:rsidRDefault="00A03396" w:rsidP="00A03396">
      <w:pPr>
        <w:shd w:val="clear" w:color="auto" w:fill="FFFFFF"/>
        <w:ind w:left="461" w:hanging="102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</w:t>
      </w:r>
      <w:r w:rsidR="004A136F" w:rsidRPr="00DF670E">
        <w:rPr>
          <w:rFonts w:ascii="Times New Roman" w:hAnsi="Times New Roman"/>
          <w:b/>
          <w:sz w:val="28"/>
          <w:szCs w:val="28"/>
        </w:rPr>
        <w:t>Содержание и технологии реализации регионального компонента для детей старшего дошкольного возраста</w:t>
      </w:r>
      <w:r w:rsidR="00DA5BBE" w:rsidRPr="00DF670E">
        <w:rPr>
          <w:rFonts w:ascii="Times New Roman" w:hAnsi="Times New Roman"/>
          <w:b/>
          <w:sz w:val="28"/>
          <w:szCs w:val="28"/>
        </w:rPr>
        <w:t xml:space="preserve"> (6 – 7 лет)</w:t>
      </w:r>
    </w:p>
    <w:p w:rsidR="004A136F" w:rsidRPr="00DF670E" w:rsidRDefault="004A136F" w:rsidP="004A136F">
      <w:pPr>
        <w:shd w:val="clear" w:color="auto" w:fill="FFFFFF"/>
        <w:ind w:left="34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b/>
          <w:sz w:val="28"/>
          <w:szCs w:val="28"/>
        </w:rPr>
        <w:t>Цель</w:t>
      </w:r>
      <w:r w:rsidRPr="00DF670E">
        <w:rPr>
          <w:rFonts w:ascii="Times New Roman" w:hAnsi="Times New Roman"/>
          <w:sz w:val="28"/>
          <w:szCs w:val="28"/>
        </w:rPr>
        <w:t>: развитие у дошкольников ценностного отношения к культуре и истории родного края, создание условий открытия ребенком личностных смыслов как культурно-эмоциональных переживания.</w:t>
      </w:r>
    </w:p>
    <w:p w:rsidR="004A136F" w:rsidRPr="00DF670E" w:rsidRDefault="004A136F" w:rsidP="004A136F">
      <w:pPr>
        <w:shd w:val="clear" w:color="auto" w:fill="FFFFFF"/>
        <w:tabs>
          <w:tab w:val="left" w:pos="2256"/>
          <w:tab w:val="left" w:pos="4097"/>
          <w:tab w:val="left" w:pos="5338"/>
        </w:tabs>
        <w:ind w:left="50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Реализуемые</w:t>
      </w:r>
      <w:r w:rsidRPr="00DF670E">
        <w:rPr>
          <w:rFonts w:ascii="Times New Roman" w:hAnsi="Times New Roman"/>
          <w:b/>
          <w:sz w:val="28"/>
          <w:szCs w:val="28"/>
        </w:rPr>
        <w:t xml:space="preserve"> Задачи</w:t>
      </w:r>
      <w:r w:rsidRPr="00DF670E">
        <w:rPr>
          <w:rFonts w:ascii="Times New Roman" w:hAnsi="Times New Roman"/>
          <w:sz w:val="28"/>
          <w:szCs w:val="28"/>
        </w:rPr>
        <w:t xml:space="preserve"> строятся в зависимости от целей и форм организации деятельности детей и решаются включением </w:t>
      </w:r>
      <w:r w:rsidRPr="00DF670E">
        <w:rPr>
          <w:rFonts w:ascii="Times New Roman" w:hAnsi="Times New Roman"/>
          <w:spacing w:val="-1"/>
          <w:sz w:val="28"/>
          <w:szCs w:val="28"/>
        </w:rPr>
        <w:t xml:space="preserve">адекватного механизма </w:t>
      </w:r>
      <w:proofErr w:type="spellStart"/>
      <w:r w:rsidRPr="00DF670E">
        <w:rPr>
          <w:rFonts w:ascii="Times New Roman" w:hAnsi="Times New Roman"/>
          <w:spacing w:val="-1"/>
          <w:sz w:val="28"/>
          <w:szCs w:val="28"/>
        </w:rPr>
        <w:t>социокультурной</w:t>
      </w:r>
      <w:proofErr w:type="spellEnd"/>
      <w:r w:rsidRPr="00DF670E">
        <w:rPr>
          <w:rFonts w:ascii="Times New Roman" w:hAnsi="Times New Roman"/>
          <w:spacing w:val="-1"/>
          <w:sz w:val="28"/>
          <w:szCs w:val="28"/>
        </w:rPr>
        <w:t xml:space="preserve"> модели образовательного </w:t>
      </w:r>
      <w:r w:rsidRPr="00DF670E">
        <w:rPr>
          <w:rFonts w:ascii="Times New Roman" w:hAnsi="Times New Roman"/>
          <w:sz w:val="28"/>
          <w:szCs w:val="28"/>
        </w:rPr>
        <w:t xml:space="preserve">процесса. </w:t>
      </w:r>
    </w:p>
    <w:p w:rsidR="004A136F" w:rsidRPr="00DF670E" w:rsidRDefault="004A136F" w:rsidP="004A136F">
      <w:pPr>
        <w:shd w:val="clear" w:color="auto" w:fill="FFFFFF"/>
        <w:tabs>
          <w:tab w:val="left" w:pos="2256"/>
          <w:tab w:val="left" w:pos="4097"/>
          <w:tab w:val="left" w:pos="5338"/>
        </w:tabs>
        <w:ind w:left="50"/>
        <w:jc w:val="both"/>
        <w:rPr>
          <w:rFonts w:ascii="Times New Roman" w:hAnsi="Times New Roman"/>
          <w:sz w:val="28"/>
          <w:szCs w:val="28"/>
        </w:rPr>
      </w:pPr>
      <w:proofErr w:type="gramStart"/>
      <w:r w:rsidRPr="00DF670E">
        <w:rPr>
          <w:rFonts w:ascii="Times New Roman" w:hAnsi="Times New Roman"/>
          <w:spacing w:val="-5"/>
          <w:sz w:val="28"/>
          <w:szCs w:val="28"/>
        </w:rPr>
        <w:t xml:space="preserve">Задачи, </w:t>
      </w:r>
      <w:r w:rsidRPr="00DF670E">
        <w:rPr>
          <w:rFonts w:ascii="Times New Roman" w:hAnsi="Times New Roman"/>
          <w:spacing w:val="-1"/>
          <w:sz w:val="28"/>
          <w:szCs w:val="28"/>
        </w:rPr>
        <w:t xml:space="preserve">реализуются </w:t>
      </w:r>
      <w:proofErr w:type="spellStart"/>
      <w:r w:rsidRPr="00DF670E">
        <w:rPr>
          <w:rFonts w:ascii="Times New Roman" w:hAnsi="Times New Roman"/>
          <w:sz w:val="28"/>
          <w:szCs w:val="28"/>
        </w:rPr>
        <w:t>соисполнительским</w:t>
      </w:r>
      <w:proofErr w:type="spellEnd"/>
      <w:r w:rsidRPr="00DF670E">
        <w:rPr>
          <w:rFonts w:ascii="Times New Roman" w:hAnsi="Times New Roman"/>
          <w:sz w:val="28"/>
          <w:szCs w:val="28"/>
        </w:rPr>
        <w:t xml:space="preserve"> механизмом, ориентированы на восприимчивости, </w:t>
      </w:r>
      <w:r w:rsidRPr="00DF670E">
        <w:rPr>
          <w:rFonts w:ascii="Times New Roman" w:hAnsi="Times New Roman"/>
          <w:spacing w:val="-1"/>
          <w:sz w:val="28"/>
          <w:szCs w:val="28"/>
        </w:rPr>
        <w:t>произведений искусства родного края (изобразительного искусства, литературы, музыки, архитектуры, скульптуры) ценностей заложенных в них</w:t>
      </w:r>
      <w:r w:rsidRPr="00DF670E">
        <w:rPr>
          <w:rFonts w:ascii="Times New Roman" w:hAnsi="Times New Roman"/>
          <w:sz w:val="28"/>
          <w:szCs w:val="28"/>
        </w:rPr>
        <w:t>, открытие личностных смыслов:</w:t>
      </w:r>
      <w:proofErr w:type="gramEnd"/>
    </w:p>
    <w:p w:rsidR="004A136F" w:rsidRPr="00DF670E" w:rsidRDefault="004A136F" w:rsidP="004A136F">
      <w:pPr>
        <w:shd w:val="clear" w:color="auto" w:fill="FFFFFF"/>
        <w:ind w:left="70" w:right="48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1.</w:t>
      </w:r>
      <w:r w:rsidR="00A03396">
        <w:rPr>
          <w:rFonts w:ascii="Times New Roman" w:hAnsi="Times New Roman"/>
          <w:sz w:val="28"/>
          <w:szCs w:val="28"/>
        </w:rPr>
        <w:t xml:space="preserve"> </w:t>
      </w:r>
      <w:r w:rsidRPr="00DF670E">
        <w:rPr>
          <w:rFonts w:ascii="Times New Roman" w:hAnsi="Times New Roman"/>
          <w:sz w:val="28"/>
          <w:szCs w:val="28"/>
        </w:rPr>
        <w:t>Овладение специфическим языком искусства, знаками и</w:t>
      </w:r>
      <w:r w:rsidRPr="00DF670E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F670E">
        <w:rPr>
          <w:rFonts w:ascii="Times New Roman" w:hAnsi="Times New Roman"/>
          <w:spacing w:val="-2"/>
          <w:sz w:val="28"/>
          <w:szCs w:val="28"/>
        </w:rPr>
        <w:t xml:space="preserve">символами, заложенными в нем, средствами выразительности, ценности </w:t>
      </w:r>
      <w:r w:rsidRPr="00DF670E">
        <w:rPr>
          <w:rFonts w:ascii="Times New Roman" w:hAnsi="Times New Roman"/>
          <w:sz w:val="28"/>
          <w:szCs w:val="28"/>
        </w:rPr>
        <w:t>смысловой основой произведения.</w:t>
      </w:r>
    </w:p>
    <w:p w:rsidR="004A136F" w:rsidRPr="00DF670E" w:rsidRDefault="004A136F" w:rsidP="004A136F">
      <w:pPr>
        <w:shd w:val="clear" w:color="auto" w:fill="FFFFFF"/>
        <w:ind w:left="82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pacing w:val="-1"/>
          <w:sz w:val="28"/>
          <w:szCs w:val="28"/>
        </w:rPr>
        <w:t>2.</w:t>
      </w:r>
      <w:r w:rsidR="00A03396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DF670E">
        <w:rPr>
          <w:rFonts w:ascii="Times New Roman" w:hAnsi="Times New Roman"/>
          <w:spacing w:val="-1"/>
          <w:sz w:val="28"/>
          <w:szCs w:val="28"/>
        </w:rPr>
        <w:t xml:space="preserve">Развитие эмоционально-эстетической сферы ребёнка </w:t>
      </w:r>
      <w:r w:rsidRPr="00DF670E">
        <w:rPr>
          <w:rFonts w:ascii="Times New Roman" w:hAnsi="Times New Roman"/>
          <w:spacing w:val="-6"/>
          <w:sz w:val="28"/>
          <w:szCs w:val="28"/>
        </w:rPr>
        <w:t xml:space="preserve">ценностных отношений, потребностей, основ эстетического вкуса, чуткости  </w:t>
      </w:r>
      <w:r w:rsidRPr="00DF670E">
        <w:rPr>
          <w:rFonts w:ascii="Times New Roman" w:hAnsi="Times New Roman"/>
          <w:sz w:val="28"/>
          <w:szCs w:val="28"/>
        </w:rPr>
        <w:t xml:space="preserve">к красоте произведений искусства, осознание нравственно-эстетических </w:t>
      </w:r>
      <w:r w:rsidRPr="00DF670E">
        <w:rPr>
          <w:rFonts w:ascii="Times New Roman" w:hAnsi="Times New Roman"/>
          <w:spacing w:val="-4"/>
          <w:sz w:val="28"/>
          <w:szCs w:val="28"/>
        </w:rPr>
        <w:t xml:space="preserve">замыслов автора, развитием гаммы эмоционально-эстетических проявлении </w:t>
      </w:r>
      <w:r w:rsidRPr="00DF670E">
        <w:rPr>
          <w:rFonts w:ascii="Times New Roman" w:hAnsi="Times New Roman"/>
          <w:sz w:val="28"/>
          <w:szCs w:val="28"/>
        </w:rPr>
        <w:t>(восторга, восхищения, радости и т.д.).</w:t>
      </w:r>
    </w:p>
    <w:p w:rsidR="004A136F" w:rsidRPr="00DF670E" w:rsidRDefault="004A136F" w:rsidP="004A136F">
      <w:pPr>
        <w:shd w:val="clear" w:color="auto" w:fill="FFFFFF"/>
        <w:ind w:left="86"/>
        <w:jc w:val="both"/>
        <w:rPr>
          <w:rFonts w:ascii="Times New Roman" w:hAnsi="Times New Roman"/>
          <w:spacing w:val="-3"/>
          <w:sz w:val="28"/>
          <w:szCs w:val="28"/>
        </w:rPr>
      </w:pPr>
      <w:r w:rsidRPr="00DF670E">
        <w:rPr>
          <w:rFonts w:ascii="Times New Roman" w:hAnsi="Times New Roman"/>
          <w:spacing w:val="-3"/>
          <w:sz w:val="28"/>
          <w:szCs w:val="28"/>
        </w:rPr>
        <w:t>3.</w:t>
      </w:r>
      <w:r w:rsidR="00A03396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DF670E">
        <w:rPr>
          <w:rFonts w:ascii="Times New Roman" w:hAnsi="Times New Roman"/>
          <w:spacing w:val="-3"/>
          <w:sz w:val="28"/>
          <w:szCs w:val="28"/>
        </w:rPr>
        <w:t xml:space="preserve">Развитие  духовно-ценностного ядра личности ребёнка, его </w:t>
      </w:r>
      <w:r w:rsidRPr="00DF670E">
        <w:rPr>
          <w:rFonts w:ascii="Times New Roman" w:hAnsi="Times New Roman"/>
          <w:sz w:val="28"/>
          <w:szCs w:val="28"/>
        </w:rPr>
        <w:t xml:space="preserve">внутреннего "Я": познавательно-эстетических интересов и способности к </w:t>
      </w:r>
      <w:r w:rsidRPr="00DF670E">
        <w:rPr>
          <w:rFonts w:ascii="Times New Roman" w:hAnsi="Times New Roman"/>
          <w:spacing w:val="-5"/>
          <w:sz w:val="28"/>
          <w:szCs w:val="28"/>
        </w:rPr>
        <w:t xml:space="preserve">умению творчески воспринимать искусство родного края и реализовывать </w:t>
      </w:r>
      <w:r w:rsidRPr="00DF670E">
        <w:rPr>
          <w:rFonts w:ascii="Times New Roman" w:hAnsi="Times New Roman"/>
          <w:spacing w:val="-3"/>
          <w:sz w:val="28"/>
          <w:szCs w:val="28"/>
        </w:rPr>
        <w:t>в нём, создание условий для открытия ребенком личностных смыслов.</w:t>
      </w:r>
    </w:p>
    <w:p w:rsidR="004A136F" w:rsidRPr="00DF670E" w:rsidRDefault="004A136F" w:rsidP="004A136F">
      <w:pPr>
        <w:jc w:val="both"/>
        <w:rPr>
          <w:rFonts w:ascii="Times New Roman" w:hAnsi="Times New Roman"/>
          <w:spacing w:val="-8"/>
          <w:sz w:val="28"/>
          <w:szCs w:val="28"/>
        </w:rPr>
      </w:pPr>
      <w:r w:rsidRPr="00DF670E">
        <w:rPr>
          <w:rFonts w:ascii="Times New Roman" w:hAnsi="Times New Roman"/>
          <w:spacing w:val="-8"/>
          <w:sz w:val="28"/>
          <w:szCs w:val="28"/>
        </w:rPr>
        <w:t xml:space="preserve"> 4.</w:t>
      </w:r>
      <w:r w:rsidR="00A03396">
        <w:rPr>
          <w:rFonts w:ascii="Times New Roman" w:hAnsi="Times New Roman"/>
          <w:spacing w:val="-8"/>
          <w:sz w:val="28"/>
          <w:szCs w:val="28"/>
        </w:rPr>
        <w:t xml:space="preserve"> </w:t>
      </w:r>
      <w:r w:rsidRPr="00DF670E">
        <w:rPr>
          <w:rFonts w:ascii="Times New Roman" w:hAnsi="Times New Roman"/>
          <w:spacing w:val="-8"/>
          <w:sz w:val="28"/>
          <w:szCs w:val="28"/>
        </w:rPr>
        <w:t>Воспитание патриотических чувств, любви к Родине, родному краю</w:t>
      </w:r>
    </w:p>
    <w:p w:rsidR="004A136F" w:rsidRPr="00DF670E" w:rsidRDefault="004A136F" w:rsidP="004A136F">
      <w:pPr>
        <w:shd w:val="clear" w:color="auto" w:fill="FFFFFF"/>
        <w:ind w:firstLine="557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b/>
          <w:sz w:val="28"/>
          <w:szCs w:val="28"/>
        </w:rPr>
        <w:t>Драматургический механизм</w:t>
      </w:r>
      <w:r w:rsidRPr="00DF670E">
        <w:rPr>
          <w:rFonts w:ascii="Times New Roman" w:hAnsi="Times New Roman"/>
          <w:sz w:val="28"/>
          <w:szCs w:val="28"/>
        </w:rPr>
        <w:t xml:space="preserve"> усвоения ценностей </w:t>
      </w:r>
      <w:r w:rsidRPr="00DF670E">
        <w:rPr>
          <w:rFonts w:ascii="Times New Roman" w:hAnsi="Times New Roman"/>
          <w:spacing w:val="-3"/>
          <w:sz w:val="28"/>
          <w:szCs w:val="28"/>
        </w:rPr>
        <w:t xml:space="preserve">обуславливает возникновение изобразительно-творческой, конструктивной </w:t>
      </w:r>
      <w:r w:rsidRPr="00DF670E">
        <w:rPr>
          <w:rFonts w:ascii="Times New Roman" w:hAnsi="Times New Roman"/>
          <w:sz w:val="28"/>
          <w:szCs w:val="28"/>
        </w:rPr>
        <w:t xml:space="preserve">деятельности, где ребёнок вступает в диалог с миром искусства и воспроизводит ценности в материализованном творческом продукте (рисунок, аппликация, постройка), при этом решаются следующие задачи: </w:t>
      </w:r>
    </w:p>
    <w:p w:rsidR="004A136F" w:rsidRPr="00DF670E" w:rsidRDefault="004A136F" w:rsidP="004A136F">
      <w:p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1.</w:t>
      </w:r>
      <w:r w:rsidR="00A03396">
        <w:rPr>
          <w:rFonts w:ascii="Times New Roman" w:hAnsi="Times New Roman"/>
          <w:sz w:val="28"/>
          <w:szCs w:val="28"/>
        </w:rPr>
        <w:t xml:space="preserve"> </w:t>
      </w:r>
      <w:r w:rsidRPr="00DF670E">
        <w:rPr>
          <w:rFonts w:ascii="Times New Roman" w:hAnsi="Times New Roman"/>
          <w:sz w:val="28"/>
          <w:szCs w:val="28"/>
        </w:rPr>
        <w:t>Развить потребность ребёнка в активном эмоционально-эстетическом самовыражении через процесс и продукт изобразительно-творческой, конструктивной деятельности.</w:t>
      </w:r>
    </w:p>
    <w:p w:rsidR="004A136F" w:rsidRPr="00DF670E" w:rsidRDefault="004A136F" w:rsidP="004A136F">
      <w:pPr>
        <w:shd w:val="clear" w:color="auto" w:fill="FFFFFF"/>
        <w:ind w:right="19"/>
        <w:jc w:val="both"/>
        <w:rPr>
          <w:rFonts w:ascii="Times New Roman" w:hAnsi="Times New Roman"/>
          <w:spacing w:val="-3"/>
          <w:sz w:val="28"/>
          <w:szCs w:val="28"/>
        </w:rPr>
      </w:pPr>
      <w:r w:rsidRPr="00DF670E">
        <w:rPr>
          <w:rFonts w:ascii="Times New Roman" w:hAnsi="Times New Roman"/>
          <w:spacing w:val="-4"/>
          <w:sz w:val="28"/>
          <w:szCs w:val="28"/>
        </w:rPr>
        <w:lastRenderedPageBreak/>
        <w:t>2.</w:t>
      </w:r>
      <w:r w:rsidR="00A03396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DF670E">
        <w:rPr>
          <w:rFonts w:ascii="Times New Roman" w:hAnsi="Times New Roman"/>
          <w:spacing w:val="-4"/>
          <w:sz w:val="28"/>
          <w:szCs w:val="28"/>
        </w:rPr>
        <w:t xml:space="preserve">Научить ребёнка в различных видах деятельности отображать не только содержание, композицию, способы выразительности, но и ценности, </w:t>
      </w:r>
      <w:r w:rsidRPr="00DF670E">
        <w:rPr>
          <w:rFonts w:ascii="Times New Roman" w:hAnsi="Times New Roman"/>
          <w:spacing w:val="-3"/>
          <w:sz w:val="28"/>
          <w:szCs w:val="28"/>
        </w:rPr>
        <w:t>изображённые в произведениях искусства донских авторов.</w:t>
      </w:r>
    </w:p>
    <w:p w:rsidR="004A136F" w:rsidRPr="00DF670E" w:rsidRDefault="004A136F" w:rsidP="004A136F">
      <w:pPr>
        <w:shd w:val="clear" w:color="auto" w:fill="FFFFFF"/>
        <w:ind w:right="26"/>
        <w:jc w:val="both"/>
        <w:rPr>
          <w:rFonts w:ascii="Times New Roman" w:hAnsi="Times New Roman"/>
          <w:spacing w:val="-2"/>
          <w:sz w:val="28"/>
          <w:szCs w:val="28"/>
        </w:rPr>
      </w:pPr>
      <w:r w:rsidRPr="00DF670E">
        <w:rPr>
          <w:rFonts w:ascii="Times New Roman" w:hAnsi="Times New Roman"/>
          <w:spacing w:val="-2"/>
          <w:sz w:val="28"/>
          <w:szCs w:val="28"/>
        </w:rPr>
        <w:t>3.</w:t>
      </w:r>
      <w:r w:rsidR="00A03396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DF670E">
        <w:rPr>
          <w:rFonts w:ascii="Times New Roman" w:hAnsi="Times New Roman"/>
          <w:spacing w:val="-2"/>
          <w:sz w:val="28"/>
          <w:szCs w:val="28"/>
        </w:rPr>
        <w:t xml:space="preserve">Создать условия выбора ребёнком средств выразительности </w:t>
      </w:r>
      <w:r w:rsidRPr="00DF670E">
        <w:rPr>
          <w:rFonts w:ascii="Times New Roman" w:hAnsi="Times New Roman"/>
          <w:spacing w:val="-1"/>
          <w:sz w:val="28"/>
          <w:szCs w:val="28"/>
        </w:rPr>
        <w:t xml:space="preserve">в процессе познания произведений Донского края, и переноса в </w:t>
      </w:r>
      <w:r w:rsidRPr="00DF670E">
        <w:rPr>
          <w:rFonts w:ascii="Times New Roman" w:hAnsi="Times New Roman"/>
          <w:spacing w:val="-2"/>
          <w:sz w:val="28"/>
          <w:szCs w:val="28"/>
        </w:rPr>
        <w:t>собственную творческую деятельность знаков и символов искусств.</w:t>
      </w:r>
    </w:p>
    <w:p w:rsidR="004A136F" w:rsidRPr="00DF670E" w:rsidRDefault="004A136F" w:rsidP="004A136F">
      <w:pPr>
        <w:shd w:val="clear" w:color="auto" w:fill="FFFFFF"/>
        <w:ind w:right="34"/>
        <w:jc w:val="both"/>
        <w:rPr>
          <w:rFonts w:ascii="Times New Roman" w:hAnsi="Times New Roman"/>
          <w:spacing w:val="-4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4.</w:t>
      </w:r>
      <w:r w:rsidR="00A03396">
        <w:rPr>
          <w:rFonts w:ascii="Times New Roman" w:hAnsi="Times New Roman"/>
          <w:sz w:val="28"/>
          <w:szCs w:val="28"/>
        </w:rPr>
        <w:t xml:space="preserve"> </w:t>
      </w:r>
      <w:r w:rsidRPr="00DF670E">
        <w:rPr>
          <w:rFonts w:ascii="Times New Roman" w:hAnsi="Times New Roman"/>
          <w:sz w:val="28"/>
          <w:szCs w:val="28"/>
        </w:rPr>
        <w:t>Способствовать развитию опыта эмоционально-личного отношения к произведениям искусств, собственной изобразительно-тво</w:t>
      </w:r>
      <w:r w:rsidRPr="00DF670E">
        <w:rPr>
          <w:rFonts w:ascii="Times New Roman" w:hAnsi="Times New Roman"/>
          <w:spacing w:val="-4"/>
          <w:sz w:val="28"/>
          <w:szCs w:val="28"/>
        </w:rPr>
        <w:t xml:space="preserve">рческой, конструктивной деятельности, открытию личностных смыслов. </w:t>
      </w:r>
    </w:p>
    <w:p w:rsidR="004A136F" w:rsidRPr="00DF670E" w:rsidRDefault="004A136F" w:rsidP="004A136F">
      <w:pPr>
        <w:shd w:val="clear" w:color="auto" w:fill="FFFFFF"/>
        <w:ind w:right="34" w:firstLine="426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 xml:space="preserve">Режиссёрский механизм усвоения ценностей </w:t>
      </w:r>
      <w:r w:rsidRPr="00DF670E">
        <w:rPr>
          <w:rFonts w:ascii="Times New Roman" w:hAnsi="Times New Roman"/>
          <w:spacing w:val="-1"/>
          <w:sz w:val="28"/>
          <w:szCs w:val="28"/>
        </w:rPr>
        <w:t xml:space="preserve">«сдавливает» возникновение самостоятельной изобразительно-творческой, </w:t>
      </w:r>
      <w:r w:rsidRPr="00DF670E">
        <w:rPr>
          <w:rFonts w:ascii="Times New Roman" w:hAnsi="Times New Roman"/>
          <w:sz w:val="28"/>
          <w:szCs w:val="28"/>
        </w:rPr>
        <w:t xml:space="preserve">конструктивной деятельности ребёнка, стимулируемой различными </w:t>
      </w:r>
      <w:r w:rsidRPr="00DF670E">
        <w:rPr>
          <w:rFonts w:ascii="Times New Roman" w:hAnsi="Times New Roman"/>
          <w:spacing w:val="-3"/>
          <w:sz w:val="28"/>
          <w:szCs w:val="28"/>
        </w:rPr>
        <w:t xml:space="preserve">условиями и выступающей как способ самовыражения его собственной </w:t>
      </w:r>
      <w:proofErr w:type="spellStart"/>
      <w:r w:rsidRPr="00DF670E">
        <w:rPr>
          <w:rFonts w:ascii="Times New Roman" w:hAnsi="Times New Roman"/>
          <w:sz w:val="28"/>
          <w:szCs w:val="28"/>
        </w:rPr>
        <w:t>самоценности</w:t>
      </w:r>
      <w:proofErr w:type="spellEnd"/>
      <w:r w:rsidRPr="00DF670E">
        <w:rPr>
          <w:rFonts w:ascii="Times New Roman" w:hAnsi="Times New Roman"/>
          <w:sz w:val="28"/>
          <w:szCs w:val="28"/>
        </w:rPr>
        <w:t>, при этом решаются следующие задачи:</w:t>
      </w:r>
    </w:p>
    <w:p w:rsidR="004A136F" w:rsidRPr="00DF670E" w:rsidRDefault="004A136F" w:rsidP="004A136F">
      <w:pPr>
        <w:shd w:val="clear" w:color="auto" w:fill="FFFFFF"/>
        <w:ind w:right="50"/>
        <w:jc w:val="both"/>
        <w:rPr>
          <w:rFonts w:ascii="Times New Roman" w:hAnsi="Times New Roman"/>
          <w:spacing w:val="-3"/>
          <w:sz w:val="28"/>
          <w:szCs w:val="28"/>
        </w:rPr>
      </w:pPr>
      <w:r w:rsidRPr="00DF670E">
        <w:rPr>
          <w:rFonts w:ascii="Times New Roman" w:hAnsi="Times New Roman"/>
          <w:spacing w:val="-2"/>
          <w:sz w:val="28"/>
          <w:szCs w:val="28"/>
        </w:rPr>
        <w:t>1.</w:t>
      </w:r>
      <w:r w:rsidR="00A03396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DF670E">
        <w:rPr>
          <w:rFonts w:ascii="Times New Roman" w:hAnsi="Times New Roman"/>
          <w:spacing w:val="-2"/>
          <w:sz w:val="28"/>
          <w:szCs w:val="28"/>
        </w:rPr>
        <w:t xml:space="preserve">Создать условия для реализации потребностей и способностей ребёнка в изобразительно-творческой, конструктивной деятельности </w:t>
      </w:r>
      <w:r w:rsidRPr="00DF670E">
        <w:rPr>
          <w:rFonts w:ascii="Times New Roman" w:hAnsi="Times New Roman"/>
          <w:spacing w:val="-3"/>
          <w:sz w:val="28"/>
          <w:szCs w:val="28"/>
        </w:rPr>
        <w:t>пространственно-предметная среда, ситуации, проблемы, мотивы.</w:t>
      </w:r>
    </w:p>
    <w:p w:rsidR="004A136F" w:rsidRPr="00DF670E" w:rsidRDefault="004A136F" w:rsidP="004A136F">
      <w:pPr>
        <w:shd w:val="clear" w:color="auto" w:fill="FFFFFF"/>
        <w:ind w:right="60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pacing w:val="-1"/>
          <w:sz w:val="28"/>
          <w:szCs w:val="28"/>
        </w:rPr>
        <w:t>2.</w:t>
      </w:r>
      <w:r w:rsidR="00A03396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DF670E">
        <w:rPr>
          <w:rFonts w:ascii="Times New Roman" w:hAnsi="Times New Roman"/>
          <w:spacing w:val="-1"/>
          <w:sz w:val="28"/>
          <w:szCs w:val="28"/>
        </w:rPr>
        <w:t xml:space="preserve">Развивать творческий потенциал ребёнка, проявляющийся в </w:t>
      </w:r>
      <w:r w:rsidRPr="00DF670E">
        <w:rPr>
          <w:rFonts w:ascii="Times New Roman" w:hAnsi="Times New Roman"/>
          <w:sz w:val="28"/>
          <w:szCs w:val="28"/>
        </w:rPr>
        <w:t xml:space="preserve">активном преобразующем ценностном отношении к миру, стремление </w:t>
      </w:r>
      <w:r w:rsidRPr="00DF670E">
        <w:rPr>
          <w:rFonts w:ascii="Times New Roman" w:hAnsi="Times New Roman"/>
          <w:spacing w:val="-3"/>
          <w:sz w:val="28"/>
          <w:szCs w:val="28"/>
        </w:rPr>
        <w:t xml:space="preserve">изменить и создавать новую </w:t>
      </w:r>
      <w:proofErr w:type="spellStart"/>
      <w:r w:rsidRPr="00DF670E">
        <w:rPr>
          <w:rFonts w:ascii="Times New Roman" w:hAnsi="Times New Roman"/>
          <w:spacing w:val="-3"/>
          <w:sz w:val="28"/>
          <w:szCs w:val="28"/>
        </w:rPr>
        <w:t>социокультурную</w:t>
      </w:r>
      <w:proofErr w:type="spellEnd"/>
      <w:r w:rsidRPr="00DF670E">
        <w:rPr>
          <w:rFonts w:ascii="Times New Roman" w:hAnsi="Times New Roman"/>
          <w:spacing w:val="-3"/>
          <w:sz w:val="28"/>
          <w:szCs w:val="28"/>
        </w:rPr>
        <w:t xml:space="preserve"> среду в пространстве своей </w:t>
      </w:r>
      <w:r w:rsidRPr="00DF670E">
        <w:rPr>
          <w:rFonts w:ascii="Times New Roman" w:hAnsi="Times New Roman"/>
          <w:sz w:val="28"/>
          <w:szCs w:val="28"/>
        </w:rPr>
        <w:t>жизни.</w:t>
      </w:r>
    </w:p>
    <w:p w:rsidR="004A136F" w:rsidRPr="00DF670E" w:rsidRDefault="004A136F" w:rsidP="004A136F">
      <w:pPr>
        <w:shd w:val="clear" w:color="auto" w:fill="FFFFFF"/>
        <w:ind w:right="67"/>
        <w:jc w:val="both"/>
        <w:rPr>
          <w:rFonts w:ascii="Times New Roman" w:hAnsi="Times New Roman"/>
          <w:spacing w:val="-3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3.</w:t>
      </w:r>
      <w:r w:rsidR="00A03396">
        <w:rPr>
          <w:rFonts w:ascii="Times New Roman" w:hAnsi="Times New Roman"/>
          <w:sz w:val="28"/>
          <w:szCs w:val="28"/>
        </w:rPr>
        <w:t xml:space="preserve"> </w:t>
      </w:r>
      <w:r w:rsidRPr="00DF670E">
        <w:rPr>
          <w:rFonts w:ascii="Times New Roman" w:hAnsi="Times New Roman"/>
          <w:sz w:val="28"/>
          <w:szCs w:val="28"/>
        </w:rPr>
        <w:t xml:space="preserve">Развивать опыт творческой деятельности ребёнка через </w:t>
      </w:r>
      <w:r w:rsidRPr="00DF670E">
        <w:rPr>
          <w:rFonts w:ascii="Times New Roman" w:hAnsi="Times New Roman"/>
          <w:spacing w:val="-4"/>
          <w:sz w:val="28"/>
          <w:szCs w:val="28"/>
        </w:rPr>
        <w:t xml:space="preserve">свободный выбор содержания деятельности, синтезированных средств, для </w:t>
      </w:r>
      <w:r w:rsidRPr="00DF670E">
        <w:rPr>
          <w:rFonts w:ascii="Times New Roman" w:hAnsi="Times New Roman"/>
          <w:sz w:val="28"/>
          <w:szCs w:val="28"/>
        </w:rPr>
        <w:t xml:space="preserve">создания различных рисунков, аппликаций, поделок, архитектурных </w:t>
      </w:r>
      <w:r w:rsidRPr="00DF670E">
        <w:rPr>
          <w:rFonts w:ascii="Times New Roman" w:hAnsi="Times New Roman"/>
          <w:spacing w:val="-3"/>
          <w:sz w:val="28"/>
          <w:szCs w:val="28"/>
        </w:rPr>
        <w:t>сооружений, а также партнёров для совместной деятельности.</w:t>
      </w:r>
    </w:p>
    <w:p w:rsidR="004A136F" w:rsidRPr="00DF670E" w:rsidRDefault="004A136F" w:rsidP="004A136F">
      <w:pPr>
        <w:shd w:val="clear" w:color="auto" w:fill="FFFFFF"/>
        <w:ind w:right="82" w:firstLine="61"/>
        <w:jc w:val="both"/>
        <w:rPr>
          <w:rFonts w:ascii="Times New Roman" w:hAnsi="Times New Roman"/>
          <w:b/>
          <w:sz w:val="28"/>
          <w:szCs w:val="28"/>
        </w:rPr>
      </w:pPr>
      <w:r w:rsidRPr="00DF670E">
        <w:rPr>
          <w:rFonts w:ascii="Times New Roman" w:hAnsi="Times New Roman"/>
          <w:b/>
          <w:sz w:val="28"/>
          <w:szCs w:val="28"/>
        </w:rPr>
        <w:t>Принципы реализации содержания регионального компонента:</w:t>
      </w:r>
    </w:p>
    <w:p w:rsidR="004A136F" w:rsidRPr="00DF670E" w:rsidRDefault="004A136F" w:rsidP="004A136F">
      <w:pPr>
        <w:shd w:val="clear" w:color="auto" w:fill="FFFFFF"/>
        <w:ind w:right="82" w:firstLine="61"/>
        <w:jc w:val="both"/>
        <w:rPr>
          <w:rFonts w:ascii="Times New Roman" w:hAnsi="Times New Roman"/>
          <w:spacing w:val="-2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-</w:t>
      </w:r>
      <w:r w:rsidR="00DA5BBE" w:rsidRPr="00DF670E">
        <w:rPr>
          <w:rFonts w:ascii="Times New Roman" w:hAnsi="Times New Roman"/>
          <w:sz w:val="28"/>
          <w:szCs w:val="28"/>
        </w:rPr>
        <w:t xml:space="preserve">Принцип </w:t>
      </w:r>
      <w:proofErr w:type="spellStart"/>
      <w:r w:rsidRPr="00DF670E">
        <w:rPr>
          <w:rFonts w:ascii="Times New Roman" w:hAnsi="Times New Roman"/>
          <w:sz w:val="28"/>
          <w:szCs w:val="28"/>
        </w:rPr>
        <w:t>гуманитаризации</w:t>
      </w:r>
      <w:proofErr w:type="spellEnd"/>
      <w:r w:rsidRPr="00DF670E">
        <w:rPr>
          <w:rFonts w:ascii="Times New Roman" w:hAnsi="Times New Roman"/>
          <w:sz w:val="28"/>
          <w:szCs w:val="28"/>
        </w:rPr>
        <w:t>, который отражает общечеловеческие цен</w:t>
      </w:r>
      <w:r w:rsidRPr="00DF670E">
        <w:rPr>
          <w:rFonts w:ascii="Times New Roman" w:hAnsi="Times New Roman"/>
          <w:spacing w:val="-2"/>
          <w:sz w:val="28"/>
          <w:szCs w:val="28"/>
        </w:rPr>
        <w:t>ности в искусстве и обеспечивает гармоничное развитие личности;</w:t>
      </w:r>
    </w:p>
    <w:p w:rsidR="004A136F" w:rsidRPr="00DF670E" w:rsidRDefault="004A136F" w:rsidP="004A136F">
      <w:pPr>
        <w:shd w:val="clear" w:color="auto" w:fill="FFFFFF"/>
        <w:ind w:right="91" w:firstLine="61"/>
        <w:jc w:val="both"/>
        <w:rPr>
          <w:rFonts w:ascii="Times New Roman" w:hAnsi="Times New Roman"/>
          <w:spacing w:val="-3"/>
          <w:sz w:val="28"/>
          <w:szCs w:val="28"/>
        </w:rPr>
      </w:pPr>
      <w:r w:rsidRPr="00DF670E">
        <w:rPr>
          <w:rFonts w:ascii="Times New Roman" w:hAnsi="Times New Roman"/>
          <w:spacing w:val="-1"/>
          <w:sz w:val="28"/>
          <w:szCs w:val="28"/>
        </w:rPr>
        <w:t>-</w:t>
      </w:r>
      <w:r w:rsidR="00DA5BBE" w:rsidRPr="00DF670E">
        <w:rPr>
          <w:rFonts w:ascii="Times New Roman" w:hAnsi="Times New Roman"/>
          <w:spacing w:val="-1"/>
          <w:sz w:val="28"/>
          <w:szCs w:val="28"/>
        </w:rPr>
        <w:t xml:space="preserve">Принцип </w:t>
      </w:r>
      <w:proofErr w:type="spellStart"/>
      <w:r w:rsidRPr="00DF670E">
        <w:rPr>
          <w:rFonts w:ascii="Times New Roman" w:hAnsi="Times New Roman"/>
          <w:spacing w:val="-1"/>
          <w:sz w:val="28"/>
          <w:szCs w:val="28"/>
        </w:rPr>
        <w:t>культуросообразности</w:t>
      </w:r>
      <w:proofErr w:type="spellEnd"/>
      <w:r w:rsidRPr="00DF670E">
        <w:rPr>
          <w:rFonts w:ascii="Times New Roman" w:hAnsi="Times New Roman"/>
          <w:spacing w:val="-1"/>
          <w:sz w:val="28"/>
          <w:szCs w:val="28"/>
        </w:rPr>
        <w:t xml:space="preserve">, выстраивающий содержание программы, </w:t>
      </w:r>
      <w:r w:rsidRPr="00DF670E">
        <w:rPr>
          <w:rFonts w:ascii="Times New Roman" w:hAnsi="Times New Roman"/>
          <w:sz w:val="28"/>
          <w:szCs w:val="28"/>
        </w:rPr>
        <w:t>последовательное усвоение национально-культурных традиций и разр</w:t>
      </w:r>
      <w:r w:rsidRPr="00DF670E">
        <w:rPr>
          <w:rFonts w:ascii="Times New Roman" w:hAnsi="Times New Roman"/>
          <w:spacing w:val="-3"/>
          <w:sz w:val="28"/>
          <w:szCs w:val="28"/>
        </w:rPr>
        <w:t>аботке на этой основе ценностных ориентации и смыслов;</w:t>
      </w:r>
    </w:p>
    <w:p w:rsidR="004A136F" w:rsidRPr="00DF670E" w:rsidRDefault="004A136F" w:rsidP="004A136F">
      <w:pPr>
        <w:shd w:val="clear" w:color="auto" w:fill="FFFFFF"/>
        <w:ind w:right="91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-</w:t>
      </w:r>
      <w:r w:rsidR="00DA5BBE" w:rsidRPr="00DF670E">
        <w:rPr>
          <w:rFonts w:ascii="Times New Roman" w:hAnsi="Times New Roman"/>
          <w:sz w:val="28"/>
          <w:szCs w:val="28"/>
        </w:rPr>
        <w:t xml:space="preserve">Принцип </w:t>
      </w:r>
      <w:proofErr w:type="spellStart"/>
      <w:r w:rsidRPr="00DF670E">
        <w:rPr>
          <w:rFonts w:ascii="Times New Roman" w:hAnsi="Times New Roman"/>
          <w:sz w:val="28"/>
          <w:szCs w:val="28"/>
        </w:rPr>
        <w:t>аксиологического</w:t>
      </w:r>
      <w:proofErr w:type="spellEnd"/>
      <w:r w:rsidRPr="00DF670E">
        <w:rPr>
          <w:rFonts w:ascii="Times New Roman" w:hAnsi="Times New Roman"/>
          <w:sz w:val="28"/>
          <w:szCs w:val="28"/>
        </w:rPr>
        <w:t xml:space="preserve"> (ценностного) подхода к произведениям иску</w:t>
      </w:r>
      <w:r w:rsidRPr="00DF670E">
        <w:rPr>
          <w:rFonts w:ascii="Times New Roman" w:hAnsi="Times New Roman"/>
          <w:spacing w:val="-3"/>
          <w:sz w:val="28"/>
          <w:szCs w:val="28"/>
        </w:rPr>
        <w:t>сства. Культура и искусство выступает мощным фактором развития у дош</w:t>
      </w:r>
      <w:r w:rsidRPr="00DF670E">
        <w:rPr>
          <w:rFonts w:ascii="Times New Roman" w:hAnsi="Times New Roman"/>
          <w:sz w:val="28"/>
          <w:szCs w:val="28"/>
        </w:rPr>
        <w:t>кольников ценностного отношения к родному краю и нацеливает ребенка на сохранение произведений искусства;</w:t>
      </w:r>
    </w:p>
    <w:p w:rsidR="004A136F" w:rsidRPr="00DF670E" w:rsidRDefault="00C6120E" w:rsidP="004A136F">
      <w:pPr>
        <w:shd w:val="clear" w:color="auto" w:fill="FFFFFF"/>
        <w:jc w:val="both"/>
        <w:rPr>
          <w:rFonts w:ascii="Times New Roman" w:hAnsi="Times New Roman"/>
          <w:spacing w:val="-3"/>
          <w:sz w:val="28"/>
          <w:szCs w:val="28"/>
        </w:rPr>
      </w:pPr>
      <w:r w:rsidRPr="00C6120E">
        <w:rPr>
          <w:rFonts w:ascii="Times New Roman" w:hAnsi="Times New Roman"/>
          <w:noProof/>
          <w:sz w:val="28"/>
          <w:szCs w:val="28"/>
        </w:rPr>
        <w:pict>
          <v:line id="_x0000_s2056" style="position:absolute;left:0;text-align:left;z-index:251656704;mso-position-horizontal-relative:margin" from="732.5pt,356.3pt" to="732.5pt,401.65pt" strokeweight=".46mm">
            <v:stroke joinstyle="miter"/>
            <w10:wrap anchorx="margin"/>
          </v:line>
        </w:pict>
      </w:r>
      <w:r w:rsidR="004A136F" w:rsidRPr="00DF670E">
        <w:rPr>
          <w:rFonts w:ascii="Times New Roman" w:hAnsi="Times New Roman"/>
          <w:spacing w:val="-2"/>
          <w:sz w:val="28"/>
          <w:szCs w:val="28"/>
        </w:rPr>
        <w:t>-</w:t>
      </w:r>
      <w:r w:rsidR="00DA5BBE" w:rsidRPr="00DF670E">
        <w:rPr>
          <w:rFonts w:ascii="Times New Roman" w:hAnsi="Times New Roman"/>
          <w:spacing w:val="-2"/>
          <w:sz w:val="28"/>
          <w:szCs w:val="28"/>
        </w:rPr>
        <w:t xml:space="preserve">Принцип </w:t>
      </w:r>
      <w:proofErr w:type="spellStart"/>
      <w:r w:rsidR="004A136F" w:rsidRPr="00DF670E">
        <w:rPr>
          <w:rFonts w:ascii="Times New Roman" w:hAnsi="Times New Roman"/>
          <w:spacing w:val="-2"/>
          <w:sz w:val="28"/>
          <w:szCs w:val="28"/>
        </w:rPr>
        <w:t>интегративности</w:t>
      </w:r>
      <w:proofErr w:type="spellEnd"/>
      <w:r w:rsidR="004A136F" w:rsidRPr="00DF670E">
        <w:rPr>
          <w:rFonts w:ascii="Times New Roman" w:hAnsi="Times New Roman"/>
          <w:spacing w:val="-2"/>
          <w:sz w:val="28"/>
          <w:szCs w:val="28"/>
        </w:rPr>
        <w:t xml:space="preserve">, определяющий взаимодействие различных произведений искусства: архитектуры, музыки, литературы, живописи и </w:t>
      </w:r>
      <w:r w:rsidR="004A136F" w:rsidRPr="00DF670E">
        <w:rPr>
          <w:rFonts w:ascii="Times New Roman" w:hAnsi="Times New Roman"/>
          <w:sz w:val="28"/>
          <w:szCs w:val="28"/>
        </w:rPr>
        <w:t xml:space="preserve">скульптуры, целостности произведений и его частей в продуктивной </w:t>
      </w:r>
      <w:r w:rsidR="004A136F" w:rsidRPr="00DF670E">
        <w:rPr>
          <w:rFonts w:ascii="Times New Roman" w:hAnsi="Times New Roman"/>
          <w:spacing w:val="-3"/>
          <w:sz w:val="28"/>
          <w:szCs w:val="28"/>
        </w:rPr>
        <w:t>изобразительно-творческой, конструктивной деятельности;</w:t>
      </w:r>
    </w:p>
    <w:p w:rsidR="004A136F" w:rsidRPr="00DF670E" w:rsidRDefault="004A136F" w:rsidP="004A136F">
      <w:pPr>
        <w:shd w:val="clear" w:color="auto" w:fill="FFFFFF"/>
        <w:jc w:val="both"/>
        <w:rPr>
          <w:rFonts w:ascii="Times New Roman" w:hAnsi="Times New Roman"/>
          <w:spacing w:val="-3"/>
          <w:sz w:val="28"/>
          <w:szCs w:val="28"/>
        </w:rPr>
      </w:pPr>
      <w:r w:rsidRPr="00DF670E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DF670E">
        <w:rPr>
          <w:rFonts w:ascii="Times New Roman" w:hAnsi="Times New Roman"/>
          <w:spacing w:val="-1"/>
          <w:sz w:val="28"/>
          <w:szCs w:val="28"/>
        </w:rPr>
        <w:t>-</w:t>
      </w:r>
      <w:r w:rsidR="00DA5BBE" w:rsidRPr="00DF670E">
        <w:rPr>
          <w:rFonts w:ascii="Times New Roman" w:hAnsi="Times New Roman"/>
          <w:spacing w:val="-1"/>
          <w:sz w:val="28"/>
          <w:szCs w:val="28"/>
        </w:rPr>
        <w:t xml:space="preserve">Принцип </w:t>
      </w:r>
      <w:r w:rsidRPr="00DF670E">
        <w:rPr>
          <w:rFonts w:ascii="Times New Roman" w:hAnsi="Times New Roman"/>
          <w:spacing w:val="-1"/>
          <w:sz w:val="28"/>
          <w:szCs w:val="28"/>
        </w:rPr>
        <w:t xml:space="preserve">диалогичности реализует разнохарактерные и </w:t>
      </w:r>
      <w:proofErr w:type="spellStart"/>
      <w:r w:rsidRPr="00DF670E">
        <w:rPr>
          <w:rFonts w:ascii="Times New Roman" w:hAnsi="Times New Roman"/>
          <w:spacing w:val="-1"/>
          <w:sz w:val="28"/>
          <w:szCs w:val="28"/>
        </w:rPr>
        <w:t>разноуровневые</w:t>
      </w:r>
      <w:proofErr w:type="spellEnd"/>
      <w:r w:rsidRPr="00DF670E">
        <w:rPr>
          <w:rFonts w:ascii="Times New Roman" w:hAnsi="Times New Roman"/>
          <w:spacing w:val="-1"/>
          <w:sz w:val="28"/>
          <w:szCs w:val="28"/>
        </w:rPr>
        <w:t xml:space="preserve"> диалоги: </w:t>
      </w:r>
      <w:r w:rsidRPr="00DF670E">
        <w:rPr>
          <w:rFonts w:ascii="Times New Roman" w:hAnsi="Times New Roman"/>
          <w:spacing w:val="-2"/>
          <w:sz w:val="28"/>
          <w:szCs w:val="28"/>
        </w:rPr>
        <w:t xml:space="preserve">диалог культуры, диалог искусства, диалог стилей прошлого и настоящего </w:t>
      </w:r>
      <w:r w:rsidRPr="00DF670E">
        <w:rPr>
          <w:rFonts w:ascii="Times New Roman" w:hAnsi="Times New Roman"/>
          <w:spacing w:val="-3"/>
          <w:sz w:val="28"/>
          <w:szCs w:val="28"/>
        </w:rPr>
        <w:t>языка искусства родного края, внутренний диалог ребёнка со своим «Я».</w:t>
      </w:r>
    </w:p>
    <w:p w:rsidR="004A136F" w:rsidRPr="00DF670E" w:rsidRDefault="004A136F" w:rsidP="004A136F">
      <w:pPr>
        <w:shd w:val="clear" w:color="auto" w:fill="FFFFFF"/>
        <w:ind w:left="24"/>
        <w:jc w:val="both"/>
        <w:rPr>
          <w:rFonts w:ascii="Times New Roman" w:hAnsi="Times New Roman"/>
          <w:bCs/>
          <w:spacing w:val="-3"/>
          <w:sz w:val="28"/>
          <w:szCs w:val="28"/>
        </w:rPr>
      </w:pPr>
      <w:r w:rsidRPr="00DF670E">
        <w:rPr>
          <w:rFonts w:ascii="Times New Roman" w:hAnsi="Times New Roman"/>
          <w:i/>
          <w:sz w:val="28"/>
          <w:szCs w:val="28"/>
        </w:rPr>
        <w:t xml:space="preserve">Отличительными особенностями содержания </w:t>
      </w:r>
      <w:r w:rsidRPr="00DF670E">
        <w:rPr>
          <w:rFonts w:ascii="Times New Roman" w:hAnsi="Times New Roman"/>
          <w:sz w:val="28"/>
          <w:szCs w:val="28"/>
        </w:rPr>
        <w:t xml:space="preserve">является то, что содержание раскрывает культурно-познавательные </w:t>
      </w:r>
      <w:r w:rsidRPr="00DF670E">
        <w:rPr>
          <w:rFonts w:ascii="Times New Roman" w:hAnsi="Times New Roman"/>
          <w:spacing w:val="-2"/>
          <w:sz w:val="28"/>
          <w:szCs w:val="28"/>
        </w:rPr>
        <w:t xml:space="preserve">гуманистические, нравственные, эстетические ценности искусства родного </w:t>
      </w:r>
      <w:r w:rsidRPr="00DF670E">
        <w:rPr>
          <w:rFonts w:ascii="Times New Roman" w:hAnsi="Times New Roman"/>
          <w:spacing w:val="-1"/>
          <w:sz w:val="28"/>
          <w:szCs w:val="28"/>
        </w:rPr>
        <w:t xml:space="preserve">края. Технология ориентирована на </w:t>
      </w:r>
      <w:r w:rsidRPr="00DF670E">
        <w:rPr>
          <w:rFonts w:ascii="Times New Roman" w:hAnsi="Times New Roman"/>
          <w:spacing w:val="-1"/>
          <w:sz w:val="28"/>
          <w:szCs w:val="28"/>
        </w:rPr>
        <w:lastRenderedPageBreak/>
        <w:t>проникновение в духовные пласты</w:t>
      </w:r>
      <w:r w:rsidRPr="00DF670E">
        <w:rPr>
          <w:rFonts w:ascii="Times New Roman" w:hAnsi="Times New Roman"/>
          <w:sz w:val="28"/>
          <w:szCs w:val="28"/>
        </w:rPr>
        <w:t xml:space="preserve"> личности ребёнка, в его эмоционально-эстетические и социально- нравственные сферы и смыслы. Содержание предусматривает знакомство дошкольников с историей родного края, изобразительными, </w:t>
      </w:r>
      <w:r w:rsidRPr="00DF670E">
        <w:rPr>
          <w:rFonts w:ascii="Times New Roman" w:hAnsi="Times New Roman"/>
          <w:spacing w:val="-3"/>
          <w:sz w:val="28"/>
          <w:szCs w:val="28"/>
        </w:rPr>
        <w:t xml:space="preserve">музыкальными, литературными произведениями, архитектурой и </w:t>
      </w:r>
      <w:r w:rsidRPr="00DF670E">
        <w:rPr>
          <w:rFonts w:ascii="Times New Roman" w:hAnsi="Times New Roman"/>
          <w:sz w:val="28"/>
          <w:szCs w:val="28"/>
        </w:rPr>
        <w:t xml:space="preserve">градостроительством Донского края, монументальной скульптурой, </w:t>
      </w:r>
      <w:r w:rsidRPr="00DF670E">
        <w:rPr>
          <w:rFonts w:ascii="Times New Roman" w:hAnsi="Times New Roman"/>
          <w:spacing w:val="-1"/>
          <w:sz w:val="28"/>
          <w:szCs w:val="28"/>
        </w:rPr>
        <w:t xml:space="preserve">представляет региональный компонент художественно-эстетического </w:t>
      </w:r>
      <w:r w:rsidRPr="00DF670E">
        <w:rPr>
          <w:rFonts w:ascii="Times New Roman" w:hAnsi="Times New Roman"/>
          <w:spacing w:val="-3"/>
          <w:sz w:val="28"/>
          <w:szCs w:val="28"/>
        </w:rPr>
        <w:t xml:space="preserve">образования дошкольников. Содержание выступает средством, </w:t>
      </w:r>
      <w:r w:rsidRPr="00DF670E">
        <w:rPr>
          <w:rFonts w:ascii="Times New Roman" w:hAnsi="Times New Roman"/>
          <w:spacing w:val="-4"/>
          <w:sz w:val="28"/>
          <w:szCs w:val="28"/>
        </w:rPr>
        <w:t xml:space="preserve">стимулирующим изобразительно-творческий, конструктивный опыт </w:t>
      </w:r>
      <w:r w:rsidRPr="00DF670E">
        <w:rPr>
          <w:rFonts w:ascii="Times New Roman" w:hAnsi="Times New Roman"/>
          <w:spacing w:val="-2"/>
          <w:sz w:val="28"/>
          <w:szCs w:val="28"/>
        </w:rPr>
        <w:t xml:space="preserve">ребёнка, потребности к самовыражению свои чувства, ценностей и </w:t>
      </w:r>
      <w:r w:rsidRPr="00DF670E">
        <w:rPr>
          <w:rFonts w:ascii="Times New Roman" w:hAnsi="Times New Roman"/>
          <w:sz w:val="28"/>
          <w:szCs w:val="28"/>
        </w:rPr>
        <w:t xml:space="preserve">мироощущений. Широко представлены знаки и символы, </w:t>
      </w:r>
      <w:r w:rsidRPr="00DF670E">
        <w:rPr>
          <w:rFonts w:ascii="Times New Roman" w:hAnsi="Times New Roman"/>
          <w:spacing w:val="-3"/>
          <w:sz w:val="28"/>
          <w:szCs w:val="28"/>
        </w:rPr>
        <w:t xml:space="preserve">специфичные для «языка» различных видов искусств Донского края. </w:t>
      </w:r>
      <w:proofErr w:type="gramStart"/>
      <w:r w:rsidRPr="00DF670E">
        <w:rPr>
          <w:rFonts w:ascii="Times New Roman" w:hAnsi="Times New Roman"/>
          <w:sz w:val="28"/>
          <w:szCs w:val="28"/>
        </w:rPr>
        <w:t xml:space="preserve">Содержание и тематика различных </w:t>
      </w:r>
      <w:r w:rsidRPr="00DF670E">
        <w:rPr>
          <w:rFonts w:ascii="Times New Roman" w:hAnsi="Times New Roman"/>
          <w:spacing w:val="-3"/>
          <w:sz w:val="28"/>
          <w:szCs w:val="28"/>
        </w:rPr>
        <w:t>организации деятельности представлены как целостный и взаимосвязи изобразительно-эстетический компонент образовательного процесса.</w:t>
      </w:r>
      <w:proofErr w:type="gramEnd"/>
      <w:r w:rsidRPr="00DF670E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DF670E">
        <w:rPr>
          <w:rFonts w:ascii="Times New Roman" w:hAnsi="Times New Roman"/>
          <w:sz w:val="28"/>
          <w:szCs w:val="28"/>
        </w:rPr>
        <w:t xml:space="preserve">Содержание включает пять разделов: «Человек в истории Донского края», «Человек созидатель культуры», «Человек в пространстве Донского края», «Праздники события в жизни людей», </w:t>
      </w:r>
      <w:r w:rsidRPr="00DF670E">
        <w:rPr>
          <w:rFonts w:ascii="Times New Roman" w:hAnsi="Times New Roman"/>
          <w:bCs/>
          <w:spacing w:val="-3"/>
          <w:sz w:val="28"/>
          <w:szCs w:val="28"/>
        </w:rPr>
        <w:t>«Моя родина  – мой город Донецк».</w:t>
      </w:r>
    </w:p>
    <w:p w:rsidR="004A136F" w:rsidRPr="00DF670E" w:rsidRDefault="004A136F" w:rsidP="004A136F">
      <w:pPr>
        <w:shd w:val="clear" w:color="auto" w:fill="FFFFFF"/>
        <w:ind w:left="12" w:firstLine="276"/>
        <w:jc w:val="both"/>
        <w:rPr>
          <w:rFonts w:ascii="Times New Roman" w:hAnsi="Times New Roman"/>
          <w:sz w:val="28"/>
          <w:szCs w:val="28"/>
        </w:rPr>
      </w:pPr>
    </w:p>
    <w:p w:rsidR="004A136F" w:rsidRDefault="00A03396" w:rsidP="00DA5BBE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</w:t>
      </w:r>
      <w:r w:rsidR="004A136F" w:rsidRPr="00DF670E">
        <w:rPr>
          <w:rFonts w:ascii="Times New Roman" w:hAnsi="Times New Roman"/>
          <w:b/>
          <w:sz w:val="28"/>
          <w:szCs w:val="28"/>
        </w:rPr>
        <w:t xml:space="preserve"> «Ч</w:t>
      </w:r>
      <w:r w:rsidR="00DA5BBE" w:rsidRPr="00DF670E">
        <w:rPr>
          <w:rFonts w:ascii="Times New Roman" w:hAnsi="Times New Roman"/>
          <w:b/>
          <w:sz w:val="28"/>
          <w:szCs w:val="28"/>
        </w:rPr>
        <w:t>еловек в истории Донского края»</w:t>
      </w:r>
    </w:p>
    <w:p w:rsidR="00A03396" w:rsidRPr="00DF670E" w:rsidRDefault="00A03396" w:rsidP="00DA5BBE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742"/>
        <w:gridCol w:w="4697"/>
      </w:tblGrid>
      <w:tr w:rsidR="004A136F" w:rsidRPr="00DF670E" w:rsidTr="004A136F"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36F" w:rsidRPr="00DF670E" w:rsidRDefault="004A136F" w:rsidP="004A136F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sz w:val="28"/>
                <w:szCs w:val="28"/>
              </w:rPr>
              <w:t>Ценности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36F" w:rsidRPr="00DF670E" w:rsidRDefault="004A136F" w:rsidP="004A136F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sz w:val="28"/>
                <w:szCs w:val="28"/>
              </w:rPr>
              <w:t>Смысл</w:t>
            </w:r>
          </w:p>
        </w:tc>
      </w:tr>
      <w:tr w:rsidR="004A136F" w:rsidRPr="00DF670E" w:rsidTr="004A136F"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36F" w:rsidRPr="00DF670E" w:rsidRDefault="004A136F" w:rsidP="004A136F">
            <w:pPr>
              <w:snapToGrid w:val="0"/>
              <w:rPr>
                <w:rFonts w:ascii="Times New Roman" w:hAnsi="Times New Roman"/>
                <w:spacing w:val="-5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sz w:val="28"/>
                <w:szCs w:val="28"/>
              </w:rPr>
              <w:t>Скифские племена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 xml:space="preserve"> – создание поселений, освоение земель, п</w:t>
            </w:r>
            <w:r w:rsidRPr="00DF670E">
              <w:rPr>
                <w:rFonts w:ascii="Times New Roman" w:hAnsi="Times New Roman"/>
                <w:spacing w:val="-5"/>
                <w:sz w:val="28"/>
                <w:szCs w:val="28"/>
              </w:rPr>
              <w:t>оявление торговли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36F" w:rsidRPr="00DF670E" w:rsidRDefault="004A136F" w:rsidP="007735E1">
            <w:pPr>
              <w:widowControl w:val="0"/>
              <w:numPr>
                <w:ilvl w:val="0"/>
                <w:numId w:val="12"/>
              </w:numPr>
              <w:shd w:val="clear" w:color="auto" w:fill="FFFFFF"/>
              <w:tabs>
                <w:tab w:val="left" w:pos="-56"/>
              </w:tabs>
              <w:autoSpaceDE w:val="0"/>
              <w:snapToGrid w:val="0"/>
              <w:ind w:left="124" w:hanging="360"/>
              <w:rPr>
                <w:rFonts w:ascii="Times New Roman" w:hAnsi="Times New Roman"/>
                <w:spacing w:val="-5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-5"/>
                <w:sz w:val="28"/>
                <w:szCs w:val="28"/>
              </w:rPr>
              <w:t>объединяют людей;</w:t>
            </w:r>
          </w:p>
          <w:p w:rsidR="004A136F" w:rsidRPr="00DF670E" w:rsidRDefault="004A136F" w:rsidP="007735E1">
            <w:pPr>
              <w:widowControl w:val="0"/>
              <w:numPr>
                <w:ilvl w:val="0"/>
                <w:numId w:val="12"/>
              </w:numPr>
              <w:shd w:val="clear" w:color="auto" w:fill="FFFFFF"/>
              <w:tabs>
                <w:tab w:val="left" w:pos="-56"/>
              </w:tabs>
              <w:autoSpaceDE w:val="0"/>
              <w:ind w:left="124" w:hanging="360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-5"/>
                <w:sz w:val="28"/>
                <w:szCs w:val="28"/>
              </w:rPr>
              <w:t>Организуют на различные дела;</w:t>
            </w:r>
          </w:p>
        </w:tc>
      </w:tr>
      <w:tr w:rsidR="004A136F" w:rsidRPr="00DF670E" w:rsidTr="004A136F"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36F" w:rsidRPr="00DF670E" w:rsidRDefault="004A136F" w:rsidP="004A136F">
            <w:pPr>
              <w:shd w:val="clear" w:color="auto" w:fill="FFFFFF"/>
              <w:tabs>
                <w:tab w:val="left" w:pos="2208"/>
              </w:tabs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-2"/>
                <w:sz w:val="28"/>
                <w:szCs w:val="28"/>
              </w:rPr>
              <w:t>Возникновение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 xml:space="preserve"> донского казачества. </w:t>
            </w:r>
          </w:p>
          <w:p w:rsidR="004A136F" w:rsidRPr="00DF670E" w:rsidRDefault="004A136F" w:rsidP="004A136F">
            <w:pPr>
              <w:shd w:val="clear" w:color="auto" w:fill="FFFFFF"/>
              <w:tabs>
                <w:tab w:val="left" w:pos="2208"/>
              </w:tabs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sz w:val="28"/>
                <w:szCs w:val="28"/>
              </w:rPr>
              <w:t xml:space="preserve">Казак 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 xml:space="preserve">- защитник </w:t>
            </w:r>
            <w:r w:rsidRPr="00DF670E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родины, труженик. Казачка </w:t>
            </w:r>
            <w:proofErr w:type="gramStart"/>
            <w:r w:rsidRPr="00DF670E">
              <w:rPr>
                <w:rFonts w:ascii="Times New Roman" w:hAnsi="Times New Roman"/>
                <w:spacing w:val="-3"/>
                <w:sz w:val="28"/>
                <w:szCs w:val="28"/>
              </w:rPr>
              <w:t>-</w:t>
            </w:r>
            <w:r w:rsidRPr="00DF670E">
              <w:rPr>
                <w:rFonts w:ascii="Times New Roman" w:hAnsi="Times New Roman"/>
                <w:spacing w:val="-4"/>
                <w:sz w:val="28"/>
                <w:szCs w:val="28"/>
              </w:rPr>
              <w:t>х</w:t>
            </w:r>
            <w:proofErr w:type="gramEnd"/>
            <w:r w:rsidRPr="00DF670E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ранительница семейного очага. </w:t>
            </w:r>
            <w:r w:rsidRPr="00DF670E">
              <w:rPr>
                <w:rFonts w:ascii="Times New Roman" w:hAnsi="Times New Roman"/>
                <w:spacing w:val="-5"/>
                <w:sz w:val="28"/>
                <w:szCs w:val="28"/>
              </w:rPr>
              <w:t>Казачество - сообщество людей.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36F" w:rsidRPr="00DF670E" w:rsidRDefault="004A136F" w:rsidP="004A136F">
            <w:pPr>
              <w:shd w:val="clear" w:color="auto" w:fill="FFFFFF"/>
              <w:tabs>
                <w:tab w:val="left" w:pos="5573"/>
              </w:tabs>
              <w:snapToGrid w:val="0"/>
              <w:ind w:left="43"/>
              <w:rPr>
                <w:rFonts w:ascii="Times New Roman" w:hAnsi="Times New Roman"/>
                <w:spacing w:val="-3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-7"/>
                <w:sz w:val="28"/>
                <w:szCs w:val="28"/>
              </w:rPr>
              <w:t xml:space="preserve">Мужественность казака, </w:t>
            </w:r>
            <w:r w:rsidRPr="00DF670E">
              <w:rPr>
                <w:rFonts w:ascii="Times New Roman" w:hAnsi="Times New Roman"/>
                <w:spacing w:val="-3"/>
                <w:sz w:val="28"/>
                <w:szCs w:val="28"/>
              </w:rPr>
              <w:t>трудолюбие;</w:t>
            </w:r>
          </w:p>
          <w:p w:rsidR="004A136F" w:rsidRPr="00DF670E" w:rsidRDefault="004A136F" w:rsidP="004A136F">
            <w:pPr>
              <w:jc w:val="both"/>
              <w:rPr>
                <w:rFonts w:ascii="Times New Roman" w:hAnsi="Times New Roman"/>
                <w:spacing w:val="-4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-3"/>
                <w:sz w:val="28"/>
                <w:szCs w:val="28"/>
              </w:rPr>
              <w:t>женственность казачки, способ</w:t>
            </w:r>
            <w:r w:rsidRPr="00DF670E">
              <w:rPr>
                <w:rFonts w:ascii="Times New Roman" w:hAnsi="Times New Roman"/>
                <w:spacing w:val="-3"/>
                <w:sz w:val="28"/>
                <w:szCs w:val="28"/>
              </w:rPr>
              <w:softHyphen/>
            </w:r>
            <w:r w:rsidRPr="00DF670E">
              <w:rPr>
                <w:rFonts w:ascii="Times New Roman" w:hAnsi="Times New Roman"/>
                <w:sz w:val="28"/>
                <w:szCs w:val="28"/>
              </w:rPr>
              <w:t>ность воспитывать детей зани</w:t>
            </w:r>
            <w:r w:rsidRPr="00DF670E">
              <w:rPr>
                <w:rFonts w:ascii="Times New Roman" w:hAnsi="Times New Roman"/>
                <w:sz w:val="28"/>
                <w:szCs w:val="28"/>
              </w:rPr>
              <w:softHyphen/>
            </w:r>
            <w:r w:rsidRPr="00DF670E">
              <w:rPr>
                <w:rFonts w:ascii="Times New Roman" w:hAnsi="Times New Roman"/>
                <w:spacing w:val="-6"/>
                <w:sz w:val="28"/>
                <w:szCs w:val="28"/>
              </w:rPr>
              <w:t>маться домашним Хозяйством, глу</w:t>
            </w:r>
            <w:r w:rsidRPr="00DF670E">
              <w:rPr>
                <w:rFonts w:ascii="Times New Roman" w:hAnsi="Times New Roman"/>
                <w:spacing w:val="-5"/>
                <w:sz w:val="28"/>
                <w:szCs w:val="28"/>
              </w:rPr>
              <w:t>боко переживать горе и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F670E">
              <w:rPr>
                <w:rFonts w:ascii="Times New Roman" w:hAnsi="Times New Roman"/>
                <w:spacing w:val="-4"/>
                <w:sz w:val="28"/>
                <w:szCs w:val="28"/>
              </w:rPr>
              <w:t>радость</w:t>
            </w:r>
          </w:p>
        </w:tc>
      </w:tr>
      <w:tr w:rsidR="004A136F" w:rsidRPr="00DF670E" w:rsidTr="004A136F"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36F" w:rsidRPr="00DF670E" w:rsidRDefault="004A136F" w:rsidP="004A136F">
            <w:pPr>
              <w:shd w:val="clear" w:color="auto" w:fill="FFFFFF"/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spacing w:val="-5"/>
                <w:sz w:val="28"/>
                <w:szCs w:val="28"/>
              </w:rPr>
              <w:t>Река Дон</w:t>
            </w:r>
            <w:r w:rsidRPr="00DF670E">
              <w:rPr>
                <w:rFonts w:ascii="Times New Roman" w:hAnsi="Times New Roman"/>
                <w:spacing w:val="-5"/>
                <w:sz w:val="28"/>
                <w:szCs w:val="28"/>
              </w:rPr>
              <w:t xml:space="preserve"> украшает Донской край, по</w:t>
            </w:r>
            <w:r w:rsidRPr="00DF670E">
              <w:rPr>
                <w:rFonts w:ascii="Times New Roman" w:hAnsi="Times New Roman"/>
                <w:spacing w:val="-4"/>
                <w:sz w:val="28"/>
                <w:szCs w:val="28"/>
              </w:rPr>
              <w:t>ддерж</w:t>
            </w:r>
            <w:proofErr w:type="gramStart"/>
            <w:r w:rsidRPr="00DF670E">
              <w:rPr>
                <w:rFonts w:ascii="Times New Roman" w:hAnsi="Times New Roman"/>
                <w:spacing w:val="-4"/>
                <w:sz w:val="28"/>
                <w:szCs w:val="28"/>
              </w:rPr>
              <w:t>и-</w:t>
            </w:r>
            <w:proofErr w:type="gramEnd"/>
            <w:r w:rsidRPr="00DF670E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</w:t>
            </w:r>
            <w:proofErr w:type="spellStart"/>
            <w:r w:rsidRPr="00DF670E">
              <w:rPr>
                <w:rFonts w:ascii="Times New Roman" w:hAnsi="Times New Roman"/>
                <w:spacing w:val="-4"/>
                <w:sz w:val="28"/>
                <w:szCs w:val="28"/>
              </w:rPr>
              <w:t>вает</w:t>
            </w:r>
            <w:proofErr w:type="spellEnd"/>
            <w:r w:rsidRPr="00DF670E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жизнь людей, </w:t>
            </w:r>
            <w:proofErr w:type="spellStart"/>
            <w:r w:rsidRPr="00DF670E">
              <w:rPr>
                <w:rFonts w:ascii="Times New Roman" w:hAnsi="Times New Roman"/>
                <w:spacing w:val="-7"/>
                <w:sz w:val="28"/>
                <w:szCs w:val="28"/>
              </w:rPr>
              <w:t>оздоравливает</w:t>
            </w:r>
            <w:proofErr w:type="spellEnd"/>
            <w:r w:rsidRPr="00DF670E">
              <w:rPr>
                <w:rFonts w:ascii="Times New Roman" w:hAnsi="Times New Roman"/>
                <w:spacing w:val="-7"/>
                <w:sz w:val="28"/>
                <w:szCs w:val="28"/>
              </w:rPr>
              <w:t>, передвигает грузы и лю</w:t>
            </w:r>
            <w:r w:rsidRPr="00DF670E">
              <w:rPr>
                <w:rFonts w:ascii="Times New Roman" w:hAnsi="Times New Roman"/>
                <w:spacing w:val="-14"/>
                <w:sz w:val="28"/>
                <w:szCs w:val="28"/>
              </w:rPr>
              <w:t>дей.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36F" w:rsidRPr="00DF670E" w:rsidRDefault="004A136F" w:rsidP="004A136F">
            <w:pPr>
              <w:shd w:val="clear" w:color="auto" w:fill="FFFFFF"/>
              <w:snapToGrid w:val="0"/>
              <w:rPr>
                <w:rFonts w:ascii="Times New Roman" w:hAnsi="Times New Roman"/>
                <w:spacing w:val="-5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-5"/>
                <w:sz w:val="28"/>
                <w:szCs w:val="28"/>
              </w:rPr>
              <w:t>- кормит, радует своей красотой.</w:t>
            </w:r>
          </w:p>
          <w:p w:rsidR="004A136F" w:rsidRPr="00DF670E" w:rsidRDefault="004A136F" w:rsidP="004A136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136F" w:rsidRPr="00DF670E" w:rsidTr="004A136F"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36F" w:rsidRPr="00DF670E" w:rsidRDefault="004A136F" w:rsidP="004A136F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sz w:val="28"/>
                <w:szCs w:val="28"/>
              </w:rPr>
              <w:t>Конь казака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 xml:space="preserve"> – верный друг, боевой товарищ.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36F" w:rsidRPr="00DF670E" w:rsidRDefault="004A136F" w:rsidP="004A136F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- спасает</w:t>
            </w:r>
          </w:p>
        </w:tc>
      </w:tr>
      <w:tr w:rsidR="004A136F" w:rsidRPr="00DF670E" w:rsidTr="004A136F"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36F" w:rsidRPr="00DF670E" w:rsidRDefault="004A136F" w:rsidP="004A136F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sz w:val="28"/>
                <w:szCs w:val="28"/>
              </w:rPr>
              <w:t>Оружие казака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 xml:space="preserve"> – символ боевой славы, драгоценная реликвия, достойно почетного места.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36F" w:rsidRPr="00DF670E" w:rsidRDefault="004A136F" w:rsidP="004A136F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- защищает, предупреждает.</w:t>
            </w:r>
          </w:p>
        </w:tc>
      </w:tr>
      <w:tr w:rsidR="004A136F" w:rsidRPr="00DF670E" w:rsidTr="004A136F"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36F" w:rsidRPr="00DF670E" w:rsidRDefault="004A136F" w:rsidP="004A136F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sz w:val="28"/>
                <w:szCs w:val="28"/>
              </w:rPr>
              <w:t>Курень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>- жилище казаков, место для обеда семьи, общения, совместного сбора, игр.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36F" w:rsidRPr="00DF670E" w:rsidRDefault="004A136F" w:rsidP="004A136F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- объединяет и собирает всех членов семьи, обогревает, сохраняет, защищает от холода и непогоды, радует своей красотой.</w:t>
            </w:r>
          </w:p>
        </w:tc>
      </w:tr>
      <w:tr w:rsidR="004A136F" w:rsidRPr="00DF670E" w:rsidTr="004A136F"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36F" w:rsidRPr="00DF670E" w:rsidRDefault="004A136F" w:rsidP="004A136F">
            <w:pPr>
              <w:shd w:val="clear" w:color="auto" w:fill="FFFFFF"/>
              <w:snapToGrid w:val="0"/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Столица донского казачества</w:t>
            </w:r>
          </w:p>
          <w:p w:rsidR="004A136F" w:rsidRPr="00DF670E" w:rsidRDefault="004A136F" w:rsidP="004A136F">
            <w:pPr>
              <w:shd w:val="clear" w:color="auto" w:fill="FFFFFF"/>
              <w:ind w:firstLine="5"/>
              <w:rPr>
                <w:rFonts w:ascii="Times New Roman" w:hAnsi="Times New Roman"/>
                <w:spacing w:val="-3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 xml:space="preserve">обозначает главный город, </w:t>
            </w:r>
            <w:r w:rsidRPr="00DF670E">
              <w:rPr>
                <w:rFonts w:ascii="Times New Roman" w:hAnsi="Times New Roman"/>
                <w:spacing w:val="-3"/>
                <w:sz w:val="28"/>
                <w:szCs w:val="28"/>
              </w:rPr>
              <w:t>объединяет и собирает всех.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36F" w:rsidRPr="00DF670E" w:rsidRDefault="004A136F" w:rsidP="004A136F">
            <w:pPr>
              <w:shd w:val="clear" w:color="auto" w:fill="FFFFFF"/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- соединяет в целое поселения казаков, радует красотой, собирает ценности.</w:t>
            </w:r>
          </w:p>
        </w:tc>
      </w:tr>
      <w:tr w:rsidR="004A136F" w:rsidRPr="00DF670E" w:rsidTr="004A136F"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36F" w:rsidRPr="00DF670E" w:rsidRDefault="004A136F" w:rsidP="004A136F">
            <w:pPr>
              <w:shd w:val="clear" w:color="auto" w:fill="FFFFFF"/>
              <w:snapToGrid w:val="0"/>
              <w:ind w:firstLine="5"/>
              <w:rPr>
                <w:rFonts w:ascii="Times New Roman" w:hAnsi="Times New Roman"/>
                <w:b/>
                <w:bCs/>
                <w:spacing w:val="-2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bCs/>
                <w:spacing w:val="-2"/>
                <w:sz w:val="28"/>
                <w:szCs w:val="28"/>
              </w:rPr>
              <w:lastRenderedPageBreak/>
              <w:t xml:space="preserve">Труд казаков </w:t>
            </w:r>
          </w:p>
          <w:p w:rsidR="004A136F" w:rsidRPr="00DF670E" w:rsidRDefault="004A136F" w:rsidP="004A136F">
            <w:pPr>
              <w:shd w:val="clear" w:color="auto" w:fill="FFFFFF"/>
              <w:snapToGrid w:val="0"/>
              <w:ind w:firstLine="5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обрабатывает землю, 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>перерабатывает рыбу, выращивает овощи, фрукты, кормит.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36F" w:rsidRPr="00DF670E" w:rsidRDefault="004A136F" w:rsidP="004A136F">
            <w:pPr>
              <w:shd w:val="clear" w:color="auto" w:fill="FFFFFF"/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- создаёт продукцию для других, 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>красоту.</w:t>
            </w:r>
          </w:p>
        </w:tc>
      </w:tr>
      <w:tr w:rsidR="004A136F" w:rsidRPr="00DF670E" w:rsidTr="004A136F"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36F" w:rsidRPr="00DF670E" w:rsidRDefault="004A136F" w:rsidP="004A136F">
            <w:pPr>
              <w:shd w:val="clear" w:color="auto" w:fill="FFFFFF"/>
              <w:snapToGrid w:val="0"/>
              <w:ind w:firstLine="79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Старинная казачья кухня 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 xml:space="preserve">имеет </w:t>
            </w:r>
            <w:r w:rsidRPr="00DF670E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свои вкусовые качества, 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>разнообразие, зависит от климатических  условий,  бытового  уклада, местных традиций.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36F" w:rsidRPr="00DF670E" w:rsidRDefault="004A136F" w:rsidP="004A136F">
            <w:pPr>
              <w:shd w:val="clear" w:color="auto" w:fill="FFFFFF"/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- позволяет сохранить то, что накоплено опытом народа.</w:t>
            </w:r>
          </w:p>
        </w:tc>
      </w:tr>
      <w:tr w:rsidR="004A136F" w:rsidRPr="00DF670E" w:rsidTr="004A136F"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36F" w:rsidRPr="00DF670E" w:rsidRDefault="004A136F" w:rsidP="004A136F">
            <w:pPr>
              <w:shd w:val="clear" w:color="auto" w:fill="FFFFFF"/>
              <w:snapToGrid w:val="0"/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Символы Войска Донского</w:t>
            </w:r>
          </w:p>
          <w:p w:rsidR="004A136F" w:rsidRPr="00DF670E" w:rsidRDefault="004A136F" w:rsidP="004A136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отражают особенности  Войска 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>Донского, кодекс казачьей чести, традиции казачьего</w:t>
            </w:r>
          </w:p>
          <w:p w:rsidR="004A136F" w:rsidRPr="00DF670E" w:rsidRDefault="004A136F" w:rsidP="004A136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самоуправления,  построенные на 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>самоуважении и почитании.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36F" w:rsidRPr="00DF670E" w:rsidRDefault="004A136F" w:rsidP="004A136F">
            <w:pPr>
              <w:shd w:val="clear" w:color="auto" w:fill="FFFFFF"/>
              <w:snapToGrid w:val="0"/>
              <w:ind w:firstLine="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- позволяют гордиться традициями 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>своих предков.</w:t>
            </w:r>
          </w:p>
        </w:tc>
      </w:tr>
      <w:tr w:rsidR="004A136F" w:rsidRPr="00DF670E" w:rsidTr="004A136F"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36F" w:rsidRPr="00DF670E" w:rsidRDefault="004A136F" w:rsidP="004A136F">
            <w:pPr>
              <w:shd w:val="clear" w:color="auto" w:fill="FFFFFF"/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</w:t>
            </w:r>
            <w:r w:rsidRPr="00DF670E">
              <w:rPr>
                <w:rFonts w:ascii="Times New Roman" w:hAnsi="Times New Roman"/>
                <w:b/>
                <w:bCs/>
                <w:spacing w:val="-4"/>
                <w:sz w:val="28"/>
                <w:szCs w:val="28"/>
              </w:rPr>
              <w:t xml:space="preserve">Атаманы И.М.Краснощёков, </w:t>
            </w:r>
            <w:r w:rsidRPr="00DF670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М.И.Платов  легендарные личности: 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 xml:space="preserve">храбрость и </w:t>
            </w:r>
            <w:r w:rsidRPr="00DF670E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мужественность подвигов, любовь к 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>Родине, служба на благо Отчизны,</w:t>
            </w:r>
          </w:p>
          <w:p w:rsidR="004A136F" w:rsidRPr="00DF670E" w:rsidRDefault="004A136F" w:rsidP="004A136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 xml:space="preserve"> защита её рубежей.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36F" w:rsidRPr="00DF670E" w:rsidRDefault="004A136F" w:rsidP="004A136F">
            <w:pPr>
              <w:shd w:val="clear" w:color="auto" w:fill="FFFFFF"/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 xml:space="preserve">позволяют гордиться их подвигами, проявлять симпатию к героическим событиям, позволяют </w:t>
            </w:r>
            <w:r w:rsidRPr="00DF670E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уяснить, что атаман-друг, 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>разрешающий споры.</w:t>
            </w:r>
          </w:p>
        </w:tc>
      </w:tr>
    </w:tbl>
    <w:p w:rsidR="00A03396" w:rsidRDefault="00A03396" w:rsidP="004A136F">
      <w:pPr>
        <w:shd w:val="clear" w:color="auto" w:fill="FFFFFF"/>
        <w:ind w:left="108" w:firstLine="751"/>
        <w:jc w:val="both"/>
        <w:rPr>
          <w:rFonts w:ascii="Times New Roman" w:hAnsi="Times New Roman"/>
          <w:b/>
          <w:sz w:val="28"/>
          <w:szCs w:val="28"/>
        </w:rPr>
      </w:pPr>
    </w:p>
    <w:p w:rsidR="004A136F" w:rsidRPr="00DF670E" w:rsidRDefault="004A136F" w:rsidP="004A136F">
      <w:pPr>
        <w:shd w:val="clear" w:color="auto" w:fill="FFFFFF"/>
        <w:ind w:left="108" w:firstLine="75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F670E">
        <w:rPr>
          <w:rFonts w:ascii="Times New Roman" w:hAnsi="Times New Roman"/>
          <w:b/>
          <w:sz w:val="28"/>
          <w:szCs w:val="28"/>
        </w:rPr>
        <w:t>Социокультурный</w:t>
      </w:r>
      <w:proofErr w:type="spellEnd"/>
      <w:r w:rsidRPr="00DF670E">
        <w:rPr>
          <w:rFonts w:ascii="Times New Roman" w:hAnsi="Times New Roman"/>
          <w:b/>
          <w:sz w:val="28"/>
          <w:szCs w:val="28"/>
        </w:rPr>
        <w:t xml:space="preserve"> опыт</w:t>
      </w:r>
      <w:r w:rsidRPr="00DF670E">
        <w:rPr>
          <w:rFonts w:ascii="Times New Roman" w:hAnsi="Times New Roman"/>
          <w:sz w:val="28"/>
          <w:szCs w:val="28"/>
        </w:rPr>
        <w:t xml:space="preserve">: сюжетно - ролевые игры, отражающие жизнь казаков; рассказы из личного опыта; развлечения; рисование </w:t>
      </w:r>
      <w:r w:rsidRPr="00DF670E">
        <w:rPr>
          <w:rFonts w:ascii="Times New Roman" w:hAnsi="Times New Roman"/>
          <w:spacing w:val="-3"/>
          <w:sz w:val="28"/>
          <w:szCs w:val="28"/>
        </w:rPr>
        <w:t xml:space="preserve">аппликация, конструирование куреней; труд на приусадебном участке ДОУ </w:t>
      </w:r>
      <w:r w:rsidRPr="00DF670E">
        <w:rPr>
          <w:rFonts w:ascii="Times New Roman" w:hAnsi="Times New Roman"/>
          <w:sz w:val="28"/>
          <w:szCs w:val="28"/>
        </w:rPr>
        <w:t>и в уголке природы; подвижные игры; конкурсы родителей и детей по приготовлению блюд старинной казачьей кухни.</w:t>
      </w:r>
    </w:p>
    <w:p w:rsidR="00A03396" w:rsidRDefault="00A03396" w:rsidP="004A136F">
      <w:pPr>
        <w:shd w:val="clear" w:color="auto" w:fill="FFFFFF"/>
        <w:ind w:left="115" w:firstLine="25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A136F" w:rsidRPr="00DF670E" w:rsidRDefault="004A136F" w:rsidP="004A136F">
      <w:pPr>
        <w:shd w:val="clear" w:color="auto" w:fill="FFFFFF"/>
        <w:ind w:left="115" w:firstLine="259"/>
        <w:jc w:val="both"/>
        <w:rPr>
          <w:rFonts w:ascii="Times New Roman" w:hAnsi="Times New Roman"/>
          <w:b/>
          <w:bCs/>
          <w:sz w:val="28"/>
          <w:szCs w:val="28"/>
        </w:rPr>
      </w:pPr>
      <w:r w:rsidRPr="00DF670E">
        <w:rPr>
          <w:rFonts w:ascii="Times New Roman" w:hAnsi="Times New Roman"/>
          <w:b/>
          <w:bCs/>
          <w:sz w:val="28"/>
          <w:szCs w:val="28"/>
        </w:rPr>
        <w:t>Тематический цикл занятий:</w:t>
      </w:r>
    </w:p>
    <w:p w:rsidR="004A136F" w:rsidRPr="00DF670E" w:rsidRDefault="004A136F" w:rsidP="004A136F">
      <w:pPr>
        <w:shd w:val="clear" w:color="auto" w:fill="FFFFFF"/>
        <w:ind w:left="115" w:hanging="115"/>
        <w:jc w:val="both"/>
        <w:rPr>
          <w:rFonts w:ascii="Times New Roman" w:hAnsi="Times New Roman"/>
          <w:bCs/>
          <w:sz w:val="28"/>
          <w:szCs w:val="28"/>
        </w:rPr>
      </w:pPr>
      <w:r w:rsidRPr="00DF670E">
        <w:rPr>
          <w:rFonts w:ascii="Times New Roman" w:hAnsi="Times New Roman"/>
          <w:bCs/>
          <w:sz w:val="28"/>
          <w:szCs w:val="28"/>
        </w:rPr>
        <w:t xml:space="preserve">1. «Как у нас было на Тихом Дону». </w:t>
      </w:r>
    </w:p>
    <w:p w:rsidR="004A136F" w:rsidRPr="00DF670E" w:rsidRDefault="004A136F" w:rsidP="004A136F">
      <w:pPr>
        <w:shd w:val="clear" w:color="auto" w:fill="FFFFFF"/>
        <w:ind w:left="115" w:right="36" w:hanging="115"/>
        <w:jc w:val="both"/>
        <w:rPr>
          <w:rFonts w:ascii="Times New Roman" w:hAnsi="Times New Roman"/>
          <w:bCs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 xml:space="preserve">2. «Казачьи </w:t>
      </w:r>
      <w:r w:rsidRPr="00DF670E">
        <w:rPr>
          <w:rFonts w:ascii="Times New Roman" w:hAnsi="Times New Roman"/>
          <w:bCs/>
          <w:sz w:val="28"/>
          <w:szCs w:val="28"/>
        </w:rPr>
        <w:t>символы и знаки».</w:t>
      </w:r>
    </w:p>
    <w:p w:rsidR="004A136F" w:rsidRPr="00DF670E" w:rsidRDefault="004A136F" w:rsidP="004A136F">
      <w:pPr>
        <w:shd w:val="clear" w:color="auto" w:fill="FFFFFF"/>
        <w:tabs>
          <w:tab w:val="left" w:pos="6319"/>
        </w:tabs>
        <w:ind w:left="115" w:hanging="115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3. «Казачий курень, донские казачьи станицы»</w:t>
      </w:r>
      <w:r w:rsidRPr="00DF670E">
        <w:rPr>
          <w:rFonts w:ascii="Times New Roman" w:hAnsi="Times New Roman"/>
          <w:sz w:val="28"/>
          <w:szCs w:val="28"/>
        </w:rPr>
        <w:tab/>
      </w:r>
    </w:p>
    <w:p w:rsidR="004A136F" w:rsidRPr="00DF670E" w:rsidRDefault="004A136F" w:rsidP="004A136F">
      <w:pPr>
        <w:shd w:val="clear" w:color="auto" w:fill="FFFFFF"/>
        <w:ind w:left="115" w:hanging="115"/>
        <w:jc w:val="both"/>
        <w:rPr>
          <w:rFonts w:ascii="Times New Roman" w:hAnsi="Times New Roman"/>
          <w:bCs/>
          <w:sz w:val="28"/>
          <w:szCs w:val="28"/>
        </w:rPr>
      </w:pPr>
      <w:r w:rsidRPr="00DF670E">
        <w:rPr>
          <w:rFonts w:ascii="Times New Roman" w:hAnsi="Times New Roman"/>
          <w:bCs/>
          <w:sz w:val="28"/>
          <w:szCs w:val="28"/>
        </w:rPr>
        <w:t xml:space="preserve">4. «Труд </w:t>
      </w:r>
      <w:r w:rsidRPr="00DF670E">
        <w:rPr>
          <w:rFonts w:ascii="Times New Roman" w:hAnsi="Times New Roman"/>
          <w:sz w:val="28"/>
          <w:szCs w:val="28"/>
        </w:rPr>
        <w:t xml:space="preserve">людей </w:t>
      </w:r>
      <w:r w:rsidRPr="00DF670E">
        <w:rPr>
          <w:rFonts w:ascii="Times New Roman" w:hAnsi="Times New Roman"/>
          <w:bCs/>
          <w:sz w:val="28"/>
          <w:szCs w:val="28"/>
        </w:rPr>
        <w:t>родной земли»</w:t>
      </w:r>
    </w:p>
    <w:p w:rsidR="004A136F" w:rsidRPr="00DF670E" w:rsidRDefault="004A136F" w:rsidP="004A136F">
      <w:pPr>
        <w:shd w:val="clear" w:color="auto" w:fill="FFFFFF"/>
        <w:ind w:left="115" w:hanging="115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bCs/>
          <w:sz w:val="28"/>
          <w:szCs w:val="28"/>
        </w:rPr>
        <w:t>5. «Старинная казачья кухня»</w:t>
      </w:r>
    </w:p>
    <w:p w:rsidR="004A136F" w:rsidRPr="00DF670E" w:rsidRDefault="004A136F" w:rsidP="004A136F">
      <w:pPr>
        <w:shd w:val="clear" w:color="auto" w:fill="FFFFFF"/>
        <w:ind w:left="115" w:hanging="115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 xml:space="preserve">6. «Казак рождается </w:t>
      </w:r>
      <w:r w:rsidRPr="00DF670E">
        <w:rPr>
          <w:rFonts w:ascii="Times New Roman" w:hAnsi="Times New Roman"/>
          <w:bCs/>
          <w:sz w:val="28"/>
          <w:szCs w:val="28"/>
        </w:rPr>
        <w:t>воином»</w:t>
      </w:r>
    </w:p>
    <w:p w:rsidR="004A136F" w:rsidRPr="00DF670E" w:rsidRDefault="004A136F" w:rsidP="004A136F">
      <w:pPr>
        <w:shd w:val="clear" w:color="auto" w:fill="FFFFFF"/>
        <w:jc w:val="both"/>
        <w:rPr>
          <w:rFonts w:ascii="Times New Roman" w:hAnsi="Times New Roman"/>
          <w:bCs/>
          <w:sz w:val="28"/>
          <w:szCs w:val="28"/>
        </w:rPr>
      </w:pPr>
      <w:r w:rsidRPr="00DF670E">
        <w:rPr>
          <w:rFonts w:ascii="Times New Roman" w:hAnsi="Times New Roman"/>
          <w:spacing w:val="-2"/>
          <w:sz w:val="28"/>
          <w:szCs w:val="28"/>
        </w:rPr>
        <w:t>7.«</w:t>
      </w:r>
      <w:r w:rsidRPr="00DF670E">
        <w:rPr>
          <w:rFonts w:ascii="Times New Roman" w:hAnsi="Times New Roman"/>
          <w:bCs/>
          <w:spacing w:val="-2"/>
          <w:sz w:val="28"/>
          <w:szCs w:val="28"/>
        </w:rPr>
        <w:t xml:space="preserve">Атаманы Иван Матвеевич Краснощеков, Матвей Иванович </w:t>
      </w:r>
      <w:r w:rsidRPr="00DF670E">
        <w:rPr>
          <w:rFonts w:ascii="Times New Roman" w:hAnsi="Times New Roman"/>
          <w:bCs/>
          <w:sz w:val="28"/>
          <w:szCs w:val="28"/>
        </w:rPr>
        <w:t>Платов - легендарные личности»</w:t>
      </w:r>
    </w:p>
    <w:p w:rsidR="004A136F" w:rsidRPr="00DF670E" w:rsidRDefault="004A136F" w:rsidP="004A136F">
      <w:pPr>
        <w:shd w:val="clear" w:color="auto" w:fill="FFFFFF"/>
        <w:ind w:left="1229"/>
        <w:jc w:val="center"/>
        <w:rPr>
          <w:rFonts w:ascii="Times New Roman" w:hAnsi="Times New Roman"/>
          <w:b/>
          <w:sz w:val="28"/>
          <w:szCs w:val="28"/>
        </w:rPr>
      </w:pPr>
    </w:p>
    <w:p w:rsidR="004A136F" w:rsidRDefault="00DA5BBE" w:rsidP="004A136F">
      <w:pPr>
        <w:shd w:val="clear" w:color="auto" w:fill="FFFFFF"/>
        <w:ind w:left="1229"/>
        <w:jc w:val="center"/>
        <w:rPr>
          <w:rFonts w:ascii="Times New Roman" w:hAnsi="Times New Roman"/>
          <w:b/>
          <w:sz w:val="28"/>
          <w:szCs w:val="28"/>
        </w:rPr>
      </w:pPr>
      <w:r w:rsidRPr="00DF670E">
        <w:rPr>
          <w:rFonts w:ascii="Times New Roman" w:hAnsi="Times New Roman"/>
          <w:b/>
          <w:sz w:val="28"/>
          <w:szCs w:val="28"/>
        </w:rPr>
        <w:t xml:space="preserve">Раздел «Человек – </w:t>
      </w:r>
      <w:r w:rsidR="004A136F" w:rsidRPr="00DF670E">
        <w:rPr>
          <w:rFonts w:ascii="Times New Roman" w:hAnsi="Times New Roman"/>
          <w:b/>
          <w:sz w:val="28"/>
          <w:szCs w:val="28"/>
        </w:rPr>
        <w:t>созидатель культуры»</w:t>
      </w:r>
    </w:p>
    <w:p w:rsidR="00A03396" w:rsidRPr="00DF670E" w:rsidRDefault="00A03396" w:rsidP="004A136F">
      <w:pPr>
        <w:shd w:val="clear" w:color="auto" w:fill="FFFFFF"/>
        <w:ind w:left="1229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581" w:type="dxa"/>
        <w:tblInd w:w="-5" w:type="dxa"/>
        <w:tblLayout w:type="fixed"/>
        <w:tblLook w:val="0000"/>
      </w:tblPr>
      <w:tblGrid>
        <w:gridCol w:w="4790"/>
        <w:gridCol w:w="4791"/>
      </w:tblGrid>
      <w:tr w:rsidR="004A136F" w:rsidRPr="00DF670E" w:rsidTr="004A136F">
        <w:tc>
          <w:tcPr>
            <w:tcW w:w="4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36F" w:rsidRPr="00DF670E" w:rsidRDefault="004A136F" w:rsidP="004A136F">
            <w:pPr>
              <w:snapToGrid w:val="0"/>
              <w:ind w:right="2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sz w:val="28"/>
                <w:szCs w:val="28"/>
              </w:rPr>
              <w:t>Ценности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36F" w:rsidRPr="00DF670E" w:rsidRDefault="004A136F" w:rsidP="004A136F">
            <w:pPr>
              <w:snapToGrid w:val="0"/>
              <w:ind w:right="2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sz w:val="28"/>
                <w:szCs w:val="28"/>
              </w:rPr>
              <w:t>Смысл</w:t>
            </w:r>
          </w:p>
        </w:tc>
      </w:tr>
      <w:tr w:rsidR="004A136F" w:rsidRPr="00DF670E" w:rsidTr="004A136F">
        <w:tc>
          <w:tcPr>
            <w:tcW w:w="4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36F" w:rsidRPr="00DF670E" w:rsidRDefault="004A136F" w:rsidP="004A136F">
            <w:pPr>
              <w:snapToGrid w:val="0"/>
              <w:ind w:right="22"/>
              <w:rPr>
                <w:rFonts w:ascii="Times New Roman" w:hAnsi="Times New Roman"/>
                <w:spacing w:val="-4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Народное 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 xml:space="preserve">творчество </w:t>
            </w:r>
            <w:r w:rsidRPr="00DF670E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раскрывает своеобразие эстетических 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 xml:space="preserve">представлений о добре, красоте, </w:t>
            </w:r>
            <w:r w:rsidRPr="00DF670E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трудолюбии, дружбе в казачьей среде, </w:t>
            </w:r>
            <w:r w:rsidRPr="00DF670E">
              <w:rPr>
                <w:rFonts w:ascii="Times New Roman" w:hAnsi="Times New Roman"/>
                <w:spacing w:val="-6"/>
                <w:sz w:val="28"/>
                <w:szCs w:val="28"/>
              </w:rPr>
              <w:lastRenderedPageBreak/>
              <w:t xml:space="preserve">содержит народную </w:t>
            </w:r>
            <w:r w:rsidRPr="00DF670E">
              <w:rPr>
                <w:rFonts w:ascii="Times New Roman" w:hAnsi="Times New Roman"/>
                <w:spacing w:val="-5"/>
                <w:sz w:val="28"/>
                <w:szCs w:val="28"/>
              </w:rPr>
              <w:t xml:space="preserve">мудрость, </w:t>
            </w:r>
            <w:r w:rsidRPr="00DF670E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позволяет осваивать красоту родного </w:t>
            </w:r>
            <w:r w:rsidRPr="00DF670E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языка, донскую лексику,  критерии </w:t>
            </w:r>
            <w:r w:rsidRPr="00DF670E">
              <w:rPr>
                <w:rFonts w:ascii="Times New Roman" w:hAnsi="Times New Roman"/>
                <w:spacing w:val="-4"/>
                <w:sz w:val="28"/>
                <w:szCs w:val="28"/>
              </w:rPr>
              <w:t>эстетических оценок.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36F" w:rsidRPr="00DF670E" w:rsidRDefault="004A136F" w:rsidP="004A136F">
            <w:pPr>
              <w:snapToGrid w:val="0"/>
              <w:ind w:right="2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-3"/>
                <w:sz w:val="28"/>
                <w:szCs w:val="28"/>
              </w:rPr>
              <w:lastRenderedPageBreak/>
              <w:t>Позволяет радоваться, восхи</w:t>
            </w:r>
            <w:r w:rsidRPr="00DF670E">
              <w:rPr>
                <w:rFonts w:ascii="Times New Roman" w:hAnsi="Times New Roman"/>
                <w:spacing w:val="-3"/>
                <w:sz w:val="28"/>
                <w:szCs w:val="28"/>
              </w:rPr>
              <w:softHyphen/>
            </w:r>
            <w:r w:rsidRPr="00DF670E">
              <w:rPr>
                <w:rFonts w:ascii="Times New Roman" w:hAnsi="Times New Roman"/>
                <w:sz w:val="28"/>
                <w:szCs w:val="28"/>
              </w:rPr>
              <w:t>щаться, передаёт ценность, мудрость, ум народа.</w:t>
            </w:r>
          </w:p>
        </w:tc>
      </w:tr>
      <w:tr w:rsidR="004A136F" w:rsidRPr="00DF670E" w:rsidTr="004A136F">
        <w:tc>
          <w:tcPr>
            <w:tcW w:w="4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36F" w:rsidRPr="00DF670E" w:rsidRDefault="004A136F" w:rsidP="004A136F">
            <w:pPr>
              <w:shd w:val="clear" w:color="auto" w:fill="FFFFFF"/>
              <w:tabs>
                <w:tab w:val="left" w:pos="1222"/>
                <w:tab w:val="left" w:pos="2450"/>
              </w:tabs>
              <w:snapToGrid w:val="0"/>
              <w:ind w:left="29"/>
              <w:rPr>
                <w:rFonts w:ascii="Times New Roman" w:hAnsi="Times New Roman"/>
                <w:spacing w:val="-7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-5"/>
                <w:sz w:val="28"/>
                <w:szCs w:val="28"/>
              </w:rPr>
              <w:lastRenderedPageBreak/>
              <w:t>Одежда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 xml:space="preserve"> казаков </w:t>
            </w:r>
            <w:r w:rsidRPr="00DF670E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показывает  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>оригинальность, основанную на</w:t>
            </w:r>
            <w:r w:rsidRPr="00DF670E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глубоких художественных традициях, 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 xml:space="preserve">раскрывает внешнее и внутреннее </w:t>
            </w:r>
            <w:r w:rsidRPr="00DF670E">
              <w:rPr>
                <w:rFonts w:ascii="Times New Roman" w:hAnsi="Times New Roman"/>
                <w:spacing w:val="-4"/>
                <w:sz w:val="28"/>
                <w:szCs w:val="28"/>
              </w:rPr>
              <w:t>состояние человека, согревает, создаёт удобство</w:t>
            </w:r>
            <w:r w:rsidRPr="00DF670E">
              <w:rPr>
                <w:rFonts w:ascii="Times New Roman" w:hAnsi="Times New Roman"/>
                <w:spacing w:val="-6"/>
                <w:sz w:val="28"/>
                <w:szCs w:val="28"/>
              </w:rPr>
              <w:t>,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F670E">
              <w:rPr>
                <w:rFonts w:ascii="Times New Roman" w:hAnsi="Times New Roman"/>
                <w:spacing w:val="-5"/>
                <w:sz w:val="28"/>
                <w:szCs w:val="28"/>
              </w:rPr>
              <w:t xml:space="preserve">комфорт человеку </w:t>
            </w:r>
            <w:r w:rsidRPr="00DF670E">
              <w:rPr>
                <w:rFonts w:ascii="Times New Roman" w:hAnsi="Times New Roman"/>
                <w:spacing w:val="-6"/>
                <w:sz w:val="28"/>
                <w:szCs w:val="28"/>
              </w:rPr>
              <w:t>показывает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F670E">
              <w:rPr>
                <w:rFonts w:ascii="Times New Roman" w:hAnsi="Times New Roman"/>
                <w:spacing w:val="-4"/>
                <w:sz w:val="28"/>
                <w:szCs w:val="28"/>
              </w:rPr>
              <w:t>принадлежность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F670E">
              <w:rPr>
                <w:rFonts w:ascii="Times New Roman" w:hAnsi="Times New Roman"/>
                <w:spacing w:val="-7"/>
                <w:sz w:val="28"/>
                <w:szCs w:val="28"/>
              </w:rPr>
              <w:t>профессии.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36F" w:rsidRPr="00DF670E" w:rsidRDefault="004A136F" w:rsidP="004A136F">
            <w:pPr>
              <w:shd w:val="clear" w:color="auto" w:fill="FFFFFF"/>
              <w:tabs>
                <w:tab w:val="left" w:pos="1039"/>
                <w:tab w:val="left" w:pos="1966"/>
              </w:tabs>
              <w:snapToGrid w:val="0"/>
              <w:ind w:left="6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-5"/>
                <w:sz w:val="28"/>
                <w:szCs w:val="28"/>
              </w:rPr>
              <w:t>Радует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F670E">
              <w:rPr>
                <w:rFonts w:ascii="Times New Roman" w:hAnsi="Times New Roman"/>
                <w:spacing w:val="-6"/>
                <w:sz w:val="28"/>
                <w:szCs w:val="28"/>
              </w:rPr>
              <w:t>своей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F670E">
              <w:rPr>
                <w:rFonts w:ascii="Times New Roman" w:hAnsi="Times New Roman"/>
                <w:spacing w:val="-5"/>
                <w:sz w:val="28"/>
                <w:szCs w:val="28"/>
              </w:rPr>
              <w:t xml:space="preserve">красотой, </w:t>
            </w:r>
            <w:r w:rsidRPr="00DF670E">
              <w:rPr>
                <w:rFonts w:ascii="Times New Roman" w:hAnsi="Times New Roman"/>
                <w:spacing w:val="-3"/>
                <w:sz w:val="28"/>
                <w:szCs w:val="28"/>
              </w:rPr>
              <w:t>доставляет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F670E">
              <w:rPr>
                <w:rFonts w:ascii="Times New Roman" w:hAnsi="Times New Roman"/>
                <w:spacing w:val="-5"/>
                <w:sz w:val="28"/>
                <w:szCs w:val="28"/>
              </w:rPr>
              <w:t xml:space="preserve">удовольствие, </w:t>
            </w:r>
            <w:r w:rsidRPr="00DF670E">
              <w:rPr>
                <w:rFonts w:ascii="Times New Roman" w:hAnsi="Times New Roman"/>
                <w:spacing w:val="-3"/>
                <w:sz w:val="28"/>
                <w:szCs w:val="28"/>
              </w:rPr>
              <w:t>позволяет сохранить традиции и  ж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>елание попасть в общество других.</w:t>
            </w:r>
          </w:p>
          <w:p w:rsidR="004A136F" w:rsidRPr="00DF670E" w:rsidRDefault="004A136F" w:rsidP="004A136F">
            <w:pPr>
              <w:ind w:right="22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136F" w:rsidRPr="00DF670E" w:rsidTr="004A136F">
        <w:trPr>
          <w:trHeight w:val="984"/>
        </w:trPr>
        <w:tc>
          <w:tcPr>
            <w:tcW w:w="4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36F" w:rsidRPr="00DF670E" w:rsidRDefault="004A136F" w:rsidP="004A136F">
            <w:pPr>
              <w:shd w:val="clear" w:color="auto" w:fill="FFFFFF"/>
              <w:snapToGrid w:val="0"/>
              <w:ind w:right="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Посуда является украшением стола, </w:t>
            </w:r>
            <w:r w:rsidRPr="00DF670E">
              <w:rPr>
                <w:rFonts w:ascii="Times New Roman" w:hAnsi="Times New Roman"/>
                <w:spacing w:val="-3"/>
                <w:sz w:val="28"/>
                <w:szCs w:val="28"/>
              </w:rPr>
              <w:t>обладает удивительной способностью с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>охранять свежесть продуктов, п</w:t>
            </w:r>
            <w:r w:rsidRPr="00DF670E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ридавать особый вкус сваренной в ней </w:t>
            </w:r>
            <w:r w:rsidRPr="00DF670E">
              <w:rPr>
                <w:rFonts w:ascii="Times New Roman" w:hAnsi="Times New Roman"/>
                <w:spacing w:val="-7"/>
                <w:sz w:val="28"/>
                <w:szCs w:val="28"/>
              </w:rPr>
              <w:t>пище.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36F" w:rsidRPr="00DF670E" w:rsidRDefault="004A136F" w:rsidP="004A136F">
            <w:pPr>
              <w:snapToGrid w:val="0"/>
              <w:ind w:right="22"/>
              <w:jc w:val="both"/>
              <w:rPr>
                <w:rFonts w:ascii="Times New Roman" w:hAnsi="Times New Roman"/>
                <w:spacing w:val="-4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Радует своей красотой, про</w:t>
            </w:r>
            <w:r w:rsidRPr="00DF670E">
              <w:rPr>
                <w:rFonts w:ascii="Times New Roman" w:hAnsi="Times New Roman"/>
                <w:sz w:val="28"/>
                <w:szCs w:val="28"/>
              </w:rPr>
              <w:softHyphen/>
            </w:r>
            <w:r w:rsidRPr="00DF670E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буждает душу, объединяет за </w:t>
            </w:r>
            <w:r w:rsidRPr="00DF670E">
              <w:rPr>
                <w:rFonts w:ascii="Times New Roman" w:hAnsi="Times New Roman"/>
                <w:spacing w:val="-4"/>
                <w:sz w:val="28"/>
                <w:szCs w:val="28"/>
              </w:rPr>
              <w:t>столом на дружескую беседу</w:t>
            </w:r>
          </w:p>
        </w:tc>
      </w:tr>
      <w:tr w:rsidR="004A136F" w:rsidRPr="00DF670E" w:rsidTr="004A136F">
        <w:tc>
          <w:tcPr>
            <w:tcW w:w="4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36F" w:rsidRPr="00DF670E" w:rsidRDefault="004A136F" w:rsidP="004A136F">
            <w:pPr>
              <w:shd w:val="clear" w:color="auto" w:fill="FFFFFF"/>
              <w:snapToGrid w:val="0"/>
              <w:ind w:left="34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Живопись донских художников</w:t>
            </w:r>
          </w:p>
          <w:p w:rsidR="004A136F" w:rsidRPr="00DF670E" w:rsidRDefault="004A136F" w:rsidP="004A136F">
            <w:pPr>
              <w:shd w:val="clear" w:color="auto" w:fill="FFFFFF"/>
              <w:ind w:left="22" w:right="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открывает мир людей, ценность и красоту жизни, красоту сочетаний цвета.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36F" w:rsidRPr="00DF670E" w:rsidRDefault="004A136F" w:rsidP="004A136F">
            <w:pPr>
              <w:snapToGrid w:val="0"/>
              <w:ind w:right="22"/>
              <w:rPr>
                <w:rFonts w:ascii="Times New Roman" w:hAnsi="Times New Roman"/>
                <w:spacing w:val="-5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Радует, восхищает, доставляет </w:t>
            </w:r>
            <w:r w:rsidRPr="00DF670E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удовольствие, предъявляет </w:t>
            </w:r>
            <w:proofErr w:type="spellStart"/>
            <w:r w:rsidRPr="00DF670E">
              <w:rPr>
                <w:rFonts w:ascii="Times New Roman" w:hAnsi="Times New Roman"/>
                <w:spacing w:val="-2"/>
                <w:sz w:val="28"/>
                <w:szCs w:val="28"/>
              </w:rPr>
              <w:t>самоценность</w:t>
            </w:r>
            <w:proofErr w:type="spellEnd"/>
            <w:r w:rsidRPr="00DF670E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личности, образ </w:t>
            </w:r>
            <w:r w:rsidRPr="00DF670E">
              <w:rPr>
                <w:rFonts w:ascii="Times New Roman" w:hAnsi="Times New Roman"/>
                <w:spacing w:val="-5"/>
                <w:sz w:val="28"/>
                <w:szCs w:val="28"/>
              </w:rPr>
              <w:t>человека, смысл его труда</w:t>
            </w:r>
          </w:p>
        </w:tc>
      </w:tr>
      <w:tr w:rsidR="004A136F" w:rsidRPr="00DF670E" w:rsidTr="004A136F">
        <w:trPr>
          <w:trHeight w:val="1585"/>
        </w:trPr>
        <w:tc>
          <w:tcPr>
            <w:tcW w:w="4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36F" w:rsidRPr="00DF670E" w:rsidRDefault="004A136F" w:rsidP="004A136F">
            <w:pPr>
              <w:shd w:val="clear" w:color="auto" w:fill="FFFFFF"/>
              <w:snapToGrid w:val="0"/>
              <w:ind w:left="36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Творчество донских писателей</w:t>
            </w:r>
          </w:p>
          <w:p w:rsidR="004A136F" w:rsidRPr="00DF670E" w:rsidRDefault="004A136F" w:rsidP="004A136F">
            <w:pPr>
              <w:shd w:val="clear" w:color="auto" w:fill="FFFFFF"/>
              <w:tabs>
                <w:tab w:val="left" w:pos="1452"/>
                <w:tab w:val="left" w:pos="2261"/>
              </w:tabs>
              <w:ind w:left="34"/>
              <w:rPr>
                <w:rFonts w:ascii="Times New Roman" w:hAnsi="Times New Roman"/>
                <w:spacing w:val="-4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-5"/>
                <w:sz w:val="28"/>
                <w:szCs w:val="28"/>
              </w:rPr>
              <w:t>раскрывает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ab/>
            </w:r>
            <w:r w:rsidRPr="00DF670E">
              <w:rPr>
                <w:rFonts w:ascii="Times New Roman" w:hAnsi="Times New Roman"/>
                <w:spacing w:val="-9"/>
                <w:sz w:val="28"/>
                <w:szCs w:val="28"/>
              </w:rPr>
              <w:t>мир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ab/>
            </w:r>
            <w:proofErr w:type="gramStart"/>
            <w:r w:rsidRPr="00DF670E">
              <w:rPr>
                <w:rFonts w:ascii="Times New Roman" w:hAnsi="Times New Roman"/>
                <w:spacing w:val="-4"/>
                <w:sz w:val="28"/>
                <w:szCs w:val="28"/>
              </w:rPr>
              <w:t>человеческих</w:t>
            </w:r>
            <w:proofErr w:type="gramEnd"/>
          </w:p>
          <w:p w:rsidR="004A136F" w:rsidRPr="00DF670E" w:rsidRDefault="004A136F" w:rsidP="004A136F">
            <w:pPr>
              <w:shd w:val="clear" w:color="auto" w:fill="FFFFFF"/>
              <w:ind w:left="29"/>
              <w:rPr>
                <w:rFonts w:ascii="Times New Roman" w:hAnsi="Times New Roman"/>
                <w:spacing w:val="-1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отношений, </w:t>
            </w:r>
            <w:proofErr w:type="spellStart"/>
            <w:r w:rsidRPr="00DF670E">
              <w:rPr>
                <w:rFonts w:ascii="Times New Roman" w:hAnsi="Times New Roman"/>
                <w:spacing w:val="-1"/>
                <w:sz w:val="28"/>
                <w:szCs w:val="28"/>
              </w:rPr>
              <w:t>социокультурный</w:t>
            </w:r>
            <w:proofErr w:type="spellEnd"/>
            <w:r w:rsidRPr="00DF670E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опыт</w:t>
            </w:r>
          </w:p>
          <w:p w:rsidR="004A136F" w:rsidRPr="00DF670E" w:rsidRDefault="004A136F" w:rsidP="004A136F">
            <w:pPr>
              <w:shd w:val="clear" w:color="auto" w:fill="FFFFFF"/>
              <w:tabs>
                <w:tab w:val="left" w:leader="underscore" w:pos="2546"/>
              </w:tabs>
              <w:ind w:left="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-2"/>
                <w:sz w:val="28"/>
                <w:szCs w:val="28"/>
              </w:rPr>
              <w:t>людей, является источником знаний об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 xml:space="preserve"> истории и культуре Донского края, является "Мерилом" поступков, </w:t>
            </w:r>
            <w:r w:rsidRPr="00DF670E">
              <w:rPr>
                <w:rFonts w:ascii="Times New Roman" w:hAnsi="Times New Roman"/>
                <w:spacing w:val="-4"/>
                <w:sz w:val="28"/>
                <w:szCs w:val="28"/>
              </w:rPr>
              <w:t>действий, диалогов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36F" w:rsidRPr="00DF670E" w:rsidRDefault="004A136F" w:rsidP="004A136F">
            <w:pPr>
              <w:shd w:val="clear" w:color="auto" w:fill="FFFFFF"/>
              <w:snapToGrid w:val="0"/>
              <w:ind w:left="5" w:right="31"/>
              <w:jc w:val="both"/>
              <w:rPr>
                <w:rFonts w:ascii="Times New Roman" w:hAnsi="Times New Roman"/>
                <w:spacing w:val="-3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-1"/>
                <w:sz w:val="28"/>
                <w:szCs w:val="28"/>
              </w:rPr>
              <w:t>Раскрывает гуманные отноше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 xml:space="preserve">ния, трудолюбие, способы </w:t>
            </w:r>
            <w:r w:rsidRPr="00DF670E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диалога, личностные   смыслы, </w:t>
            </w:r>
            <w:r w:rsidRPr="00DF670E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образ человека, позволяет 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 xml:space="preserve">проникнуться симпатией и </w:t>
            </w:r>
            <w:r w:rsidRPr="00DF670E">
              <w:rPr>
                <w:rFonts w:ascii="Times New Roman" w:hAnsi="Times New Roman"/>
                <w:spacing w:val="-3"/>
                <w:sz w:val="28"/>
                <w:szCs w:val="28"/>
              </w:rPr>
              <w:t>творцам истории родного края.</w:t>
            </w:r>
          </w:p>
        </w:tc>
      </w:tr>
      <w:tr w:rsidR="004A136F" w:rsidRPr="00DF670E" w:rsidTr="004A136F">
        <w:tc>
          <w:tcPr>
            <w:tcW w:w="4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36F" w:rsidRPr="00DF670E" w:rsidRDefault="004A136F" w:rsidP="004A136F">
            <w:pPr>
              <w:shd w:val="clear" w:color="auto" w:fill="FFFFFF"/>
              <w:snapToGrid w:val="0"/>
              <w:ind w:left="43"/>
              <w:jc w:val="both"/>
              <w:rPr>
                <w:rFonts w:ascii="Times New Roman" w:hAnsi="Times New Roman"/>
                <w:spacing w:val="-4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 xml:space="preserve">Творчество донских композиторов </w:t>
            </w:r>
            <w:proofErr w:type="gramStart"/>
            <w:r w:rsidRPr="00DF670E">
              <w:rPr>
                <w:rFonts w:ascii="Times New Roman" w:hAnsi="Times New Roman"/>
                <w:sz w:val="28"/>
                <w:szCs w:val="28"/>
              </w:rPr>
              <w:t>-</w:t>
            </w:r>
            <w:r w:rsidRPr="00DF670E">
              <w:rPr>
                <w:rFonts w:ascii="Times New Roman" w:hAnsi="Times New Roman"/>
                <w:spacing w:val="-3"/>
                <w:sz w:val="28"/>
                <w:szCs w:val="28"/>
              </w:rPr>
              <w:t>р</w:t>
            </w:r>
            <w:proofErr w:type="gramEnd"/>
            <w:r w:rsidRPr="00DF670E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азнообразная скрытая сфера человека, 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 xml:space="preserve">раскрывает понимание высокого </w:t>
            </w:r>
            <w:r w:rsidRPr="00DF670E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искусства красоты, является средством </w:t>
            </w:r>
            <w:r w:rsidRPr="00DF670E">
              <w:rPr>
                <w:rFonts w:ascii="Times New Roman" w:hAnsi="Times New Roman"/>
                <w:spacing w:val="-4"/>
                <w:sz w:val="28"/>
                <w:szCs w:val="28"/>
              </w:rPr>
              <w:t>развития эстетической культуры чувств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36F" w:rsidRPr="00DF670E" w:rsidRDefault="004A136F" w:rsidP="004A136F">
            <w:pPr>
              <w:snapToGrid w:val="0"/>
              <w:ind w:right="2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Радует, доставляет удовольствие, эстетические пережи</w:t>
            </w:r>
            <w:r w:rsidRPr="00DF670E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вания, позволяет вживаться творчески "перевоплощаться" и </w:t>
            </w:r>
            <w:r w:rsidRPr="00DF670E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музыкальные образы, побуждает 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>к действию</w:t>
            </w:r>
          </w:p>
        </w:tc>
      </w:tr>
      <w:tr w:rsidR="004A136F" w:rsidRPr="00DF670E" w:rsidTr="004A136F">
        <w:tc>
          <w:tcPr>
            <w:tcW w:w="4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36F" w:rsidRPr="00DF670E" w:rsidRDefault="004A136F" w:rsidP="004A136F">
            <w:pPr>
              <w:shd w:val="clear" w:color="auto" w:fill="FFFFFF"/>
              <w:tabs>
                <w:tab w:val="left" w:pos="0"/>
              </w:tabs>
              <w:snapToGrid w:val="0"/>
              <w:ind w:left="4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 xml:space="preserve">Народный кукольный театр на Дону  </w:t>
            </w:r>
            <w:r w:rsidRPr="00DF670E">
              <w:rPr>
                <w:rFonts w:ascii="Times New Roman" w:hAnsi="Times New Roman"/>
                <w:iCs/>
                <w:sz w:val="28"/>
                <w:szCs w:val="28"/>
              </w:rPr>
              <w:t>рас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 xml:space="preserve">крывает модель жизни, отношений, </w:t>
            </w:r>
            <w:r w:rsidRPr="00DF670E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передает традиции, обычаи, единение с </w:t>
            </w:r>
            <w:r w:rsidRPr="00DF670E">
              <w:rPr>
                <w:rFonts w:ascii="Times New Roman" w:hAnsi="Times New Roman"/>
                <w:spacing w:val="-5"/>
                <w:sz w:val="28"/>
                <w:szCs w:val="28"/>
              </w:rPr>
              <w:t xml:space="preserve">Природой, раскрепощает личность </w:t>
            </w:r>
            <w:r w:rsidRPr="00DF670E">
              <w:rPr>
                <w:rFonts w:ascii="Times New Roman" w:hAnsi="Times New Roman"/>
                <w:spacing w:val="-13"/>
                <w:sz w:val="28"/>
                <w:szCs w:val="28"/>
              </w:rPr>
              <w:t>ребенка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36F" w:rsidRPr="00DF670E" w:rsidRDefault="004A136F" w:rsidP="004A136F">
            <w:pPr>
              <w:snapToGrid w:val="0"/>
              <w:ind w:right="2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-2"/>
                <w:sz w:val="28"/>
                <w:szCs w:val="28"/>
              </w:rPr>
              <w:t>Радует, доставляет удоволь</w:t>
            </w:r>
            <w:r w:rsidRPr="00DF670E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ствие, накапливает модели 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>диалога</w:t>
            </w:r>
          </w:p>
        </w:tc>
      </w:tr>
    </w:tbl>
    <w:p w:rsidR="00BD4075" w:rsidRDefault="00BD4075" w:rsidP="004A136F">
      <w:pPr>
        <w:shd w:val="clear" w:color="auto" w:fill="FFFFFF"/>
        <w:ind w:left="14" w:firstLine="734"/>
        <w:jc w:val="both"/>
        <w:rPr>
          <w:rFonts w:ascii="Times New Roman" w:hAnsi="Times New Roman"/>
          <w:b/>
          <w:sz w:val="28"/>
          <w:szCs w:val="28"/>
        </w:rPr>
      </w:pPr>
    </w:p>
    <w:p w:rsidR="004A136F" w:rsidRPr="00DF670E" w:rsidRDefault="004A136F" w:rsidP="004A136F">
      <w:pPr>
        <w:shd w:val="clear" w:color="auto" w:fill="FFFFFF"/>
        <w:ind w:left="14" w:firstLine="734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DF670E">
        <w:rPr>
          <w:rFonts w:ascii="Times New Roman" w:hAnsi="Times New Roman"/>
          <w:b/>
          <w:sz w:val="28"/>
          <w:szCs w:val="28"/>
        </w:rPr>
        <w:t>Социокультурный</w:t>
      </w:r>
      <w:proofErr w:type="spellEnd"/>
      <w:r w:rsidRPr="00DF670E">
        <w:rPr>
          <w:rFonts w:ascii="Times New Roman" w:hAnsi="Times New Roman"/>
          <w:b/>
          <w:sz w:val="28"/>
          <w:szCs w:val="28"/>
        </w:rPr>
        <w:t xml:space="preserve"> опыт</w:t>
      </w:r>
      <w:r w:rsidRPr="00DF670E">
        <w:rPr>
          <w:rFonts w:ascii="Times New Roman" w:hAnsi="Times New Roman"/>
          <w:sz w:val="28"/>
          <w:szCs w:val="28"/>
        </w:rPr>
        <w:t xml:space="preserve">: рисование, лепка, аппликации </w:t>
      </w:r>
      <w:proofErr w:type="spellStart"/>
      <w:r w:rsidRPr="00DF670E">
        <w:rPr>
          <w:rFonts w:ascii="Times New Roman" w:hAnsi="Times New Roman"/>
          <w:spacing w:val="-2"/>
          <w:sz w:val="28"/>
          <w:szCs w:val="28"/>
        </w:rPr>
        <w:t>Семиикаракорской</w:t>
      </w:r>
      <w:proofErr w:type="spellEnd"/>
      <w:r w:rsidRPr="00DF670E">
        <w:rPr>
          <w:rFonts w:ascii="Times New Roman" w:hAnsi="Times New Roman"/>
          <w:spacing w:val="-2"/>
          <w:sz w:val="28"/>
          <w:szCs w:val="28"/>
        </w:rPr>
        <w:t xml:space="preserve"> посуды, рисование, лепка по мотивам донских сказок </w:t>
      </w:r>
      <w:r w:rsidRPr="00DF670E">
        <w:rPr>
          <w:rFonts w:ascii="Times New Roman" w:hAnsi="Times New Roman"/>
          <w:spacing w:val="-1"/>
          <w:sz w:val="28"/>
          <w:szCs w:val="28"/>
        </w:rPr>
        <w:t xml:space="preserve">диалог с художником, игра «художественный салон», игры-развлечения </w:t>
      </w:r>
      <w:r w:rsidRPr="00DF670E">
        <w:rPr>
          <w:rFonts w:ascii="Times New Roman" w:hAnsi="Times New Roman"/>
          <w:sz w:val="28"/>
          <w:szCs w:val="28"/>
        </w:rPr>
        <w:t xml:space="preserve">"Кто скорее оденет казака и казачку (кукол)"; театрализованная </w:t>
      </w:r>
      <w:r w:rsidRPr="00DF670E">
        <w:rPr>
          <w:rFonts w:ascii="Times New Roman" w:hAnsi="Times New Roman"/>
          <w:spacing w:val="-4"/>
          <w:sz w:val="28"/>
          <w:szCs w:val="28"/>
        </w:rPr>
        <w:t xml:space="preserve">деятельность, </w:t>
      </w:r>
      <w:r w:rsidRPr="00DF670E">
        <w:rPr>
          <w:rFonts w:ascii="Times New Roman" w:hAnsi="Times New Roman"/>
          <w:spacing w:val="-4"/>
          <w:sz w:val="28"/>
          <w:szCs w:val="28"/>
        </w:rPr>
        <w:lastRenderedPageBreak/>
        <w:t xml:space="preserve">которая способствует </w:t>
      </w:r>
      <w:proofErr w:type="spellStart"/>
      <w:r w:rsidRPr="00DF670E">
        <w:rPr>
          <w:rFonts w:ascii="Times New Roman" w:hAnsi="Times New Roman"/>
          <w:spacing w:val="-4"/>
          <w:sz w:val="28"/>
          <w:szCs w:val="28"/>
        </w:rPr>
        <w:t>самораскрепощению</w:t>
      </w:r>
      <w:proofErr w:type="spellEnd"/>
      <w:r w:rsidRPr="00DF670E">
        <w:rPr>
          <w:rFonts w:ascii="Times New Roman" w:hAnsi="Times New Roman"/>
          <w:spacing w:val="-4"/>
          <w:sz w:val="28"/>
          <w:szCs w:val="28"/>
        </w:rPr>
        <w:t xml:space="preserve"> личности, оценки </w:t>
      </w:r>
      <w:r w:rsidRPr="00DF670E">
        <w:rPr>
          <w:rFonts w:ascii="Times New Roman" w:hAnsi="Times New Roman"/>
          <w:sz w:val="28"/>
          <w:szCs w:val="28"/>
        </w:rPr>
        <w:t>себя в сообществе.</w:t>
      </w:r>
      <w:proofErr w:type="gramEnd"/>
    </w:p>
    <w:p w:rsidR="004A136F" w:rsidRPr="00DF670E" w:rsidRDefault="004A136F" w:rsidP="004A136F">
      <w:pPr>
        <w:shd w:val="clear" w:color="auto" w:fill="FFFFFF"/>
        <w:ind w:right="94"/>
        <w:jc w:val="both"/>
        <w:rPr>
          <w:rFonts w:ascii="Times New Roman" w:hAnsi="Times New Roman"/>
          <w:b/>
          <w:sz w:val="28"/>
          <w:szCs w:val="28"/>
        </w:rPr>
      </w:pPr>
      <w:r w:rsidRPr="00DF670E">
        <w:rPr>
          <w:rFonts w:ascii="Times New Roman" w:hAnsi="Times New Roman"/>
          <w:b/>
          <w:sz w:val="28"/>
          <w:szCs w:val="28"/>
        </w:rPr>
        <w:t>Тематический цикл занятий:</w:t>
      </w:r>
    </w:p>
    <w:p w:rsidR="004A136F" w:rsidRPr="00DF670E" w:rsidRDefault="004A136F" w:rsidP="004A136F">
      <w:pPr>
        <w:shd w:val="clear" w:color="auto" w:fill="FFFFFF"/>
        <w:ind w:right="94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1. «Преданья старины глубокой».</w:t>
      </w:r>
    </w:p>
    <w:p w:rsidR="004A136F" w:rsidRPr="00DF670E" w:rsidRDefault="004A136F" w:rsidP="004A136F">
      <w:pPr>
        <w:shd w:val="clear" w:color="auto" w:fill="FFFFFF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 xml:space="preserve">2. «Здравствуй, сказка Тихого Дона!» </w:t>
      </w:r>
    </w:p>
    <w:p w:rsidR="004A136F" w:rsidRPr="00DF670E" w:rsidRDefault="004A136F" w:rsidP="004A136F">
      <w:pPr>
        <w:shd w:val="clear" w:color="auto" w:fill="FFFFFF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 xml:space="preserve">3. «Сундучок тётушки Аксиньи». </w:t>
      </w:r>
    </w:p>
    <w:p w:rsidR="004A136F" w:rsidRPr="00DF670E" w:rsidRDefault="004A136F" w:rsidP="004A136F">
      <w:pPr>
        <w:shd w:val="clear" w:color="auto" w:fill="FFFFFF"/>
        <w:ind w:right="12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 xml:space="preserve">4. «Белая </w:t>
      </w:r>
      <w:proofErr w:type="spellStart"/>
      <w:r w:rsidRPr="00DF670E">
        <w:rPr>
          <w:rFonts w:ascii="Times New Roman" w:hAnsi="Times New Roman"/>
          <w:sz w:val="28"/>
          <w:szCs w:val="28"/>
        </w:rPr>
        <w:t>Семикаракорская</w:t>
      </w:r>
      <w:proofErr w:type="spellEnd"/>
      <w:r w:rsidRPr="00DF670E">
        <w:rPr>
          <w:rFonts w:ascii="Times New Roman" w:hAnsi="Times New Roman"/>
          <w:sz w:val="28"/>
          <w:szCs w:val="28"/>
        </w:rPr>
        <w:t xml:space="preserve"> керамика - художественный феномен». </w:t>
      </w:r>
    </w:p>
    <w:p w:rsidR="004A136F" w:rsidRPr="00DF670E" w:rsidRDefault="004A136F" w:rsidP="004A136F">
      <w:pPr>
        <w:shd w:val="clear" w:color="auto" w:fill="FFFFFF"/>
        <w:rPr>
          <w:rFonts w:ascii="Times New Roman" w:hAnsi="Times New Roman"/>
          <w:bCs/>
          <w:spacing w:val="-3"/>
          <w:sz w:val="28"/>
          <w:szCs w:val="28"/>
        </w:rPr>
      </w:pPr>
      <w:r w:rsidRPr="00DF670E">
        <w:rPr>
          <w:rFonts w:ascii="Times New Roman" w:hAnsi="Times New Roman"/>
          <w:bCs/>
          <w:spacing w:val="-3"/>
          <w:sz w:val="28"/>
          <w:szCs w:val="28"/>
        </w:rPr>
        <w:t xml:space="preserve">5. «Лепка </w:t>
      </w:r>
      <w:proofErr w:type="spellStart"/>
      <w:r w:rsidRPr="00DF670E">
        <w:rPr>
          <w:rFonts w:ascii="Times New Roman" w:hAnsi="Times New Roman"/>
          <w:bCs/>
          <w:spacing w:val="-3"/>
          <w:sz w:val="28"/>
          <w:szCs w:val="28"/>
        </w:rPr>
        <w:t>Семиикаракорской</w:t>
      </w:r>
      <w:proofErr w:type="spellEnd"/>
      <w:r w:rsidRPr="00DF670E">
        <w:rPr>
          <w:rFonts w:ascii="Times New Roman" w:hAnsi="Times New Roman"/>
          <w:bCs/>
          <w:spacing w:val="-3"/>
          <w:sz w:val="28"/>
          <w:szCs w:val="28"/>
        </w:rPr>
        <w:t xml:space="preserve"> посуды».</w:t>
      </w:r>
    </w:p>
    <w:p w:rsidR="004A136F" w:rsidRPr="00DF670E" w:rsidRDefault="004A136F" w:rsidP="004A136F">
      <w:pPr>
        <w:shd w:val="clear" w:color="auto" w:fill="FFFFFF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 xml:space="preserve">6. «Певцы Донского края - </w:t>
      </w:r>
      <w:proofErr w:type="spellStart"/>
      <w:r w:rsidRPr="00DF670E">
        <w:rPr>
          <w:rFonts w:ascii="Times New Roman" w:hAnsi="Times New Roman"/>
          <w:sz w:val="28"/>
          <w:szCs w:val="28"/>
        </w:rPr>
        <w:t>Дубовской</w:t>
      </w:r>
      <w:proofErr w:type="spellEnd"/>
      <w:r w:rsidRPr="00DF670E">
        <w:rPr>
          <w:rFonts w:ascii="Times New Roman" w:hAnsi="Times New Roman"/>
          <w:sz w:val="28"/>
          <w:szCs w:val="28"/>
        </w:rPr>
        <w:t xml:space="preserve"> Н.Н., Крылов И.И.,</w:t>
      </w:r>
    </w:p>
    <w:p w:rsidR="004A136F" w:rsidRPr="00DF670E" w:rsidRDefault="004A136F" w:rsidP="004A136F">
      <w:pPr>
        <w:shd w:val="clear" w:color="auto" w:fill="FFFFFF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 xml:space="preserve">Греков М.Б., Сарьян М.С.» </w:t>
      </w:r>
    </w:p>
    <w:p w:rsidR="004A136F" w:rsidRPr="00DF670E" w:rsidRDefault="004A136F" w:rsidP="004A136F">
      <w:pPr>
        <w:shd w:val="clear" w:color="auto" w:fill="FFFFFF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7. «Гордость Донской земли - А.П. Чехов, М.А. Шолохов</w:t>
      </w:r>
      <w:proofErr w:type="gramStart"/>
      <w:r w:rsidRPr="00DF670E">
        <w:rPr>
          <w:rFonts w:ascii="Times New Roman" w:hAnsi="Times New Roman"/>
          <w:sz w:val="28"/>
          <w:szCs w:val="28"/>
        </w:rPr>
        <w:t>.»</w:t>
      </w:r>
      <w:proofErr w:type="gramEnd"/>
    </w:p>
    <w:p w:rsidR="004A136F" w:rsidRPr="00DF670E" w:rsidRDefault="004A136F" w:rsidP="004A136F">
      <w:pPr>
        <w:shd w:val="clear" w:color="auto" w:fill="FFFFFF"/>
        <w:ind w:right="1152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 xml:space="preserve">8. «Знаменитые люди Донской земли: Л.П. </w:t>
      </w:r>
      <w:proofErr w:type="spellStart"/>
      <w:r w:rsidRPr="00DF670E">
        <w:rPr>
          <w:rFonts w:ascii="Times New Roman" w:hAnsi="Times New Roman"/>
          <w:sz w:val="28"/>
          <w:szCs w:val="28"/>
        </w:rPr>
        <w:t>Клиничев</w:t>
      </w:r>
      <w:proofErr w:type="spellEnd"/>
      <w:r w:rsidRPr="00DF670E">
        <w:rPr>
          <w:rFonts w:ascii="Times New Roman" w:hAnsi="Times New Roman"/>
          <w:sz w:val="28"/>
          <w:szCs w:val="28"/>
        </w:rPr>
        <w:t xml:space="preserve">, В.С. </w:t>
      </w:r>
      <w:proofErr w:type="spellStart"/>
      <w:r w:rsidRPr="00DF670E">
        <w:rPr>
          <w:rFonts w:ascii="Times New Roman" w:hAnsi="Times New Roman"/>
          <w:sz w:val="28"/>
          <w:szCs w:val="28"/>
        </w:rPr>
        <w:t>Ходош</w:t>
      </w:r>
      <w:proofErr w:type="spellEnd"/>
      <w:r w:rsidRPr="00DF670E">
        <w:rPr>
          <w:rFonts w:ascii="Times New Roman" w:hAnsi="Times New Roman"/>
          <w:sz w:val="28"/>
          <w:szCs w:val="28"/>
        </w:rPr>
        <w:t xml:space="preserve">, А.И. </w:t>
      </w:r>
      <w:proofErr w:type="spellStart"/>
      <w:r w:rsidRPr="00DF670E">
        <w:rPr>
          <w:rFonts w:ascii="Times New Roman" w:hAnsi="Times New Roman"/>
          <w:sz w:val="28"/>
          <w:szCs w:val="28"/>
        </w:rPr>
        <w:t>Кусяков</w:t>
      </w:r>
      <w:proofErr w:type="spellEnd"/>
      <w:r w:rsidRPr="00DF670E">
        <w:rPr>
          <w:rFonts w:ascii="Times New Roman" w:hAnsi="Times New Roman"/>
          <w:sz w:val="28"/>
          <w:szCs w:val="28"/>
        </w:rPr>
        <w:t xml:space="preserve">, Г.Н. </w:t>
      </w:r>
      <w:proofErr w:type="spellStart"/>
      <w:r w:rsidRPr="00DF670E">
        <w:rPr>
          <w:rFonts w:ascii="Times New Roman" w:hAnsi="Times New Roman"/>
          <w:sz w:val="28"/>
          <w:szCs w:val="28"/>
        </w:rPr>
        <w:t>Гонтарнско</w:t>
      </w:r>
      <w:proofErr w:type="spellEnd"/>
      <w:r w:rsidRPr="00DF670E">
        <w:rPr>
          <w:rFonts w:ascii="Times New Roman" w:hAnsi="Times New Roman"/>
          <w:sz w:val="28"/>
          <w:szCs w:val="28"/>
        </w:rPr>
        <w:t xml:space="preserve">, В.Ф. </w:t>
      </w:r>
      <w:proofErr w:type="spellStart"/>
      <w:r w:rsidRPr="00DF670E">
        <w:rPr>
          <w:rFonts w:ascii="Times New Roman" w:hAnsi="Times New Roman"/>
          <w:sz w:val="28"/>
          <w:szCs w:val="28"/>
        </w:rPr>
        <w:t>Красноскулов</w:t>
      </w:r>
      <w:proofErr w:type="spellEnd"/>
      <w:r w:rsidRPr="00DF670E">
        <w:rPr>
          <w:rFonts w:ascii="Times New Roman" w:hAnsi="Times New Roman"/>
          <w:sz w:val="28"/>
          <w:szCs w:val="28"/>
        </w:rPr>
        <w:t xml:space="preserve"> и др.»</w:t>
      </w:r>
    </w:p>
    <w:p w:rsidR="004A136F" w:rsidRPr="00DF670E" w:rsidRDefault="004A136F" w:rsidP="004A136F">
      <w:pPr>
        <w:shd w:val="clear" w:color="auto" w:fill="FFFFFF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8. «Народный и кукольный театры на Дону</w:t>
      </w:r>
      <w:proofErr w:type="gramStart"/>
      <w:r w:rsidRPr="00DF670E">
        <w:rPr>
          <w:rFonts w:ascii="Times New Roman" w:hAnsi="Times New Roman"/>
          <w:sz w:val="28"/>
          <w:szCs w:val="28"/>
        </w:rPr>
        <w:t>.»</w:t>
      </w:r>
      <w:proofErr w:type="gramEnd"/>
    </w:p>
    <w:p w:rsidR="004A136F" w:rsidRPr="00DF670E" w:rsidRDefault="004A136F" w:rsidP="004A136F">
      <w:pPr>
        <w:shd w:val="clear" w:color="auto" w:fill="FFFFFF"/>
        <w:jc w:val="both"/>
        <w:rPr>
          <w:rFonts w:ascii="Times New Roman" w:hAnsi="Times New Roman"/>
          <w:b/>
          <w:sz w:val="28"/>
          <w:szCs w:val="28"/>
        </w:rPr>
      </w:pPr>
    </w:p>
    <w:p w:rsidR="004A136F" w:rsidRDefault="004A136F" w:rsidP="00DA5BBE">
      <w:pPr>
        <w:shd w:val="clear" w:color="auto" w:fill="FFFFFF"/>
        <w:ind w:left="1118"/>
        <w:jc w:val="center"/>
        <w:rPr>
          <w:rFonts w:ascii="Times New Roman" w:hAnsi="Times New Roman"/>
          <w:b/>
          <w:bCs/>
          <w:sz w:val="28"/>
          <w:szCs w:val="28"/>
        </w:rPr>
      </w:pPr>
      <w:r w:rsidRPr="00DF670E">
        <w:rPr>
          <w:rFonts w:ascii="Times New Roman" w:hAnsi="Times New Roman"/>
          <w:b/>
          <w:sz w:val="28"/>
          <w:szCs w:val="28"/>
        </w:rPr>
        <w:t xml:space="preserve">Раздел  «Человек в пространстве Донского </w:t>
      </w:r>
      <w:r w:rsidR="00DA5BBE" w:rsidRPr="00DF670E">
        <w:rPr>
          <w:rFonts w:ascii="Times New Roman" w:hAnsi="Times New Roman"/>
          <w:b/>
          <w:bCs/>
          <w:sz w:val="28"/>
          <w:szCs w:val="28"/>
        </w:rPr>
        <w:t>края»</w:t>
      </w:r>
    </w:p>
    <w:p w:rsidR="00A03396" w:rsidRPr="00DF670E" w:rsidRDefault="00A03396" w:rsidP="00DA5BBE">
      <w:pPr>
        <w:shd w:val="clear" w:color="auto" w:fill="FFFFFF"/>
        <w:ind w:left="1118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5096"/>
        <w:gridCol w:w="4378"/>
      </w:tblGrid>
      <w:tr w:rsidR="004A136F" w:rsidRPr="00DF670E" w:rsidTr="004A136F"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36F" w:rsidRPr="00DF670E" w:rsidRDefault="004A136F" w:rsidP="004A136F">
            <w:pPr>
              <w:shd w:val="clear" w:color="auto" w:fill="FFFFFF"/>
              <w:snapToGrid w:val="0"/>
              <w:ind w:left="73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bCs/>
                <w:sz w:val="28"/>
                <w:szCs w:val="28"/>
              </w:rPr>
              <w:t>Ценности:</w:t>
            </w:r>
          </w:p>
        </w:tc>
        <w:tc>
          <w:tcPr>
            <w:tcW w:w="4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36F" w:rsidRPr="00DF670E" w:rsidRDefault="004A136F" w:rsidP="004A136F">
            <w:pPr>
              <w:shd w:val="clear" w:color="auto" w:fill="FFFFFF"/>
              <w:snapToGrid w:val="0"/>
              <w:ind w:left="119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bCs/>
                <w:sz w:val="28"/>
                <w:szCs w:val="28"/>
              </w:rPr>
              <w:t>Смыслы:</w:t>
            </w:r>
          </w:p>
        </w:tc>
      </w:tr>
      <w:tr w:rsidR="004A136F" w:rsidRPr="00DF670E" w:rsidTr="004A136F">
        <w:trPr>
          <w:trHeight w:val="1879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36F" w:rsidRPr="00DF670E" w:rsidRDefault="004A136F" w:rsidP="004A136F">
            <w:pPr>
              <w:shd w:val="clear" w:color="auto" w:fill="FFFFFF"/>
              <w:snapToGrid w:val="0"/>
              <w:rPr>
                <w:rFonts w:ascii="Times New Roman" w:hAnsi="Times New Roman"/>
                <w:spacing w:val="-4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Главная цель </w:t>
            </w:r>
            <w:proofErr w:type="spellStart"/>
            <w:proofErr w:type="gramStart"/>
            <w:r w:rsidRPr="00DF670E">
              <w:rPr>
                <w:rFonts w:ascii="Times New Roman" w:hAnsi="Times New Roman"/>
                <w:b/>
                <w:bCs/>
                <w:sz w:val="28"/>
                <w:szCs w:val="28"/>
              </w:rPr>
              <w:t>архитектуры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>-служение</w:t>
            </w:r>
            <w:proofErr w:type="spellEnd"/>
            <w:proofErr w:type="gramEnd"/>
            <w:r w:rsidRPr="00DF670E">
              <w:rPr>
                <w:rFonts w:ascii="Times New Roman" w:hAnsi="Times New Roman"/>
                <w:sz w:val="28"/>
                <w:szCs w:val="28"/>
              </w:rPr>
              <w:t xml:space="preserve"> людям.   Архитектура -</w:t>
            </w:r>
            <w:r w:rsidRPr="00DF670E">
              <w:rPr>
                <w:rFonts w:ascii="Times New Roman" w:hAnsi="Times New Roman"/>
                <w:spacing w:val="-5"/>
                <w:sz w:val="28"/>
                <w:szCs w:val="28"/>
              </w:rPr>
              <w:t xml:space="preserve"> Искусство сооружения зданий. </w:t>
            </w:r>
            <w:proofErr w:type="gramStart"/>
            <w:r w:rsidRPr="00DF670E">
              <w:rPr>
                <w:rFonts w:ascii="Times New Roman" w:hAnsi="Times New Roman"/>
                <w:sz w:val="28"/>
                <w:szCs w:val="28"/>
              </w:rPr>
              <w:t>(Архитектура призвана удов</w:t>
            </w:r>
            <w:r w:rsidRPr="00DF670E">
              <w:rPr>
                <w:rFonts w:ascii="Times New Roman" w:hAnsi="Times New Roman"/>
                <w:spacing w:val="-3"/>
                <w:sz w:val="28"/>
                <w:szCs w:val="28"/>
              </w:rPr>
              <w:t>летворить потребность человека в ж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>илых и общественных помещениях.</w:t>
            </w:r>
            <w:proofErr w:type="gramEnd"/>
            <w:r w:rsidRPr="00DF670E">
              <w:rPr>
                <w:rFonts w:ascii="Times New Roman" w:hAnsi="Times New Roman"/>
                <w:sz w:val="28"/>
                <w:szCs w:val="28"/>
              </w:rPr>
              <w:t xml:space="preserve"> Бережное отношение к </w:t>
            </w:r>
            <w:r w:rsidRPr="00DF670E">
              <w:rPr>
                <w:rFonts w:ascii="Times New Roman" w:hAnsi="Times New Roman"/>
                <w:spacing w:val="-4"/>
                <w:sz w:val="28"/>
                <w:szCs w:val="28"/>
              </w:rPr>
              <w:t>архитектурным сооружениям</w:t>
            </w:r>
          </w:p>
        </w:tc>
        <w:tc>
          <w:tcPr>
            <w:tcW w:w="4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36F" w:rsidRPr="00DF670E" w:rsidRDefault="004A136F" w:rsidP="004A136F">
            <w:pPr>
              <w:shd w:val="clear" w:color="auto" w:fill="FFFFFF"/>
              <w:tabs>
                <w:tab w:val="left" w:pos="2563"/>
              </w:tabs>
              <w:snapToGrid w:val="0"/>
              <w:ind w:left="11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-2"/>
                <w:sz w:val="28"/>
                <w:szCs w:val="28"/>
              </w:rPr>
              <w:t>Информация, заложенная в архи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 xml:space="preserve">тектуре, связывает разные явления, разные эпохи, она образует </w:t>
            </w:r>
            <w:r w:rsidRPr="00DF670E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часть коллективной </w:t>
            </w:r>
            <w:r w:rsidRPr="00DF670E">
              <w:rPr>
                <w:rFonts w:ascii="Times New Roman" w:hAnsi="Times New Roman"/>
                <w:spacing w:val="-6"/>
                <w:sz w:val="28"/>
                <w:szCs w:val="28"/>
              </w:rPr>
              <w:t xml:space="preserve">памяти </w:t>
            </w:r>
            <w:r w:rsidRPr="00DF670E">
              <w:rPr>
                <w:rFonts w:ascii="Times New Roman" w:hAnsi="Times New Roman"/>
                <w:spacing w:val="-4"/>
                <w:sz w:val="28"/>
                <w:szCs w:val="28"/>
              </w:rPr>
              <w:t>человечества.</w:t>
            </w:r>
          </w:p>
        </w:tc>
      </w:tr>
      <w:tr w:rsidR="004A136F" w:rsidRPr="00DF670E" w:rsidTr="004A136F"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36F" w:rsidRPr="00DF670E" w:rsidRDefault="004A136F" w:rsidP="004A136F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bCs/>
                <w:spacing w:val="-2"/>
                <w:sz w:val="28"/>
                <w:szCs w:val="28"/>
              </w:rPr>
              <w:t>Свойства архитектурных соору</w:t>
            </w:r>
            <w:r w:rsidRPr="00DF670E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 xml:space="preserve">жений: </w:t>
            </w:r>
            <w:r w:rsidRPr="00DF670E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польза, прочность, красота </w:t>
            </w:r>
            <w:r w:rsidRPr="00DF670E">
              <w:rPr>
                <w:rFonts w:ascii="Times New Roman" w:hAnsi="Times New Roman"/>
                <w:spacing w:val="-1"/>
                <w:sz w:val="28"/>
                <w:szCs w:val="28"/>
              </w:rPr>
              <w:t>Архитектурные сооружения обла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 xml:space="preserve">дают своим специфическим </w:t>
            </w:r>
            <w:r w:rsidRPr="00DF670E">
              <w:rPr>
                <w:rFonts w:ascii="Times New Roman" w:hAnsi="Times New Roman"/>
                <w:spacing w:val="-4"/>
                <w:sz w:val="28"/>
                <w:szCs w:val="28"/>
              </w:rPr>
              <w:t>"языком", воплощенным в символах, з</w:t>
            </w:r>
            <w:r w:rsidRPr="00DF670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наках 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>архитектуры</w:t>
            </w:r>
          </w:p>
        </w:tc>
        <w:tc>
          <w:tcPr>
            <w:tcW w:w="4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36F" w:rsidRPr="00DF670E" w:rsidRDefault="004A136F" w:rsidP="004A136F">
            <w:pPr>
              <w:shd w:val="clear" w:color="auto" w:fill="FFFFFF"/>
              <w:snapToGrid w:val="0"/>
              <w:ind w:left="11" w:right="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Здания должны приносить пользу </w:t>
            </w:r>
            <w:r w:rsidRPr="00DF670E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людям, должны быть построены из прочного материала. Архитектурное </w:t>
            </w:r>
            <w:r w:rsidRPr="00DF670E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произведение должно радовать глаз. </w:t>
            </w:r>
            <w:r w:rsidRPr="00DF670E">
              <w:rPr>
                <w:rFonts w:ascii="Times New Roman" w:hAnsi="Times New Roman"/>
                <w:spacing w:val="-4"/>
                <w:sz w:val="28"/>
                <w:szCs w:val="28"/>
              </w:rPr>
              <w:t>Архитектурное пространство должно быть комфортным для людей.</w:t>
            </w:r>
          </w:p>
        </w:tc>
      </w:tr>
      <w:tr w:rsidR="004A136F" w:rsidRPr="00DF670E" w:rsidTr="004A136F"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36F" w:rsidRPr="00DF670E" w:rsidRDefault="004A136F" w:rsidP="004A136F">
            <w:pPr>
              <w:shd w:val="clear" w:color="auto" w:fill="FFFFFF"/>
              <w:tabs>
                <w:tab w:val="left" w:pos="1584"/>
              </w:tabs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bCs/>
                <w:spacing w:val="-7"/>
                <w:sz w:val="28"/>
                <w:szCs w:val="28"/>
              </w:rPr>
              <w:t>Средства</w:t>
            </w:r>
            <w:r w:rsidRPr="00DF670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DF670E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 xml:space="preserve">выразительности </w:t>
            </w:r>
            <w:r w:rsidRPr="00DF670E">
              <w:rPr>
                <w:rFonts w:ascii="Times New Roman" w:hAnsi="Times New Roman"/>
                <w:b/>
                <w:bCs/>
                <w:spacing w:val="-2"/>
                <w:sz w:val="28"/>
                <w:szCs w:val="28"/>
              </w:rPr>
              <w:t xml:space="preserve">архитектуры. </w:t>
            </w:r>
            <w:r w:rsidRPr="00DF670E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Главные средства выразительности </w:t>
            </w:r>
            <w:proofErr w:type="gramStart"/>
            <w:r w:rsidRPr="00DF670E">
              <w:rPr>
                <w:rFonts w:ascii="Times New Roman" w:hAnsi="Times New Roman"/>
                <w:spacing w:val="-2"/>
                <w:sz w:val="28"/>
                <w:szCs w:val="28"/>
              </w:rPr>
              <w:t>-э</w:t>
            </w:r>
            <w:proofErr w:type="gramEnd"/>
            <w:r w:rsidRPr="00DF670E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то форма, объём. </w:t>
            </w:r>
            <w:r w:rsidRPr="00DF670E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Музыка и архитектура, как виды искусства имеют общие черты: ритм, </w:t>
            </w:r>
            <w:r w:rsidRPr="00DF670E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гармония, характер, настроение, 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>внутреннее созвучие.</w:t>
            </w:r>
          </w:p>
          <w:p w:rsidR="004A136F" w:rsidRPr="00DF670E" w:rsidRDefault="004A136F" w:rsidP="004A136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36F" w:rsidRPr="00DF670E" w:rsidRDefault="004A136F" w:rsidP="004A136F">
            <w:pPr>
              <w:shd w:val="clear" w:color="auto" w:fill="FFFFFF"/>
              <w:tabs>
                <w:tab w:val="left" w:pos="1306"/>
                <w:tab w:val="left" w:pos="3067"/>
              </w:tabs>
              <w:snapToGrid w:val="0"/>
              <w:ind w:left="29" w:right="34"/>
              <w:jc w:val="both"/>
              <w:rPr>
                <w:rFonts w:ascii="Times New Roman" w:hAnsi="Times New Roman"/>
                <w:spacing w:val="-4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Отличительные особенности зданий, 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 xml:space="preserve">подчеркивают его своеобразие, </w:t>
            </w:r>
            <w:r w:rsidRPr="00DF670E">
              <w:rPr>
                <w:rFonts w:ascii="Times New Roman" w:hAnsi="Times New Roman"/>
                <w:spacing w:val="-6"/>
                <w:sz w:val="28"/>
                <w:szCs w:val="28"/>
              </w:rPr>
              <w:t>красоту.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F670E">
              <w:rPr>
                <w:rFonts w:ascii="Times New Roman" w:hAnsi="Times New Roman"/>
                <w:spacing w:val="-6"/>
                <w:sz w:val="28"/>
                <w:szCs w:val="28"/>
              </w:rPr>
              <w:t>Музыкальные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 xml:space="preserve"> и а</w:t>
            </w:r>
            <w:r w:rsidRPr="00DF670E">
              <w:rPr>
                <w:rFonts w:ascii="Times New Roman" w:hAnsi="Times New Roman"/>
                <w:spacing w:val="-5"/>
                <w:sz w:val="28"/>
                <w:szCs w:val="28"/>
              </w:rPr>
              <w:t xml:space="preserve">рхитектурные произведения </w:t>
            </w:r>
            <w:r w:rsidRPr="00DF670E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объединяет: гармония, характер, </w:t>
            </w:r>
            <w:r w:rsidRPr="00DF670E">
              <w:rPr>
                <w:rFonts w:ascii="Times New Roman" w:hAnsi="Times New Roman"/>
                <w:spacing w:val="-4"/>
                <w:sz w:val="28"/>
                <w:szCs w:val="28"/>
              </w:rPr>
              <w:t>настроение, внутреннее созвучие.</w:t>
            </w:r>
          </w:p>
          <w:p w:rsidR="004A136F" w:rsidRPr="00DF670E" w:rsidRDefault="004A136F" w:rsidP="004A136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136F" w:rsidRPr="00DF670E" w:rsidTr="004A136F"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36F" w:rsidRPr="00DF670E" w:rsidRDefault="004A136F" w:rsidP="004A136F">
            <w:pPr>
              <w:snapToGrid w:val="0"/>
              <w:jc w:val="both"/>
              <w:rPr>
                <w:rFonts w:ascii="Times New Roman" w:hAnsi="Times New Roman"/>
                <w:spacing w:val="-3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 xml:space="preserve">Памятники архитектуры </w:t>
            </w:r>
            <w:proofErr w:type="gramStart"/>
            <w:r w:rsidRPr="00DF670E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г</w:t>
            </w:r>
            <w:proofErr w:type="gramEnd"/>
            <w:r w:rsidRPr="00DF670E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 xml:space="preserve">. Ростова-на-Дону. </w:t>
            </w:r>
            <w:r w:rsidRPr="00DF670E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Отражены особенности 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 xml:space="preserve">истории и культуры южного </w:t>
            </w:r>
            <w:r w:rsidRPr="00DF670E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купеческого города. Архитекторы, </w:t>
            </w:r>
            <w:r w:rsidRPr="00DF670E">
              <w:rPr>
                <w:rFonts w:ascii="Times New Roman" w:hAnsi="Times New Roman"/>
                <w:spacing w:val="-1"/>
                <w:sz w:val="28"/>
                <w:szCs w:val="28"/>
              </w:rPr>
              <w:lastRenderedPageBreak/>
              <w:t xml:space="preserve">вложили душу, знания в свои </w:t>
            </w:r>
            <w:r w:rsidRPr="00DF670E">
              <w:rPr>
                <w:rFonts w:ascii="Times New Roman" w:hAnsi="Times New Roman"/>
                <w:spacing w:val="-2"/>
                <w:sz w:val="28"/>
                <w:szCs w:val="28"/>
              </w:rPr>
              <w:t>произведения. Несколько архи</w:t>
            </w:r>
            <w:r w:rsidRPr="00DF670E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тектурных сооружений образуют архитектурный ансамбль. Каждый 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 xml:space="preserve">житель своего города должен </w:t>
            </w:r>
            <w:r w:rsidRPr="00DF670E">
              <w:rPr>
                <w:rFonts w:ascii="Times New Roman" w:hAnsi="Times New Roman"/>
                <w:spacing w:val="-3"/>
                <w:sz w:val="28"/>
                <w:szCs w:val="28"/>
              </w:rPr>
              <w:t>заботиться о его красоте, чистоте</w:t>
            </w:r>
          </w:p>
        </w:tc>
        <w:tc>
          <w:tcPr>
            <w:tcW w:w="4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36F" w:rsidRPr="00DF670E" w:rsidRDefault="004A136F" w:rsidP="004A136F">
            <w:pPr>
              <w:shd w:val="clear" w:color="auto" w:fill="FFFFFF"/>
              <w:tabs>
                <w:tab w:val="left" w:pos="2002"/>
              </w:tabs>
              <w:snapToGrid w:val="0"/>
              <w:ind w:left="40" w:right="23"/>
              <w:jc w:val="both"/>
              <w:rPr>
                <w:rFonts w:ascii="Times New Roman" w:hAnsi="Times New Roman"/>
                <w:spacing w:val="-5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-3"/>
                <w:sz w:val="28"/>
                <w:szCs w:val="28"/>
              </w:rPr>
              <w:lastRenderedPageBreak/>
              <w:t xml:space="preserve">Памятники архитектуры - это голос истории. Бережное отношение к </w:t>
            </w:r>
            <w:r w:rsidRPr="00DF670E">
              <w:rPr>
                <w:rFonts w:ascii="Times New Roman" w:hAnsi="Times New Roman"/>
                <w:spacing w:val="-5"/>
                <w:sz w:val="28"/>
                <w:szCs w:val="28"/>
              </w:rPr>
              <w:t>архитектурным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ab/>
            </w:r>
            <w:r w:rsidRPr="00DF670E">
              <w:rPr>
                <w:rFonts w:ascii="Times New Roman" w:hAnsi="Times New Roman"/>
                <w:spacing w:val="-5"/>
                <w:sz w:val="28"/>
                <w:szCs w:val="28"/>
              </w:rPr>
              <w:t>сооружениям:</w:t>
            </w:r>
          </w:p>
          <w:p w:rsidR="004A136F" w:rsidRPr="00DF670E" w:rsidRDefault="004A136F" w:rsidP="004A136F">
            <w:pPr>
              <w:shd w:val="clear" w:color="auto" w:fill="FFFFFF"/>
              <w:ind w:left="38"/>
              <w:jc w:val="both"/>
              <w:rPr>
                <w:rFonts w:ascii="Times New Roman" w:hAnsi="Times New Roman"/>
                <w:spacing w:val="-3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-3"/>
                <w:sz w:val="28"/>
                <w:szCs w:val="28"/>
              </w:rPr>
              <w:lastRenderedPageBreak/>
              <w:t>родному дому, улице и т.п.</w:t>
            </w:r>
          </w:p>
          <w:p w:rsidR="004A136F" w:rsidRPr="00DF670E" w:rsidRDefault="004A136F" w:rsidP="004A136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136F" w:rsidRPr="00DF670E" w:rsidTr="004A136F"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36F" w:rsidRPr="00DF670E" w:rsidRDefault="004A136F" w:rsidP="004A136F">
            <w:pPr>
              <w:shd w:val="clear" w:color="auto" w:fill="FFFFFF"/>
              <w:tabs>
                <w:tab w:val="left" w:pos="2002"/>
              </w:tabs>
              <w:snapToGrid w:val="0"/>
              <w:ind w:left="82"/>
              <w:jc w:val="both"/>
              <w:rPr>
                <w:rFonts w:ascii="Times New Roman" w:hAnsi="Times New Roman"/>
                <w:b/>
                <w:bCs/>
                <w:spacing w:val="-5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bCs/>
                <w:spacing w:val="-7"/>
                <w:sz w:val="28"/>
                <w:szCs w:val="28"/>
              </w:rPr>
              <w:lastRenderedPageBreak/>
              <w:t>Памятники</w:t>
            </w:r>
            <w:r w:rsidRPr="00DF670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DF670E">
              <w:rPr>
                <w:rFonts w:ascii="Times New Roman" w:hAnsi="Times New Roman"/>
                <w:b/>
                <w:bCs/>
                <w:spacing w:val="-5"/>
                <w:sz w:val="28"/>
                <w:szCs w:val="28"/>
              </w:rPr>
              <w:t>архитектуры</w:t>
            </w:r>
          </w:p>
          <w:p w:rsidR="004A136F" w:rsidRPr="00DF670E" w:rsidRDefault="004A136F" w:rsidP="004A136F">
            <w:pPr>
              <w:shd w:val="clear" w:color="auto" w:fill="FFFFFF"/>
              <w:ind w:left="82"/>
              <w:jc w:val="both"/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bCs/>
                <w:spacing w:val="-2"/>
                <w:sz w:val="28"/>
                <w:szCs w:val="28"/>
              </w:rPr>
              <w:t xml:space="preserve">Донского края. </w:t>
            </w:r>
            <w:r w:rsidRPr="00DF670E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Архитектура и </w:t>
            </w:r>
            <w:r w:rsidRPr="00DF670E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градостроительство Ростовской </w:t>
            </w:r>
            <w:r w:rsidRPr="00DF670E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области связана с возникновением </w:t>
            </w:r>
            <w:r w:rsidRPr="00DF670E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казачества на Дону (станица, хутор, курень, хата). Постройки казаков </w:t>
            </w:r>
            <w:r w:rsidRPr="00DF670E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строились по законам мира природы. </w:t>
            </w:r>
            <w:r w:rsidRPr="00DF670E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Постройки оберегали, защищали 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 xml:space="preserve">казаков, от капризов природы, </w:t>
            </w:r>
            <w:r w:rsidRPr="00DF670E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врагов. Бережное отношение казаков 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>к своему жилищу</w:t>
            </w:r>
          </w:p>
        </w:tc>
        <w:tc>
          <w:tcPr>
            <w:tcW w:w="4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36F" w:rsidRPr="00DF670E" w:rsidRDefault="004A136F" w:rsidP="004A136F">
            <w:pPr>
              <w:shd w:val="clear" w:color="auto" w:fill="FFFFFF"/>
              <w:tabs>
                <w:tab w:val="left" w:pos="2002"/>
              </w:tabs>
              <w:snapToGrid w:val="0"/>
              <w:ind w:left="38" w:right="2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Сельские постройки гармонично </w:t>
            </w:r>
            <w:r w:rsidRPr="00DF670E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вписаны в окружающий природный 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 xml:space="preserve">ландшафт. Дома похожи на их обитателей. Заботливый хозяин </w:t>
            </w:r>
            <w:r w:rsidRPr="00DF670E">
              <w:rPr>
                <w:rFonts w:ascii="Times New Roman" w:hAnsi="Times New Roman"/>
                <w:spacing w:val="-5"/>
                <w:sz w:val="28"/>
                <w:szCs w:val="28"/>
              </w:rPr>
              <w:t xml:space="preserve">делает все, чтобы дом был красивым </w:t>
            </w:r>
            <w:r w:rsidRPr="00DF670E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как снаружи, так и внутри. Передача от поколения к поколению традиций, 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>обычаев бережного отношения к своему жилищу.</w:t>
            </w:r>
          </w:p>
        </w:tc>
      </w:tr>
      <w:tr w:rsidR="004A136F" w:rsidRPr="00DF670E" w:rsidTr="004A136F"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36F" w:rsidRPr="00DF670E" w:rsidRDefault="004A136F" w:rsidP="004A136F">
            <w:pPr>
              <w:shd w:val="clear" w:color="auto" w:fill="FFFFFF"/>
              <w:snapToGrid w:val="0"/>
              <w:ind w:firstLine="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sz w:val="28"/>
                <w:szCs w:val="28"/>
              </w:rPr>
              <w:t>Памятник монументальной скульптуры      Донского края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A136F" w:rsidRPr="00DF670E" w:rsidRDefault="004A136F" w:rsidP="004A136F">
            <w:pPr>
              <w:shd w:val="clear" w:color="auto" w:fill="FFFFFF"/>
              <w:jc w:val="both"/>
              <w:rPr>
                <w:rFonts w:ascii="Times New Roman" w:hAnsi="Times New Roman"/>
                <w:spacing w:val="-4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 xml:space="preserve">Скульптура - один из видов </w:t>
            </w:r>
            <w:r w:rsidRPr="00DF670E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искусств. Автором    скульптурных </w:t>
            </w:r>
            <w:r w:rsidRPr="00DF670E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композиций </w:t>
            </w:r>
            <w:proofErr w:type="gramStart"/>
            <w:r w:rsidRPr="00DF670E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является скульптор </w:t>
            </w:r>
            <w:r w:rsidRPr="00DF670E">
              <w:rPr>
                <w:rFonts w:ascii="Times New Roman" w:hAnsi="Times New Roman"/>
                <w:spacing w:val="-4"/>
                <w:sz w:val="28"/>
                <w:szCs w:val="28"/>
              </w:rPr>
              <w:t>Скульптурные произведения обла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>дают</w:t>
            </w:r>
            <w:proofErr w:type="gramEnd"/>
            <w:r w:rsidRPr="00DF670E">
              <w:rPr>
                <w:rFonts w:ascii="Times New Roman" w:hAnsi="Times New Roman"/>
                <w:sz w:val="28"/>
                <w:szCs w:val="28"/>
              </w:rPr>
              <w:t xml:space="preserve"> отличительными признаками: </w:t>
            </w:r>
            <w:r w:rsidRPr="00DF670E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цвет, фактура, материал, поза, 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 xml:space="preserve">статика или динамика композиции, </w:t>
            </w:r>
            <w:r w:rsidRPr="00DF670E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силуэтная линия и т.п. Донская </w:t>
            </w:r>
            <w:r w:rsidRPr="00DF670E">
              <w:rPr>
                <w:rFonts w:ascii="Times New Roman" w:hAnsi="Times New Roman"/>
                <w:spacing w:val="-5"/>
                <w:sz w:val="28"/>
                <w:szCs w:val="28"/>
              </w:rPr>
              <w:t xml:space="preserve">земля богата памятниками: скифской </w:t>
            </w:r>
            <w:r w:rsidRPr="00DF670E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культуры, героям Донской казачьей 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 xml:space="preserve">старины Бережное отношение к </w:t>
            </w:r>
            <w:r w:rsidRPr="00DF670E">
              <w:rPr>
                <w:rFonts w:ascii="Times New Roman" w:hAnsi="Times New Roman"/>
                <w:spacing w:val="-4"/>
                <w:sz w:val="28"/>
                <w:szCs w:val="28"/>
              </w:rPr>
              <w:t>истории и культуре своего народа.</w:t>
            </w:r>
          </w:p>
        </w:tc>
        <w:tc>
          <w:tcPr>
            <w:tcW w:w="4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36F" w:rsidRPr="00DF670E" w:rsidRDefault="004A136F" w:rsidP="004A136F">
            <w:pPr>
              <w:shd w:val="clear" w:color="auto" w:fill="FFFFFF"/>
              <w:snapToGrid w:val="0"/>
              <w:ind w:firstLine="5"/>
              <w:jc w:val="both"/>
              <w:rPr>
                <w:rFonts w:ascii="Times New Roman" w:hAnsi="Times New Roman"/>
                <w:spacing w:val="-4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Скульптурные произведения летопись народа. Сохранение </w:t>
            </w:r>
            <w:r w:rsidRPr="00DF670E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памятников скифской культуры </w:t>
            </w:r>
            <w:r w:rsidRPr="00DF670E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Передача от одного поколения </w:t>
            </w:r>
            <w:r w:rsidRPr="00DF670E">
              <w:rPr>
                <w:rFonts w:ascii="Times New Roman" w:hAnsi="Times New Roman"/>
                <w:spacing w:val="-6"/>
                <w:sz w:val="28"/>
                <w:szCs w:val="28"/>
              </w:rPr>
              <w:t xml:space="preserve">другому традиций. Почитание героев 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 xml:space="preserve">войны. Уважительное отношение </w:t>
            </w:r>
            <w:r w:rsidRPr="00DF670E">
              <w:rPr>
                <w:rFonts w:ascii="Times New Roman" w:hAnsi="Times New Roman"/>
                <w:spacing w:val="-4"/>
                <w:sz w:val="28"/>
                <w:szCs w:val="28"/>
              </w:rPr>
              <w:t>героям Донской казачьей стари им</w:t>
            </w:r>
          </w:p>
        </w:tc>
      </w:tr>
      <w:tr w:rsidR="004A136F" w:rsidRPr="00DF670E" w:rsidTr="004A136F"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36F" w:rsidRPr="00DF670E" w:rsidRDefault="004A136F" w:rsidP="004A136F">
            <w:pPr>
              <w:shd w:val="clear" w:color="auto" w:fill="FFFFFF"/>
              <w:snapToGrid w:val="0"/>
              <w:ind w:firstLine="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sz w:val="28"/>
                <w:szCs w:val="28"/>
              </w:rPr>
              <w:t>Сохранение памятников архитектуры и          скульптуры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A136F" w:rsidRPr="00DF670E" w:rsidRDefault="004A136F" w:rsidP="004A136F">
            <w:pPr>
              <w:shd w:val="clear" w:color="auto" w:fill="FFFFFF"/>
              <w:jc w:val="both"/>
              <w:rPr>
                <w:rFonts w:ascii="Times New Roman" w:hAnsi="Times New Roman"/>
                <w:spacing w:val="-4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Созидателем архитектуры и </w:t>
            </w:r>
            <w:r w:rsidRPr="00DF670E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скульптуры является человек. </w:t>
            </w:r>
            <w:r w:rsidRPr="00DF670E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Злость, воинственность, желание завоевать другие страны, приводит к </w:t>
            </w:r>
            <w:r w:rsidRPr="00DF670E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войне,  которая разрушает целые </w:t>
            </w:r>
            <w:r w:rsidRPr="00DF670E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юрода и даже страны. Большой урон </w:t>
            </w:r>
            <w:r w:rsidRPr="00DF670E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архитектурным сооружениям и </w:t>
            </w:r>
            <w:r w:rsidRPr="00DF670E">
              <w:rPr>
                <w:rFonts w:ascii="Times New Roman" w:hAnsi="Times New Roman"/>
                <w:spacing w:val="-3"/>
                <w:sz w:val="28"/>
                <w:szCs w:val="28"/>
              </w:rPr>
              <w:t>скульптурам приносит неблаг</w:t>
            </w:r>
            <w:r w:rsidRPr="00DF670E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оприятная экологическая среда, памятники архитектуры и 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 xml:space="preserve">скульптуры осквернены надписями </w:t>
            </w:r>
            <w:r w:rsidRPr="00DF670E">
              <w:rPr>
                <w:rFonts w:ascii="Times New Roman" w:hAnsi="Times New Roman"/>
                <w:spacing w:val="-4"/>
                <w:sz w:val="28"/>
                <w:szCs w:val="28"/>
              </w:rPr>
              <w:t>на стенах, выбитыми стёклами.</w:t>
            </w:r>
          </w:p>
        </w:tc>
        <w:tc>
          <w:tcPr>
            <w:tcW w:w="4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36F" w:rsidRPr="00DF670E" w:rsidRDefault="004A136F" w:rsidP="004A136F">
            <w:pPr>
              <w:shd w:val="clear" w:color="auto" w:fill="FFFFFF"/>
              <w:snapToGrid w:val="0"/>
              <w:ind w:firstLine="1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Человек может быть одновременно </w:t>
            </w:r>
            <w:r w:rsidRPr="00DF670E">
              <w:rPr>
                <w:rFonts w:ascii="Times New Roman" w:hAnsi="Times New Roman"/>
                <w:spacing w:val="-7"/>
                <w:sz w:val="28"/>
                <w:szCs w:val="28"/>
              </w:rPr>
              <w:t xml:space="preserve">созидателем и  разрушителем 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>архитектуры.</w:t>
            </w:r>
          </w:p>
        </w:tc>
      </w:tr>
    </w:tbl>
    <w:p w:rsidR="004A136F" w:rsidRPr="00DF670E" w:rsidRDefault="004A136F" w:rsidP="004A136F">
      <w:pPr>
        <w:shd w:val="clear" w:color="auto" w:fill="FFFFFF"/>
        <w:ind w:left="53" w:firstLine="528"/>
        <w:jc w:val="both"/>
        <w:rPr>
          <w:rFonts w:ascii="Times New Roman" w:hAnsi="Times New Roman"/>
          <w:sz w:val="28"/>
          <w:szCs w:val="28"/>
        </w:rPr>
      </w:pPr>
    </w:p>
    <w:p w:rsidR="004A136F" w:rsidRPr="00DF670E" w:rsidRDefault="00BD4075" w:rsidP="004A136F">
      <w:pPr>
        <w:shd w:val="clear" w:color="auto" w:fill="FFFFFF"/>
        <w:jc w:val="both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proofErr w:type="spellStart"/>
      <w:r w:rsidR="004A136F" w:rsidRPr="00DF670E">
        <w:rPr>
          <w:rFonts w:ascii="Times New Roman" w:hAnsi="Times New Roman"/>
          <w:b/>
          <w:sz w:val="28"/>
          <w:szCs w:val="28"/>
        </w:rPr>
        <w:t>Социокультурный</w:t>
      </w:r>
      <w:proofErr w:type="spellEnd"/>
      <w:r w:rsidR="004A136F" w:rsidRPr="00DF670E">
        <w:rPr>
          <w:rFonts w:ascii="Times New Roman" w:hAnsi="Times New Roman"/>
          <w:b/>
          <w:sz w:val="28"/>
          <w:szCs w:val="28"/>
        </w:rPr>
        <w:t xml:space="preserve"> опыт</w:t>
      </w:r>
      <w:r w:rsidR="004A136F" w:rsidRPr="00DF670E">
        <w:rPr>
          <w:rFonts w:ascii="Times New Roman" w:hAnsi="Times New Roman"/>
          <w:sz w:val="28"/>
          <w:szCs w:val="28"/>
        </w:rPr>
        <w:t xml:space="preserve">: конструирование, рассказы из личного опыта, </w:t>
      </w:r>
      <w:r w:rsidR="004A136F" w:rsidRPr="00DF670E">
        <w:rPr>
          <w:rFonts w:ascii="Times New Roman" w:hAnsi="Times New Roman"/>
          <w:spacing w:val="-3"/>
          <w:sz w:val="28"/>
          <w:szCs w:val="28"/>
        </w:rPr>
        <w:t>строительные и ролевые игры, моделирование, конкурсы, праздники.</w:t>
      </w:r>
    </w:p>
    <w:p w:rsidR="004A136F" w:rsidRPr="00DF670E" w:rsidRDefault="004A136F" w:rsidP="004A136F">
      <w:pPr>
        <w:shd w:val="clear" w:color="auto" w:fill="FFFFFF"/>
        <w:ind w:left="552"/>
        <w:jc w:val="both"/>
        <w:rPr>
          <w:rFonts w:ascii="Times New Roman" w:hAnsi="Times New Roman"/>
          <w:b/>
          <w:sz w:val="28"/>
          <w:szCs w:val="28"/>
        </w:rPr>
      </w:pPr>
      <w:r w:rsidRPr="00DF670E">
        <w:rPr>
          <w:rFonts w:ascii="Times New Roman" w:hAnsi="Times New Roman"/>
          <w:b/>
          <w:sz w:val="28"/>
          <w:szCs w:val="28"/>
        </w:rPr>
        <w:lastRenderedPageBreak/>
        <w:t>Тематический цикл занятий:</w:t>
      </w:r>
    </w:p>
    <w:p w:rsidR="004A136F" w:rsidRPr="00DF670E" w:rsidRDefault="004A136F" w:rsidP="004A136F">
      <w:pPr>
        <w:shd w:val="clear" w:color="auto" w:fill="FFFFFF"/>
        <w:ind w:left="67" w:hanging="67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 xml:space="preserve">1. «Архитектор - созидатель поэзии в камне». </w:t>
      </w:r>
    </w:p>
    <w:p w:rsidR="004A136F" w:rsidRPr="00DF670E" w:rsidRDefault="004A136F" w:rsidP="004A136F">
      <w:pPr>
        <w:shd w:val="clear" w:color="auto" w:fill="FFFFFF"/>
        <w:ind w:left="67" w:hanging="67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2. «Жемчужина оборонительного зодчества - город Танаис».</w:t>
      </w:r>
    </w:p>
    <w:p w:rsidR="004A136F" w:rsidRPr="00DF670E" w:rsidRDefault="004A136F" w:rsidP="004A136F">
      <w:pPr>
        <w:shd w:val="clear" w:color="auto" w:fill="FFFFFF"/>
        <w:ind w:left="67" w:hanging="67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3. «Азовский оборонительный комплекс – на защите Донских рубежей»</w:t>
      </w:r>
    </w:p>
    <w:p w:rsidR="004A136F" w:rsidRPr="00DF670E" w:rsidRDefault="004A136F" w:rsidP="004A136F">
      <w:pPr>
        <w:shd w:val="clear" w:color="auto" w:fill="FFFFFF"/>
        <w:ind w:left="67" w:hanging="67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 xml:space="preserve">4. «Город - крепость </w:t>
      </w:r>
      <w:proofErr w:type="spellStart"/>
      <w:r w:rsidRPr="00DF670E">
        <w:rPr>
          <w:rFonts w:ascii="Times New Roman" w:hAnsi="Times New Roman"/>
          <w:sz w:val="28"/>
          <w:szCs w:val="28"/>
        </w:rPr>
        <w:t>Старочеркасск</w:t>
      </w:r>
      <w:proofErr w:type="spellEnd"/>
      <w:r w:rsidRPr="00DF670E">
        <w:rPr>
          <w:rFonts w:ascii="Times New Roman" w:hAnsi="Times New Roman"/>
          <w:sz w:val="28"/>
          <w:szCs w:val="28"/>
        </w:rPr>
        <w:t>».</w:t>
      </w:r>
    </w:p>
    <w:p w:rsidR="004A136F" w:rsidRPr="00DF670E" w:rsidRDefault="004A136F" w:rsidP="004A136F">
      <w:pPr>
        <w:shd w:val="clear" w:color="auto" w:fill="FFFFFF"/>
        <w:ind w:left="67" w:hanging="67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5.  «Город Таганрог- родина А.П. Чехова».</w:t>
      </w:r>
    </w:p>
    <w:p w:rsidR="004A136F" w:rsidRPr="00DF670E" w:rsidRDefault="004A136F" w:rsidP="004A136F">
      <w:pPr>
        <w:shd w:val="clear" w:color="auto" w:fill="FFFFFF"/>
        <w:ind w:left="67" w:hanging="67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6.  «Столица Области Войска Донского - город Новочеркасск».</w:t>
      </w:r>
    </w:p>
    <w:p w:rsidR="004A136F" w:rsidRPr="00DF670E" w:rsidRDefault="004A136F" w:rsidP="004A136F">
      <w:pPr>
        <w:shd w:val="clear" w:color="auto" w:fill="FFFFFF"/>
        <w:ind w:left="67" w:hanging="67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 xml:space="preserve">7. «Архитектура </w:t>
      </w:r>
      <w:proofErr w:type="gramStart"/>
      <w:r w:rsidRPr="00DF670E">
        <w:rPr>
          <w:rFonts w:ascii="Times New Roman" w:hAnsi="Times New Roman"/>
          <w:sz w:val="28"/>
          <w:szCs w:val="28"/>
        </w:rPr>
        <w:t>г</w:t>
      </w:r>
      <w:proofErr w:type="gramEnd"/>
      <w:r w:rsidRPr="00DF670E">
        <w:rPr>
          <w:rFonts w:ascii="Times New Roman" w:hAnsi="Times New Roman"/>
          <w:sz w:val="28"/>
          <w:szCs w:val="28"/>
        </w:rPr>
        <w:t>. Ростова-на-Дону».</w:t>
      </w:r>
    </w:p>
    <w:p w:rsidR="004A136F" w:rsidRPr="00DF670E" w:rsidRDefault="004A136F" w:rsidP="004A136F">
      <w:pPr>
        <w:shd w:val="clear" w:color="auto" w:fill="FFFFFF"/>
        <w:ind w:left="67" w:right="778" w:hanging="67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8.  «Монументальные памятники донской казачьей старины».</w:t>
      </w:r>
    </w:p>
    <w:p w:rsidR="004A136F" w:rsidRPr="00DF670E" w:rsidRDefault="004A136F" w:rsidP="004A136F">
      <w:pPr>
        <w:shd w:val="clear" w:color="auto" w:fill="FFFFFF"/>
        <w:tabs>
          <w:tab w:val="left" w:pos="226"/>
        </w:tabs>
        <w:ind w:left="67" w:hanging="67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pacing w:val="-9"/>
          <w:sz w:val="28"/>
          <w:szCs w:val="28"/>
        </w:rPr>
        <w:t>9.</w:t>
      </w:r>
      <w:r w:rsidRPr="00DF670E">
        <w:rPr>
          <w:rFonts w:ascii="Times New Roman" w:hAnsi="Times New Roman"/>
          <w:sz w:val="28"/>
          <w:szCs w:val="28"/>
        </w:rPr>
        <w:tab/>
        <w:t xml:space="preserve"> «Памятники героям-защитникам земли Донской».</w:t>
      </w:r>
    </w:p>
    <w:p w:rsidR="004A136F" w:rsidRPr="00DF670E" w:rsidRDefault="004A136F" w:rsidP="004A136F">
      <w:pPr>
        <w:shd w:val="clear" w:color="auto" w:fill="FFFFFF"/>
        <w:tabs>
          <w:tab w:val="left" w:pos="317"/>
        </w:tabs>
        <w:ind w:left="67" w:hanging="67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pacing w:val="-11"/>
          <w:sz w:val="28"/>
          <w:szCs w:val="28"/>
        </w:rPr>
        <w:t>10.</w:t>
      </w:r>
      <w:r w:rsidRPr="00DF670E">
        <w:rPr>
          <w:rFonts w:ascii="Times New Roman" w:hAnsi="Times New Roman"/>
          <w:sz w:val="28"/>
          <w:szCs w:val="28"/>
        </w:rPr>
        <w:t xml:space="preserve"> «Памятники выдающимся людям Донского края».</w:t>
      </w:r>
    </w:p>
    <w:p w:rsidR="004A136F" w:rsidRPr="00DF670E" w:rsidRDefault="004A136F" w:rsidP="004A136F">
      <w:pPr>
        <w:shd w:val="clear" w:color="auto" w:fill="FFFFFF"/>
        <w:ind w:left="67" w:hanging="67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11. «Человек-созидатель и разрушитель архитектуры и памятников монументальной культуры».</w:t>
      </w:r>
    </w:p>
    <w:p w:rsidR="004A136F" w:rsidRPr="00DF670E" w:rsidRDefault="004A136F" w:rsidP="004A136F">
      <w:pPr>
        <w:shd w:val="clear" w:color="auto" w:fill="FFFFFF"/>
        <w:ind w:left="67" w:hanging="67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12. «Постройка дома, в котором я живу» (конструирование из строительного материала).</w:t>
      </w:r>
    </w:p>
    <w:p w:rsidR="004A136F" w:rsidRPr="00DF670E" w:rsidRDefault="004A136F" w:rsidP="004A136F">
      <w:pPr>
        <w:shd w:val="clear" w:color="auto" w:fill="FFFFFF"/>
        <w:ind w:left="67" w:right="29" w:hanging="67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 xml:space="preserve">13. «Наша улица родная» (конструирование из бумаги). </w:t>
      </w:r>
    </w:p>
    <w:p w:rsidR="004A136F" w:rsidRPr="00DF670E" w:rsidRDefault="004A136F" w:rsidP="004A136F">
      <w:pPr>
        <w:shd w:val="clear" w:color="auto" w:fill="FFFFFF"/>
        <w:ind w:left="67" w:right="14" w:hanging="67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 xml:space="preserve">14. «Архитектура родного поселка» (рисование). </w:t>
      </w:r>
    </w:p>
    <w:p w:rsidR="004A136F" w:rsidRPr="00DF670E" w:rsidRDefault="004A136F" w:rsidP="004A136F">
      <w:pPr>
        <w:shd w:val="clear" w:color="auto" w:fill="FFFFFF"/>
        <w:ind w:left="67" w:hanging="67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15. «Постройка зданий прошлых лет» (конструирование из строительного материала).</w:t>
      </w:r>
    </w:p>
    <w:p w:rsidR="004A136F" w:rsidRPr="00DF670E" w:rsidRDefault="004A136F" w:rsidP="004A136F">
      <w:pPr>
        <w:shd w:val="clear" w:color="auto" w:fill="FFFFFF"/>
        <w:ind w:left="67" w:hanging="67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16. «Казачий курень» (аппликация)</w:t>
      </w:r>
    </w:p>
    <w:p w:rsidR="004A136F" w:rsidRPr="00DF670E" w:rsidRDefault="004A136F" w:rsidP="004A136F">
      <w:pPr>
        <w:shd w:val="clear" w:color="auto" w:fill="FFFFFF"/>
        <w:ind w:left="38" w:right="115" w:firstLine="82"/>
        <w:jc w:val="center"/>
        <w:rPr>
          <w:rFonts w:ascii="Times New Roman" w:hAnsi="Times New Roman"/>
          <w:b/>
          <w:bCs/>
          <w:spacing w:val="-10"/>
          <w:sz w:val="28"/>
          <w:szCs w:val="28"/>
        </w:rPr>
      </w:pPr>
    </w:p>
    <w:p w:rsidR="004A136F" w:rsidRDefault="004A136F" w:rsidP="004A136F">
      <w:pPr>
        <w:shd w:val="clear" w:color="auto" w:fill="FFFFFF"/>
        <w:ind w:left="38" w:right="115" w:firstLine="82"/>
        <w:jc w:val="center"/>
        <w:rPr>
          <w:rFonts w:ascii="Times New Roman" w:hAnsi="Times New Roman"/>
          <w:b/>
          <w:bCs/>
          <w:spacing w:val="-10"/>
          <w:sz w:val="28"/>
          <w:szCs w:val="28"/>
        </w:rPr>
      </w:pPr>
      <w:r w:rsidRPr="00DF670E">
        <w:rPr>
          <w:rFonts w:ascii="Times New Roman" w:hAnsi="Times New Roman"/>
          <w:b/>
          <w:bCs/>
          <w:spacing w:val="-10"/>
          <w:sz w:val="28"/>
          <w:szCs w:val="28"/>
        </w:rPr>
        <w:t>Раздел «Пр</w:t>
      </w:r>
      <w:r w:rsidR="00BD4075">
        <w:rPr>
          <w:rFonts w:ascii="Times New Roman" w:hAnsi="Times New Roman"/>
          <w:b/>
          <w:bCs/>
          <w:spacing w:val="-10"/>
          <w:sz w:val="28"/>
          <w:szCs w:val="28"/>
        </w:rPr>
        <w:t xml:space="preserve">аздники – </w:t>
      </w:r>
      <w:r w:rsidRPr="00DF670E">
        <w:rPr>
          <w:rFonts w:ascii="Times New Roman" w:hAnsi="Times New Roman"/>
          <w:b/>
          <w:bCs/>
          <w:spacing w:val="-10"/>
          <w:sz w:val="28"/>
          <w:szCs w:val="28"/>
        </w:rPr>
        <w:t>события в жизни людей»</w:t>
      </w:r>
    </w:p>
    <w:p w:rsidR="00A03396" w:rsidRPr="00DF670E" w:rsidRDefault="00A03396" w:rsidP="004A136F">
      <w:pPr>
        <w:shd w:val="clear" w:color="auto" w:fill="FFFFFF"/>
        <w:ind w:left="38" w:right="115" w:firstLine="82"/>
        <w:jc w:val="center"/>
        <w:rPr>
          <w:rFonts w:ascii="Times New Roman" w:hAnsi="Times New Roman"/>
          <w:b/>
          <w:bCs/>
          <w:spacing w:val="-10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220"/>
        <w:gridCol w:w="4151"/>
      </w:tblGrid>
      <w:tr w:rsidR="004A136F" w:rsidRPr="00DF670E" w:rsidTr="004A136F">
        <w:trPr>
          <w:trHeight w:hRule="exact" w:val="374"/>
        </w:trPr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A136F" w:rsidRPr="00DF670E" w:rsidRDefault="004A136F" w:rsidP="004A136F">
            <w:pPr>
              <w:shd w:val="clear" w:color="auto" w:fill="FFFFFF"/>
              <w:snapToGrid w:val="0"/>
              <w:ind w:left="1061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sz w:val="28"/>
                <w:szCs w:val="28"/>
              </w:rPr>
              <w:t>Ценности</w:t>
            </w:r>
          </w:p>
        </w:tc>
        <w:tc>
          <w:tcPr>
            <w:tcW w:w="4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A136F" w:rsidRPr="00DF670E" w:rsidRDefault="004A136F" w:rsidP="004A136F">
            <w:pPr>
              <w:shd w:val="clear" w:color="auto" w:fill="FFFFFF"/>
              <w:snapToGrid w:val="0"/>
              <w:ind w:left="122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sz w:val="28"/>
                <w:szCs w:val="28"/>
              </w:rPr>
              <w:t>Смысл</w:t>
            </w:r>
          </w:p>
        </w:tc>
      </w:tr>
      <w:tr w:rsidR="004A136F" w:rsidRPr="00DF670E" w:rsidTr="004A136F">
        <w:trPr>
          <w:trHeight w:hRule="exact" w:val="1621"/>
        </w:trPr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A136F" w:rsidRPr="00DF670E" w:rsidRDefault="004A136F" w:rsidP="004A136F">
            <w:pPr>
              <w:shd w:val="clear" w:color="auto" w:fill="FFFFFF"/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Народные праздники на Дону</w:t>
            </w:r>
          </w:p>
          <w:p w:rsidR="004A136F" w:rsidRPr="00DF670E" w:rsidRDefault="004A136F" w:rsidP="004A136F">
            <w:pPr>
              <w:shd w:val="clear" w:color="auto" w:fill="FFFFFF"/>
              <w:ind w:hanging="1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объединяют, снимают напряжение, </w:t>
            </w:r>
            <w:r w:rsidRPr="00DF670E">
              <w:rPr>
                <w:rFonts w:ascii="Times New Roman" w:hAnsi="Times New Roman"/>
                <w:spacing w:val="-1"/>
                <w:sz w:val="28"/>
                <w:szCs w:val="28"/>
              </w:rPr>
              <w:t>создают ощущение психологичес</w:t>
            </w:r>
            <w:r w:rsidRPr="00DF670E">
              <w:rPr>
                <w:rFonts w:ascii="Times New Roman" w:hAnsi="Times New Roman"/>
                <w:spacing w:val="-1"/>
                <w:sz w:val="28"/>
                <w:szCs w:val="28"/>
              </w:rPr>
              <w:softHyphen/>
            </w:r>
            <w:r w:rsidRPr="00DF670E">
              <w:rPr>
                <w:rFonts w:ascii="Times New Roman" w:hAnsi="Times New Roman"/>
                <w:sz w:val="28"/>
                <w:szCs w:val="28"/>
              </w:rPr>
              <w:t>кого комфорта.</w:t>
            </w:r>
          </w:p>
        </w:tc>
        <w:tc>
          <w:tcPr>
            <w:tcW w:w="4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A136F" w:rsidRPr="00DF670E" w:rsidRDefault="004A136F" w:rsidP="004A136F">
            <w:pPr>
              <w:shd w:val="clear" w:color="auto" w:fill="FFFFFF"/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 xml:space="preserve">дети идентифицируют с </w:t>
            </w:r>
            <w:r w:rsidRPr="00DF670E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культурными традициями казаков, </w:t>
            </w:r>
            <w:r w:rsidRPr="00DF670E">
              <w:rPr>
                <w:rFonts w:ascii="Times New Roman" w:hAnsi="Times New Roman"/>
                <w:spacing w:val="-2"/>
                <w:sz w:val="28"/>
                <w:szCs w:val="28"/>
              </w:rPr>
              <w:t>проявляют коллективные сопе</w:t>
            </w:r>
            <w:r w:rsidRPr="00DF670E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реживания, становятся добрее, отзывчивее, проявляют любовь ко 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>всему прекрасному.</w:t>
            </w:r>
          </w:p>
        </w:tc>
      </w:tr>
      <w:tr w:rsidR="004A136F" w:rsidRPr="00DF670E" w:rsidTr="004A136F">
        <w:trPr>
          <w:trHeight w:hRule="exact" w:val="1387"/>
        </w:trPr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A136F" w:rsidRPr="00DF670E" w:rsidRDefault="004A136F" w:rsidP="004A136F">
            <w:pPr>
              <w:shd w:val="clear" w:color="auto" w:fill="FFFFFF"/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Увеселения, забавы, игры казаков</w:t>
            </w:r>
          </w:p>
          <w:p w:rsidR="004A136F" w:rsidRPr="00DF670E" w:rsidRDefault="004A136F" w:rsidP="004A136F">
            <w:pPr>
              <w:shd w:val="clear" w:color="auto" w:fill="FFFFFF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развлекают ребёнка, создают бодрое, </w:t>
            </w:r>
            <w:r w:rsidRPr="00DF670E">
              <w:rPr>
                <w:rFonts w:ascii="Times New Roman" w:hAnsi="Times New Roman"/>
                <w:spacing w:val="-3"/>
                <w:sz w:val="28"/>
                <w:szCs w:val="28"/>
              </w:rPr>
              <w:t>радостное настроение, оказывают влияние на физическое совер</w:t>
            </w:r>
            <w:r w:rsidRPr="00DF670E">
              <w:rPr>
                <w:rFonts w:ascii="Times New Roman" w:hAnsi="Times New Roman"/>
                <w:spacing w:val="-3"/>
                <w:sz w:val="28"/>
                <w:szCs w:val="28"/>
              </w:rPr>
              <w:softHyphen/>
            </w:r>
            <w:r w:rsidRPr="00DF670E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шенствование, нравственно-волевые 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>двигательные навыки.</w:t>
            </w:r>
          </w:p>
        </w:tc>
        <w:tc>
          <w:tcPr>
            <w:tcW w:w="4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A136F" w:rsidRPr="00DF670E" w:rsidRDefault="004A136F" w:rsidP="004A136F">
            <w:pPr>
              <w:shd w:val="clear" w:color="auto" w:fill="FFFFFF"/>
              <w:snapToGrid w:val="0"/>
              <w:ind w:firstLine="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-2"/>
                <w:sz w:val="28"/>
                <w:szCs w:val="28"/>
              </w:rPr>
              <w:t>- обеспечивают выживание, оздо</w:t>
            </w:r>
            <w:r w:rsidRPr="00DF670E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ровление, сохранение здоровья через 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>движение.</w:t>
            </w:r>
          </w:p>
        </w:tc>
      </w:tr>
    </w:tbl>
    <w:p w:rsidR="004A136F" w:rsidRPr="00DF670E" w:rsidRDefault="004A136F" w:rsidP="004A136F">
      <w:pPr>
        <w:shd w:val="clear" w:color="auto" w:fill="FFFFFF"/>
        <w:ind w:left="14"/>
        <w:jc w:val="both"/>
        <w:rPr>
          <w:rFonts w:ascii="Times New Roman" w:hAnsi="Times New Roman"/>
          <w:sz w:val="28"/>
          <w:szCs w:val="28"/>
        </w:rPr>
      </w:pPr>
    </w:p>
    <w:p w:rsidR="004A136F" w:rsidRPr="00DF670E" w:rsidRDefault="004A136F" w:rsidP="004A136F">
      <w:pPr>
        <w:shd w:val="clear" w:color="auto" w:fill="FFFFFF"/>
        <w:ind w:left="72" w:right="86" w:firstLine="82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F670E">
        <w:rPr>
          <w:rFonts w:ascii="Times New Roman" w:hAnsi="Times New Roman"/>
          <w:b/>
          <w:sz w:val="28"/>
          <w:szCs w:val="28"/>
        </w:rPr>
        <w:t>Социокультурный</w:t>
      </w:r>
      <w:proofErr w:type="spellEnd"/>
      <w:r w:rsidRPr="00DF670E">
        <w:rPr>
          <w:rFonts w:ascii="Times New Roman" w:hAnsi="Times New Roman"/>
          <w:b/>
          <w:sz w:val="28"/>
          <w:szCs w:val="28"/>
        </w:rPr>
        <w:t xml:space="preserve"> опыт</w:t>
      </w:r>
      <w:r w:rsidRPr="00DF670E">
        <w:rPr>
          <w:rFonts w:ascii="Times New Roman" w:hAnsi="Times New Roman"/>
          <w:sz w:val="28"/>
          <w:szCs w:val="28"/>
        </w:rPr>
        <w:t xml:space="preserve">: обрядовые праздники, где ребёнок </w:t>
      </w:r>
      <w:r w:rsidRPr="00DF670E">
        <w:rPr>
          <w:rFonts w:ascii="Times New Roman" w:hAnsi="Times New Roman"/>
          <w:spacing w:val="-3"/>
          <w:sz w:val="28"/>
          <w:szCs w:val="28"/>
        </w:rPr>
        <w:t xml:space="preserve">проявляет совместные эстетические переживания; подвижные игры, где </w:t>
      </w:r>
      <w:r w:rsidRPr="00DF670E">
        <w:rPr>
          <w:rFonts w:ascii="Times New Roman" w:hAnsi="Times New Roman"/>
          <w:spacing w:val="-5"/>
          <w:sz w:val="28"/>
          <w:szCs w:val="28"/>
        </w:rPr>
        <w:t xml:space="preserve">ребёнок приобретает опыт действия, коллективную двигательную культуру, </w:t>
      </w:r>
      <w:r w:rsidRPr="00DF670E">
        <w:rPr>
          <w:rFonts w:ascii="Times New Roman" w:hAnsi="Times New Roman"/>
          <w:spacing w:val="-3"/>
          <w:sz w:val="28"/>
          <w:szCs w:val="28"/>
        </w:rPr>
        <w:t xml:space="preserve">выстраивает доброжелательные отношения; увеселения забавы, в процессе которых ребёнок погружается в сферу культурных ценностей и смыслов, </w:t>
      </w:r>
      <w:r w:rsidRPr="00DF670E">
        <w:rPr>
          <w:rFonts w:ascii="Times New Roman" w:hAnsi="Times New Roman"/>
          <w:sz w:val="28"/>
          <w:szCs w:val="28"/>
        </w:rPr>
        <w:t>впитывает культуру своего народа, перенимает прошлые культурные традиции.</w:t>
      </w:r>
    </w:p>
    <w:p w:rsidR="004A136F" w:rsidRPr="00DF670E" w:rsidRDefault="004A136F" w:rsidP="004A136F">
      <w:pPr>
        <w:shd w:val="clear" w:color="auto" w:fill="FFFFFF"/>
        <w:ind w:right="10"/>
        <w:jc w:val="both"/>
        <w:rPr>
          <w:rFonts w:ascii="Times New Roman" w:hAnsi="Times New Roman"/>
          <w:b/>
          <w:sz w:val="28"/>
          <w:szCs w:val="28"/>
        </w:rPr>
      </w:pPr>
      <w:r w:rsidRPr="00DF670E">
        <w:rPr>
          <w:rFonts w:ascii="Times New Roman" w:hAnsi="Times New Roman"/>
          <w:b/>
          <w:sz w:val="28"/>
          <w:szCs w:val="28"/>
        </w:rPr>
        <w:t>Тематический цикл занятий.</w:t>
      </w:r>
    </w:p>
    <w:p w:rsidR="004A136F" w:rsidRPr="00DF670E" w:rsidRDefault="004A136F" w:rsidP="004A136F">
      <w:pPr>
        <w:shd w:val="clear" w:color="auto" w:fill="FFFFFF"/>
        <w:ind w:left="29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1. Народные праздники на Дону, их связь с радостью, мечтой о лучших днях.</w:t>
      </w:r>
    </w:p>
    <w:p w:rsidR="004A136F" w:rsidRPr="00DF670E" w:rsidRDefault="004A136F" w:rsidP="004A136F">
      <w:pPr>
        <w:shd w:val="clear" w:color="auto" w:fill="FFFFFF"/>
        <w:ind w:left="29"/>
        <w:jc w:val="both"/>
        <w:rPr>
          <w:rFonts w:ascii="Times New Roman" w:hAnsi="Times New Roman"/>
          <w:bCs/>
          <w:spacing w:val="-2"/>
          <w:sz w:val="28"/>
          <w:szCs w:val="28"/>
        </w:rPr>
      </w:pPr>
      <w:r w:rsidRPr="00DF670E">
        <w:rPr>
          <w:rFonts w:ascii="Times New Roman" w:hAnsi="Times New Roman"/>
          <w:bCs/>
          <w:spacing w:val="-2"/>
          <w:sz w:val="28"/>
          <w:szCs w:val="28"/>
        </w:rPr>
        <w:t>2. Рисование на тему «Народный праздник».</w:t>
      </w:r>
    </w:p>
    <w:p w:rsidR="004A136F" w:rsidRPr="00DF670E" w:rsidRDefault="004A136F" w:rsidP="004A136F">
      <w:pPr>
        <w:shd w:val="clear" w:color="auto" w:fill="FFFFFF"/>
        <w:ind w:left="29"/>
        <w:jc w:val="both"/>
        <w:rPr>
          <w:rFonts w:ascii="Times New Roman" w:hAnsi="Times New Roman"/>
          <w:bCs/>
          <w:spacing w:val="-3"/>
          <w:sz w:val="28"/>
          <w:szCs w:val="28"/>
        </w:rPr>
      </w:pPr>
      <w:r w:rsidRPr="00DF670E">
        <w:rPr>
          <w:rFonts w:ascii="Times New Roman" w:hAnsi="Times New Roman"/>
          <w:bCs/>
          <w:spacing w:val="-3"/>
          <w:sz w:val="28"/>
          <w:szCs w:val="28"/>
        </w:rPr>
        <w:lastRenderedPageBreak/>
        <w:t>3. Декоративное рисование «Пасхальные яйца».</w:t>
      </w:r>
    </w:p>
    <w:p w:rsidR="004A136F" w:rsidRPr="00DF670E" w:rsidRDefault="004A136F" w:rsidP="004A136F">
      <w:pPr>
        <w:shd w:val="clear" w:color="auto" w:fill="FFFFFF"/>
        <w:ind w:right="5"/>
        <w:jc w:val="both"/>
        <w:rPr>
          <w:rFonts w:ascii="Times New Roman" w:hAnsi="Times New Roman"/>
          <w:bCs/>
          <w:sz w:val="28"/>
          <w:szCs w:val="28"/>
        </w:rPr>
      </w:pPr>
      <w:r w:rsidRPr="00DF670E">
        <w:rPr>
          <w:rFonts w:ascii="Times New Roman" w:hAnsi="Times New Roman"/>
          <w:bCs/>
          <w:sz w:val="28"/>
          <w:szCs w:val="28"/>
        </w:rPr>
        <w:t xml:space="preserve"> 4. Увеселения, забавы, игры казаков. </w:t>
      </w:r>
    </w:p>
    <w:p w:rsidR="004A136F" w:rsidRPr="00DF670E" w:rsidRDefault="004A136F" w:rsidP="004A136F">
      <w:pPr>
        <w:shd w:val="clear" w:color="auto" w:fill="FFFFFF"/>
        <w:ind w:right="5"/>
        <w:jc w:val="both"/>
        <w:rPr>
          <w:rFonts w:ascii="Times New Roman" w:hAnsi="Times New Roman"/>
          <w:bCs/>
          <w:sz w:val="28"/>
          <w:szCs w:val="28"/>
        </w:rPr>
      </w:pPr>
    </w:p>
    <w:p w:rsidR="004A136F" w:rsidRPr="00DF670E" w:rsidRDefault="004A136F" w:rsidP="004A136F">
      <w:pPr>
        <w:shd w:val="clear" w:color="auto" w:fill="FFFFFF"/>
        <w:ind w:left="24"/>
        <w:jc w:val="center"/>
        <w:rPr>
          <w:rFonts w:ascii="Times New Roman" w:hAnsi="Times New Roman"/>
          <w:b/>
          <w:bCs/>
          <w:spacing w:val="-3"/>
          <w:sz w:val="28"/>
          <w:szCs w:val="28"/>
        </w:rPr>
      </w:pPr>
      <w:r w:rsidRPr="00DF670E">
        <w:rPr>
          <w:rFonts w:ascii="Times New Roman" w:hAnsi="Times New Roman"/>
          <w:b/>
          <w:bCs/>
          <w:spacing w:val="-3"/>
          <w:sz w:val="28"/>
          <w:szCs w:val="28"/>
        </w:rPr>
        <w:t>Раздел «Моя родина  – мой город Донецк»</w:t>
      </w:r>
    </w:p>
    <w:p w:rsidR="004A136F" w:rsidRDefault="004A136F" w:rsidP="004A136F">
      <w:pPr>
        <w:shd w:val="clear" w:color="auto" w:fill="FFFFFF"/>
        <w:ind w:left="24"/>
        <w:jc w:val="center"/>
        <w:rPr>
          <w:rFonts w:ascii="Times New Roman" w:hAnsi="Times New Roman"/>
          <w:b/>
          <w:bCs/>
          <w:spacing w:val="-3"/>
          <w:sz w:val="28"/>
          <w:szCs w:val="28"/>
        </w:rPr>
      </w:pPr>
      <w:r w:rsidRPr="00DF670E">
        <w:rPr>
          <w:rFonts w:ascii="Times New Roman" w:hAnsi="Times New Roman"/>
          <w:b/>
          <w:bCs/>
          <w:spacing w:val="-3"/>
          <w:sz w:val="28"/>
          <w:szCs w:val="28"/>
        </w:rPr>
        <w:t>Тематический цикл занятий</w:t>
      </w:r>
    </w:p>
    <w:p w:rsidR="00A03396" w:rsidRPr="00DF670E" w:rsidRDefault="00A03396" w:rsidP="004A136F">
      <w:pPr>
        <w:shd w:val="clear" w:color="auto" w:fill="FFFFFF"/>
        <w:ind w:left="24"/>
        <w:jc w:val="center"/>
        <w:rPr>
          <w:rFonts w:ascii="Times New Roman" w:hAnsi="Times New Roman"/>
          <w:b/>
          <w:bCs/>
          <w:spacing w:val="-3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190"/>
        <w:gridCol w:w="5990"/>
      </w:tblGrid>
      <w:tr w:rsidR="004A136F" w:rsidRPr="00DF670E" w:rsidTr="004A136F">
        <w:tc>
          <w:tcPr>
            <w:tcW w:w="3190" w:type="dxa"/>
          </w:tcPr>
          <w:p w:rsidR="004A136F" w:rsidRPr="00DF670E" w:rsidRDefault="004A136F" w:rsidP="004A136F">
            <w:pPr>
              <w:ind w:right="17"/>
              <w:jc w:val="center"/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Месяц</w:t>
            </w:r>
          </w:p>
        </w:tc>
        <w:tc>
          <w:tcPr>
            <w:tcW w:w="5990" w:type="dxa"/>
          </w:tcPr>
          <w:p w:rsidR="004A136F" w:rsidRPr="00DF670E" w:rsidRDefault="004A136F" w:rsidP="004A136F">
            <w:pPr>
              <w:ind w:right="17"/>
              <w:jc w:val="center"/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Тематика</w:t>
            </w:r>
          </w:p>
        </w:tc>
      </w:tr>
      <w:tr w:rsidR="004A136F" w:rsidRPr="00DF670E" w:rsidTr="004A136F">
        <w:trPr>
          <w:trHeight w:val="912"/>
        </w:trPr>
        <w:tc>
          <w:tcPr>
            <w:tcW w:w="3190" w:type="dxa"/>
          </w:tcPr>
          <w:p w:rsidR="004A136F" w:rsidRPr="00DF670E" w:rsidRDefault="004A136F" w:rsidP="004A136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5990" w:type="dxa"/>
          </w:tcPr>
          <w:p w:rsidR="004A136F" w:rsidRPr="00DF670E" w:rsidRDefault="004A136F" w:rsidP="004A136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Целевая прогулка по улице Цветкова, беседа «Названия улиц города», «Будущее моего города» (</w:t>
            </w:r>
            <w:proofErr w:type="spellStart"/>
            <w:r w:rsidRPr="00DF670E">
              <w:rPr>
                <w:rFonts w:ascii="Times New Roman" w:hAnsi="Times New Roman"/>
                <w:sz w:val="28"/>
                <w:szCs w:val="28"/>
              </w:rPr>
              <w:t>изодеятельность</w:t>
            </w:r>
            <w:proofErr w:type="spellEnd"/>
            <w:r w:rsidRPr="00DF670E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4A136F" w:rsidRPr="00DF670E" w:rsidTr="004A136F">
        <w:trPr>
          <w:trHeight w:val="1393"/>
        </w:trPr>
        <w:tc>
          <w:tcPr>
            <w:tcW w:w="3190" w:type="dxa"/>
          </w:tcPr>
          <w:p w:rsidR="004A136F" w:rsidRPr="00DF670E" w:rsidRDefault="004A136F" w:rsidP="004A136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5990" w:type="dxa"/>
          </w:tcPr>
          <w:p w:rsidR="004A136F" w:rsidRPr="00DF670E" w:rsidRDefault="004A136F" w:rsidP="004A136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Символика</w:t>
            </w:r>
            <w:proofErr w:type="gramStart"/>
            <w:r w:rsidRPr="00DF670E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Pr="00DF670E">
              <w:rPr>
                <w:rFonts w:ascii="Times New Roman" w:hAnsi="Times New Roman"/>
                <w:sz w:val="28"/>
                <w:szCs w:val="28"/>
              </w:rPr>
              <w:t xml:space="preserve">  памятные места города.</w:t>
            </w:r>
          </w:p>
          <w:p w:rsidR="004A136F" w:rsidRPr="00DF670E" w:rsidRDefault="004A136F" w:rsidP="004A136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«История нашего города» (виртуальная экскурсия). Развлечение «</w:t>
            </w:r>
            <w:proofErr w:type="spellStart"/>
            <w:r w:rsidRPr="00DF670E">
              <w:rPr>
                <w:rFonts w:ascii="Times New Roman" w:hAnsi="Times New Roman"/>
                <w:sz w:val="28"/>
                <w:szCs w:val="28"/>
              </w:rPr>
              <w:t>Осенины</w:t>
            </w:r>
            <w:proofErr w:type="spellEnd"/>
            <w:r w:rsidRPr="00DF670E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4A136F" w:rsidRPr="00DF670E" w:rsidTr="004A136F">
        <w:tc>
          <w:tcPr>
            <w:tcW w:w="3190" w:type="dxa"/>
          </w:tcPr>
          <w:p w:rsidR="004A136F" w:rsidRPr="00DF670E" w:rsidRDefault="004A136F" w:rsidP="004A136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  <w:p w:rsidR="004A136F" w:rsidRPr="00DF670E" w:rsidRDefault="004A136F" w:rsidP="004A136F">
            <w:pPr>
              <w:ind w:right="17"/>
              <w:jc w:val="both"/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</w:pPr>
          </w:p>
        </w:tc>
        <w:tc>
          <w:tcPr>
            <w:tcW w:w="5990" w:type="dxa"/>
          </w:tcPr>
          <w:p w:rsidR="004A136F" w:rsidRPr="00DF670E" w:rsidRDefault="004A136F" w:rsidP="004A136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 xml:space="preserve">Беседа «История детского сада», оформление  коллажа «Кто работает в </w:t>
            </w:r>
            <w:proofErr w:type="spellStart"/>
            <w:proofErr w:type="gramStart"/>
            <w:r w:rsidRPr="00DF670E">
              <w:rPr>
                <w:rFonts w:ascii="Times New Roman" w:hAnsi="Times New Roman"/>
                <w:sz w:val="28"/>
                <w:szCs w:val="28"/>
              </w:rPr>
              <w:t>в</w:t>
            </w:r>
            <w:proofErr w:type="spellEnd"/>
            <w:proofErr w:type="gramEnd"/>
            <w:r w:rsidRPr="00DF670E">
              <w:rPr>
                <w:rFonts w:ascii="Times New Roman" w:hAnsi="Times New Roman"/>
                <w:sz w:val="28"/>
                <w:szCs w:val="28"/>
              </w:rPr>
              <w:t xml:space="preserve"> детском саду», фотогазета «Мои родители- выпускники «</w:t>
            </w:r>
            <w:proofErr w:type="spellStart"/>
            <w:r w:rsidRPr="00DF670E">
              <w:rPr>
                <w:rFonts w:ascii="Times New Roman" w:hAnsi="Times New Roman"/>
                <w:sz w:val="28"/>
                <w:szCs w:val="28"/>
              </w:rPr>
              <w:t>Журавушки</w:t>
            </w:r>
            <w:proofErr w:type="spellEnd"/>
            <w:r w:rsidRPr="00DF670E">
              <w:rPr>
                <w:rFonts w:ascii="Times New Roman" w:hAnsi="Times New Roman"/>
                <w:sz w:val="28"/>
                <w:szCs w:val="28"/>
              </w:rPr>
              <w:t xml:space="preserve">», развлечение «С Днем рождения детский сад». </w:t>
            </w:r>
          </w:p>
        </w:tc>
      </w:tr>
      <w:tr w:rsidR="004A136F" w:rsidRPr="00DF670E" w:rsidTr="004A136F">
        <w:tc>
          <w:tcPr>
            <w:tcW w:w="3190" w:type="dxa"/>
          </w:tcPr>
          <w:p w:rsidR="004A136F" w:rsidRPr="00DF670E" w:rsidRDefault="004A136F" w:rsidP="004A136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  <w:p w:rsidR="004A136F" w:rsidRPr="00DF670E" w:rsidRDefault="004A136F" w:rsidP="004A136F">
            <w:pPr>
              <w:ind w:right="17"/>
              <w:jc w:val="both"/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</w:pPr>
          </w:p>
        </w:tc>
        <w:tc>
          <w:tcPr>
            <w:tcW w:w="5990" w:type="dxa"/>
          </w:tcPr>
          <w:p w:rsidR="004A136F" w:rsidRPr="00DF670E" w:rsidRDefault="004A136F" w:rsidP="004A136F">
            <w:pPr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 xml:space="preserve">Беседа «Мои родители - труженики», </w:t>
            </w:r>
            <w:proofErr w:type="spellStart"/>
            <w:r w:rsidRPr="00DF670E">
              <w:rPr>
                <w:rFonts w:ascii="Times New Roman" w:hAnsi="Times New Roman"/>
                <w:sz w:val="28"/>
                <w:szCs w:val="28"/>
              </w:rPr>
              <w:t>фотопрезентация</w:t>
            </w:r>
            <w:proofErr w:type="spellEnd"/>
            <w:r w:rsidRPr="00DF670E">
              <w:rPr>
                <w:rFonts w:ascii="Times New Roman" w:hAnsi="Times New Roman"/>
                <w:sz w:val="28"/>
                <w:szCs w:val="28"/>
              </w:rPr>
              <w:t xml:space="preserve">  «Предприятия города», выставка семейного рисунка «Новый год в моем городе».</w:t>
            </w:r>
          </w:p>
        </w:tc>
      </w:tr>
      <w:tr w:rsidR="004A136F" w:rsidRPr="00DF670E" w:rsidTr="004A136F">
        <w:tc>
          <w:tcPr>
            <w:tcW w:w="3190" w:type="dxa"/>
          </w:tcPr>
          <w:p w:rsidR="004A136F" w:rsidRPr="00DF670E" w:rsidRDefault="004A136F" w:rsidP="004A136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  <w:p w:rsidR="004A136F" w:rsidRPr="00DF670E" w:rsidRDefault="004A136F" w:rsidP="004A136F">
            <w:pPr>
              <w:ind w:right="17"/>
              <w:jc w:val="both"/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</w:pPr>
          </w:p>
        </w:tc>
        <w:tc>
          <w:tcPr>
            <w:tcW w:w="5990" w:type="dxa"/>
          </w:tcPr>
          <w:p w:rsidR="004A136F" w:rsidRPr="00DF670E" w:rsidRDefault="004A136F" w:rsidP="004A136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Рассказы детей «Любимые места нашего  города», «О чем я расскажу гостям города», красота родного города, «Зимняя сказка» (</w:t>
            </w:r>
            <w:proofErr w:type="spellStart"/>
            <w:r w:rsidRPr="00DF670E">
              <w:rPr>
                <w:rFonts w:ascii="Times New Roman" w:hAnsi="Times New Roman"/>
                <w:sz w:val="28"/>
                <w:szCs w:val="28"/>
              </w:rPr>
              <w:t>изодеятельность</w:t>
            </w:r>
            <w:proofErr w:type="spellEnd"/>
            <w:r w:rsidRPr="00DF670E">
              <w:rPr>
                <w:rFonts w:ascii="Times New Roman" w:hAnsi="Times New Roman"/>
                <w:sz w:val="28"/>
                <w:szCs w:val="28"/>
              </w:rPr>
              <w:t>).</w:t>
            </w:r>
          </w:p>
        </w:tc>
      </w:tr>
      <w:tr w:rsidR="004A136F" w:rsidRPr="00DF670E" w:rsidTr="004A136F">
        <w:tc>
          <w:tcPr>
            <w:tcW w:w="3190" w:type="dxa"/>
          </w:tcPr>
          <w:p w:rsidR="004A136F" w:rsidRPr="00DF670E" w:rsidRDefault="004A136F" w:rsidP="004A136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  <w:p w:rsidR="004A136F" w:rsidRPr="00DF670E" w:rsidRDefault="004A136F" w:rsidP="004A136F">
            <w:pPr>
              <w:ind w:right="17"/>
              <w:jc w:val="both"/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</w:pPr>
          </w:p>
        </w:tc>
        <w:tc>
          <w:tcPr>
            <w:tcW w:w="5990" w:type="dxa"/>
          </w:tcPr>
          <w:p w:rsidR="004A136F" w:rsidRPr="00DF670E" w:rsidRDefault="004A136F" w:rsidP="004A136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«Познаем город всей семьей» (посещение музея города), беседа «Они прославили наш город», рассматривание репродукций картин  донских художников, изготовление подарков, выставка рисунка «Мой папа», утренник.</w:t>
            </w:r>
          </w:p>
        </w:tc>
      </w:tr>
      <w:tr w:rsidR="004A136F" w:rsidRPr="00DF670E" w:rsidTr="004A136F">
        <w:trPr>
          <w:trHeight w:val="1005"/>
        </w:trPr>
        <w:tc>
          <w:tcPr>
            <w:tcW w:w="3190" w:type="dxa"/>
            <w:tcBorders>
              <w:bottom w:val="single" w:sz="4" w:space="0" w:color="auto"/>
            </w:tcBorders>
          </w:tcPr>
          <w:p w:rsidR="004A136F" w:rsidRPr="00DF670E" w:rsidRDefault="004A136F" w:rsidP="004A136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 xml:space="preserve">Март </w:t>
            </w:r>
          </w:p>
          <w:p w:rsidR="004A136F" w:rsidRPr="00DF670E" w:rsidRDefault="004A136F" w:rsidP="004A136F">
            <w:pPr>
              <w:ind w:right="17"/>
              <w:jc w:val="both"/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</w:pPr>
          </w:p>
        </w:tc>
        <w:tc>
          <w:tcPr>
            <w:tcW w:w="5990" w:type="dxa"/>
            <w:tcBorders>
              <w:bottom w:val="single" w:sz="4" w:space="0" w:color="auto"/>
            </w:tcBorders>
          </w:tcPr>
          <w:p w:rsidR="004A136F" w:rsidRPr="00DF670E" w:rsidRDefault="004A136F" w:rsidP="004A136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 xml:space="preserve">Беседа «Спорт в нашем городе»,   </w:t>
            </w:r>
            <w:proofErr w:type="spellStart"/>
            <w:r w:rsidRPr="00DF670E">
              <w:rPr>
                <w:rFonts w:ascii="Times New Roman" w:hAnsi="Times New Roman"/>
                <w:sz w:val="28"/>
                <w:szCs w:val="28"/>
              </w:rPr>
              <w:t>фотопре-зентация</w:t>
            </w:r>
            <w:proofErr w:type="spellEnd"/>
            <w:r w:rsidRPr="00DF670E">
              <w:rPr>
                <w:rFonts w:ascii="Times New Roman" w:hAnsi="Times New Roman"/>
                <w:sz w:val="28"/>
                <w:szCs w:val="28"/>
              </w:rPr>
              <w:t>,  выставка «Умелые мамины руки», подготовка подарков, утренник</w:t>
            </w:r>
          </w:p>
        </w:tc>
      </w:tr>
      <w:tr w:rsidR="004A136F" w:rsidRPr="00DF670E" w:rsidTr="004A136F">
        <w:trPr>
          <w:trHeight w:val="480"/>
        </w:trPr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</w:tcPr>
          <w:p w:rsidR="004A136F" w:rsidRPr="00DF670E" w:rsidRDefault="004A136F" w:rsidP="004A136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5990" w:type="dxa"/>
            <w:tcBorders>
              <w:top w:val="single" w:sz="4" w:space="0" w:color="auto"/>
              <w:bottom w:val="single" w:sz="4" w:space="0" w:color="auto"/>
            </w:tcBorders>
          </w:tcPr>
          <w:p w:rsidR="004A136F" w:rsidRPr="00DF670E" w:rsidRDefault="004A136F" w:rsidP="004A136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 xml:space="preserve"> «Космическое путешествие» (о космонавте Ю.В. </w:t>
            </w:r>
            <w:proofErr w:type="spellStart"/>
            <w:r w:rsidRPr="00DF670E">
              <w:rPr>
                <w:rFonts w:ascii="Times New Roman" w:hAnsi="Times New Roman"/>
                <w:sz w:val="28"/>
                <w:szCs w:val="28"/>
              </w:rPr>
              <w:t>Усачаве</w:t>
            </w:r>
            <w:proofErr w:type="spellEnd"/>
            <w:r w:rsidRPr="00DF670E">
              <w:rPr>
                <w:rFonts w:ascii="Times New Roman" w:hAnsi="Times New Roman"/>
                <w:sz w:val="28"/>
                <w:szCs w:val="28"/>
              </w:rPr>
              <w:t>), оформление фотоальбома «Наш городской парк», рассказывание «Мой город – маленький уголок России».</w:t>
            </w:r>
          </w:p>
        </w:tc>
      </w:tr>
      <w:tr w:rsidR="004A136F" w:rsidRPr="00DF670E" w:rsidTr="004A136F">
        <w:trPr>
          <w:trHeight w:val="405"/>
        </w:trPr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</w:tcPr>
          <w:p w:rsidR="004A136F" w:rsidRPr="00DF670E" w:rsidRDefault="004A136F" w:rsidP="004A136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5990" w:type="dxa"/>
            <w:tcBorders>
              <w:top w:val="single" w:sz="4" w:space="0" w:color="auto"/>
              <w:bottom w:val="single" w:sz="4" w:space="0" w:color="auto"/>
            </w:tcBorders>
          </w:tcPr>
          <w:p w:rsidR="004A136F" w:rsidRPr="00DF670E" w:rsidRDefault="004A136F" w:rsidP="004A136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Традиции города</w:t>
            </w:r>
            <w:proofErr w:type="gramStart"/>
            <w:r w:rsidRPr="00DF670E">
              <w:rPr>
                <w:rFonts w:ascii="Times New Roman" w:hAnsi="Times New Roman"/>
                <w:sz w:val="28"/>
                <w:szCs w:val="28"/>
              </w:rPr>
              <w:t xml:space="preserve"> .</w:t>
            </w:r>
            <w:proofErr w:type="gramEnd"/>
          </w:p>
          <w:p w:rsidR="004A136F" w:rsidRPr="00DF670E" w:rsidRDefault="004A136F" w:rsidP="004A136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 xml:space="preserve"> Викторина «Знатоки  родного города»</w:t>
            </w:r>
          </w:p>
        </w:tc>
      </w:tr>
      <w:tr w:rsidR="004A136F" w:rsidRPr="00DF670E" w:rsidTr="004A136F">
        <w:trPr>
          <w:trHeight w:val="1020"/>
        </w:trPr>
        <w:tc>
          <w:tcPr>
            <w:tcW w:w="3190" w:type="dxa"/>
            <w:tcBorders>
              <w:top w:val="single" w:sz="4" w:space="0" w:color="auto"/>
            </w:tcBorders>
          </w:tcPr>
          <w:p w:rsidR="004A136F" w:rsidRPr="00DF670E" w:rsidRDefault="004A136F" w:rsidP="004A136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Июнь-август</w:t>
            </w:r>
          </w:p>
          <w:p w:rsidR="004A136F" w:rsidRPr="00DF670E" w:rsidRDefault="004A136F" w:rsidP="004A136F">
            <w:pPr>
              <w:ind w:right="1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90" w:type="dxa"/>
            <w:tcBorders>
              <w:top w:val="single" w:sz="4" w:space="0" w:color="auto"/>
            </w:tcBorders>
          </w:tcPr>
          <w:p w:rsidR="004A136F" w:rsidRPr="00DF670E" w:rsidRDefault="004A136F" w:rsidP="004A136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Народные умельцы города, как жители  благоустраивают города, образ города в произведениях донских поэтов и художников.</w:t>
            </w:r>
          </w:p>
        </w:tc>
      </w:tr>
    </w:tbl>
    <w:p w:rsidR="004A136F" w:rsidRPr="00DF670E" w:rsidRDefault="004A136F" w:rsidP="004A136F">
      <w:pPr>
        <w:shd w:val="clear" w:color="auto" w:fill="FFFFFF"/>
        <w:ind w:left="24"/>
        <w:jc w:val="center"/>
        <w:rPr>
          <w:rFonts w:ascii="Times New Roman" w:hAnsi="Times New Roman"/>
          <w:b/>
          <w:bCs/>
          <w:spacing w:val="-3"/>
          <w:sz w:val="28"/>
          <w:szCs w:val="28"/>
        </w:rPr>
      </w:pPr>
    </w:p>
    <w:p w:rsidR="004A136F" w:rsidRPr="00DF670E" w:rsidRDefault="004A136F" w:rsidP="004A136F">
      <w:pPr>
        <w:shd w:val="clear" w:color="auto" w:fill="FFFFFF"/>
        <w:ind w:right="17"/>
        <w:rPr>
          <w:rFonts w:ascii="Times New Roman" w:hAnsi="Times New Roman"/>
          <w:b/>
          <w:bCs/>
          <w:spacing w:val="-3"/>
          <w:sz w:val="28"/>
          <w:szCs w:val="28"/>
        </w:rPr>
      </w:pPr>
      <w:r w:rsidRPr="00DF670E">
        <w:rPr>
          <w:rFonts w:ascii="Times New Roman" w:hAnsi="Times New Roman"/>
          <w:b/>
          <w:bCs/>
          <w:spacing w:val="-5"/>
          <w:sz w:val="28"/>
          <w:szCs w:val="28"/>
        </w:rPr>
        <w:t xml:space="preserve">Список произведений искусств, реализующих содержание </w:t>
      </w:r>
      <w:r w:rsidRPr="00DF670E">
        <w:rPr>
          <w:rFonts w:ascii="Times New Roman" w:hAnsi="Times New Roman"/>
          <w:b/>
          <w:sz w:val="28"/>
          <w:szCs w:val="28"/>
        </w:rPr>
        <w:t xml:space="preserve">регионального компонента </w:t>
      </w:r>
      <w:r w:rsidRPr="00DF670E">
        <w:rPr>
          <w:rFonts w:ascii="Times New Roman" w:hAnsi="Times New Roman"/>
          <w:b/>
          <w:bCs/>
          <w:spacing w:val="-3"/>
          <w:sz w:val="28"/>
          <w:szCs w:val="28"/>
        </w:rPr>
        <w:t>для детей старшего дошкольного возраста.</w:t>
      </w:r>
    </w:p>
    <w:p w:rsidR="004A136F" w:rsidRPr="00DF670E" w:rsidRDefault="004A136F" w:rsidP="004A136F">
      <w:pPr>
        <w:shd w:val="clear" w:color="auto" w:fill="FFFFFF"/>
        <w:ind w:left="10"/>
        <w:jc w:val="both"/>
        <w:rPr>
          <w:rFonts w:ascii="Times New Roman" w:hAnsi="Times New Roman"/>
          <w:b/>
          <w:bCs/>
          <w:spacing w:val="-4"/>
          <w:sz w:val="28"/>
          <w:szCs w:val="28"/>
        </w:rPr>
      </w:pPr>
      <w:r w:rsidRPr="00DF670E">
        <w:rPr>
          <w:rFonts w:ascii="Times New Roman" w:hAnsi="Times New Roman"/>
          <w:b/>
          <w:bCs/>
          <w:spacing w:val="-4"/>
          <w:sz w:val="28"/>
          <w:szCs w:val="28"/>
        </w:rPr>
        <w:t>Литературные произведения:</w:t>
      </w:r>
    </w:p>
    <w:p w:rsidR="004A136F" w:rsidRPr="00DF670E" w:rsidRDefault="00BD4075" w:rsidP="007735E1">
      <w:pPr>
        <w:widowControl w:val="0"/>
        <w:numPr>
          <w:ilvl w:val="0"/>
          <w:numId w:val="5"/>
        </w:numPr>
        <w:shd w:val="clear" w:color="auto" w:fill="FFFFFF"/>
        <w:tabs>
          <w:tab w:val="left" w:pos="514"/>
        </w:tabs>
        <w:autoSpaceDE w:val="0"/>
        <w:ind w:left="264"/>
        <w:jc w:val="both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spacing w:val="-3"/>
          <w:sz w:val="28"/>
          <w:szCs w:val="28"/>
        </w:rPr>
        <w:t xml:space="preserve"> </w:t>
      </w:r>
      <w:proofErr w:type="gramStart"/>
      <w:r w:rsidR="004A136F" w:rsidRPr="00DF670E">
        <w:rPr>
          <w:rFonts w:ascii="Times New Roman" w:hAnsi="Times New Roman"/>
          <w:spacing w:val="-3"/>
          <w:sz w:val="28"/>
          <w:szCs w:val="28"/>
        </w:rPr>
        <w:t xml:space="preserve">А.П. Чехов «Каштанка» (глава </w:t>
      </w:r>
      <w:r w:rsidR="004A136F" w:rsidRPr="00DF670E">
        <w:rPr>
          <w:rFonts w:ascii="Times New Roman" w:hAnsi="Times New Roman"/>
          <w:spacing w:val="-3"/>
          <w:sz w:val="28"/>
          <w:szCs w:val="28"/>
          <w:lang w:val="en-US"/>
        </w:rPr>
        <w:t>V</w:t>
      </w:r>
      <w:r w:rsidR="004A136F" w:rsidRPr="00DF670E">
        <w:rPr>
          <w:rFonts w:ascii="Times New Roman" w:hAnsi="Times New Roman"/>
          <w:spacing w:val="-3"/>
          <w:sz w:val="28"/>
          <w:szCs w:val="28"/>
        </w:rPr>
        <w:t>.</w:t>
      </w:r>
      <w:proofErr w:type="gramEnd"/>
      <w:r w:rsidR="004A136F" w:rsidRPr="00DF670E">
        <w:rPr>
          <w:rFonts w:ascii="Times New Roman" w:hAnsi="Times New Roman"/>
          <w:spacing w:val="-3"/>
          <w:sz w:val="28"/>
          <w:szCs w:val="28"/>
        </w:rPr>
        <w:t xml:space="preserve"> «Талант! </w:t>
      </w:r>
      <w:proofErr w:type="gramStart"/>
      <w:r w:rsidR="004A136F" w:rsidRPr="00DF670E">
        <w:rPr>
          <w:rFonts w:ascii="Times New Roman" w:hAnsi="Times New Roman"/>
          <w:spacing w:val="-3"/>
          <w:sz w:val="28"/>
          <w:szCs w:val="28"/>
        </w:rPr>
        <w:t>Талант!»)</w:t>
      </w:r>
      <w:proofErr w:type="gramEnd"/>
    </w:p>
    <w:p w:rsidR="004A136F" w:rsidRPr="00DF670E" w:rsidRDefault="00BD4075" w:rsidP="007735E1">
      <w:pPr>
        <w:widowControl w:val="0"/>
        <w:numPr>
          <w:ilvl w:val="0"/>
          <w:numId w:val="5"/>
        </w:numPr>
        <w:shd w:val="clear" w:color="auto" w:fill="FFFFFF"/>
        <w:tabs>
          <w:tab w:val="left" w:pos="514"/>
        </w:tabs>
        <w:autoSpaceDE w:val="0"/>
        <w:ind w:left="264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4A136F" w:rsidRPr="00DF670E">
        <w:rPr>
          <w:rFonts w:ascii="Times New Roman" w:hAnsi="Times New Roman"/>
          <w:spacing w:val="-4"/>
          <w:sz w:val="28"/>
          <w:szCs w:val="28"/>
        </w:rPr>
        <w:t>М.А. Шолохов «Жеребёнок».</w:t>
      </w:r>
    </w:p>
    <w:p w:rsidR="004A136F" w:rsidRPr="00DF670E" w:rsidRDefault="00BD4075" w:rsidP="007735E1">
      <w:pPr>
        <w:widowControl w:val="0"/>
        <w:numPr>
          <w:ilvl w:val="0"/>
          <w:numId w:val="5"/>
        </w:numPr>
        <w:shd w:val="clear" w:color="auto" w:fill="FFFFFF"/>
        <w:tabs>
          <w:tab w:val="left" w:pos="514"/>
        </w:tabs>
        <w:autoSpaceDE w:val="0"/>
        <w:ind w:left="264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4A136F" w:rsidRPr="00DF670E">
        <w:rPr>
          <w:rFonts w:ascii="Times New Roman" w:hAnsi="Times New Roman"/>
          <w:spacing w:val="-4"/>
          <w:sz w:val="28"/>
          <w:szCs w:val="28"/>
        </w:rPr>
        <w:t>М.А. Шолохов «</w:t>
      </w:r>
      <w:proofErr w:type="spellStart"/>
      <w:r w:rsidR="004A136F" w:rsidRPr="00DF670E">
        <w:rPr>
          <w:rFonts w:ascii="Times New Roman" w:hAnsi="Times New Roman"/>
          <w:spacing w:val="-4"/>
          <w:sz w:val="28"/>
          <w:szCs w:val="28"/>
        </w:rPr>
        <w:t>Нахалёнок</w:t>
      </w:r>
      <w:proofErr w:type="spellEnd"/>
      <w:r w:rsidR="004A136F" w:rsidRPr="00DF670E">
        <w:rPr>
          <w:rFonts w:ascii="Times New Roman" w:hAnsi="Times New Roman"/>
          <w:spacing w:val="-4"/>
          <w:sz w:val="28"/>
          <w:szCs w:val="28"/>
        </w:rPr>
        <w:t>»</w:t>
      </w:r>
    </w:p>
    <w:p w:rsidR="004A136F" w:rsidRPr="00DF670E" w:rsidRDefault="00BD4075" w:rsidP="007735E1">
      <w:pPr>
        <w:widowControl w:val="0"/>
        <w:numPr>
          <w:ilvl w:val="0"/>
          <w:numId w:val="5"/>
        </w:numPr>
        <w:shd w:val="clear" w:color="auto" w:fill="FFFFFF"/>
        <w:tabs>
          <w:tab w:val="left" w:pos="514"/>
        </w:tabs>
        <w:autoSpaceDE w:val="0"/>
        <w:ind w:left="264"/>
        <w:jc w:val="both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spacing w:val="-3"/>
          <w:sz w:val="28"/>
          <w:szCs w:val="28"/>
        </w:rPr>
        <w:t xml:space="preserve"> </w:t>
      </w:r>
      <w:r w:rsidR="004A136F" w:rsidRPr="00DF670E">
        <w:rPr>
          <w:rFonts w:ascii="Times New Roman" w:hAnsi="Times New Roman"/>
          <w:spacing w:val="-3"/>
          <w:sz w:val="28"/>
          <w:szCs w:val="28"/>
        </w:rPr>
        <w:t xml:space="preserve">П. </w:t>
      </w:r>
      <w:proofErr w:type="spellStart"/>
      <w:r w:rsidR="004A136F" w:rsidRPr="00DF670E">
        <w:rPr>
          <w:rFonts w:ascii="Times New Roman" w:hAnsi="Times New Roman"/>
          <w:spacing w:val="-3"/>
          <w:sz w:val="28"/>
          <w:szCs w:val="28"/>
        </w:rPr>
        <w:t>Лебеденко</w:t>
      </w:r>
      <w:proofErr w:type="spellEnd"/>
      <w:r w:rsidR="004A136F" w:rsidRPr="00DF670E">
        <w:rPr>
          <w:rFonts w:ascii="Times New Roman" w:hAnsi="Times New Roman"/>
          <w:spacing w:val="-3"/>
          <w:sz w:val="28"/>
          <w:szCs w:val="28"/>
        </w:rPr>
        <w:t xml:space="preserve"> «Сказки Тихого Дона».</w:t>
      </w:r>
    </w:p>
    <w:p w:rsidR="004A136F" w:rsidRPr="00DF670E" w:rsidRDefault="00BD4075" w:rsidP="007735E1">
      <w:pPr>
        <w:widowControl w:val="0"/>
        <w:numPr>
          <w:ilvl w:val="0"/>
          <w:numId w:val="5"/>
        </w:numPr>
        <w:shd w:val="clear" w:color="auto" w:fill="FFFFFF"/>
        <w:tabs>
          <w:tab w:val="left" w:pos="514"/>
        </w:tabs>
        <w:autoSpaceDE w:val="0"/>
        <w:ind w:left="264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4A136F" w:rsidRPr="00DF670E">
        <w:rPr>
          <w:rFonts w:ascii="Times New Roman" w:hAnsi="Times New Roman"/>
          <w:spacing w:val="-4"/>
          <w:sz w:val="28"/>
          <w:szCs w:val="28"/>
        </w:rPr>
        <w:t xml:space="preserve">Т. </w:t>
      </w:r>
      <w:proofErr w:type="spellStart"/>
      <w:r w:rsidR="004A136F" w:rsidRPr="00DF670E">
        <w:rPr>
          <w:rFonts w:ascii="Times New Roman" w:hAnsi="Times New Roman"/>
          <w:spacing w:val="-4"/>
          <w:sz w:val="28"/>
          <w:szCs w:val="28"/>
        </w:rPr>
        <w:t>Тумилевич</w:t>
      </w:r>
      <w:proofErr w:type="spellEnd"/>
      <w:r w:rsidR="004A136F" w:rsidRPr="00DF670E">
        <w:rPr>
          <w:rFonts w:ascii="Times New Roman" w:hAnsi="Times New Roman"/>
          <w:spacing w:val="-4"/>
          <w:sz w:val="28"/>
          <w:szCs w:val="28"/>
        </w:rPr>
        <w:t xml:space="preserve"> «Бисеринка».</w:t>
      </w:r>
    </w:p>
    <w:p w:rsidR="004A136F" w:rsidRPr="00DF670E" w:rsidRDefault="00BD4075" w:rsidP="007735E1">
      <w:pPr>
        <w:widowControl w:val="0"/>
        <w:numPr>
          <w:ilvl w:val="0"/>
          <w:numId w:val="5"/>
        </w:numPr>
        <w:shd w:val="clear" w:color="auto" w:fill="FFFFFF"/>
        <w:tabs>
          <w:tab w:val="left" w:pos="514"/>
        </w:tabs>
        <w:autoSpaceDE w:val="0"/>
        <w:ind w:left="264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4A136F" w:rsidRPr="00DF670E">
        <w:rPr>
          <w:rFonts w:ascii="Times New Roman" w:hAnsi="Times New Roman"/>
          <w:spacing w:val="-4"/>
          <w:sz w:val="28"/>
          <w:szCs w:val="28"/>
        </w:rPr>
        <w:t>Н. Костарев «Волшебники труда».</w:t>
      </w:r>
    </w:p>
    <w:p w:rsidR="004A136F" w:rsidRPr="00DF670E" w:rsidRDefault="004A136F" w:rsidP="004A136F">
      <w:pPr>
        <w:shd w:val="clear" w:color="auto" w:fill="FFFFFF"/>
        <w:ind w:left="418"/>
        <w:jc w:val="both"/>
        <w:rPr>
          <w:rFonts w:ascii="Times New Roman" w:hAnsi="Times New Roman"/>
          <w:b/>
          <w:bCs/>
          <w:spacing w:val="-4"/>
          <w:sz w:val="28"/>
          <w:szCs w:val="28"/>
        </w:rPr>
      </w:pPr>
      <w:r w:rsidRPr="00DF670E">
        <w:rPr>
          <w:rFonts w:ascii="Times New Roman" w:hAnsi="Times New Roman"/>
          <w:b/>
          <w:bCs/>
          <w:spacing w:val="-4"/>
          <w:sz w:val="28"/>
          <w:szCs w:val="28"/>
        </w:rPr>
        <w:t>Музыкальные произведения:</w:t>
      </w:r>
    </w:p>
    <w:p w:rsidR="004A136F" w:rsidRPr="00DF670E" w:rsidRDefault="004A136F" w:rsidP="007735E1">
      <w:pPr>
        <w:widowControl w:val="0"/>
        <w:numPr>
          <w:ilvl w:val="0"/>
          <w:numId w:val="13"/>
        </w:numPr>
        <w:shd w:val="clear" w:color="auto" w:fill="FFFFFF"/>
        <w:tabs>
          <w:tab w:val="left" w:pos="518"/>
        </w:tabs>
        <w:autoSpaceDE w:val="0"/>
        <w:ind w:left="259"/>
        <w:jc w:val="both"/>
        <w:rPr>
          <w:rFonts w:ascii="Times New Roman" w:hAnsi="Times New Roman"/>
          <w:spacing w:val="-4"/>
          <w:sz w:val="28"/>
          <w:szCs w:val="28"/>
        </w:rPr>
      </w:pPr>
      <w:r w:rsidRPr="00DF670E">
        <w:rPr>
          <w:rFonts w:ascii="Times New Roman" w:hAnsi="Times New Roman"/>
          <w:spacing w:val="-4"/>
          <w:sz w:val="28"/>
          <w:szCs w:val="28"/>
        </w:rPr>
        <w:t xml:space="preserve">В. </w:t>
      </w:r>
      <w:proofErr w:type="spellStart"/>
      <w:r w:rsidRPr="00DF670E">
        <w:rPr>
          <w:rFonts w:ascii="Times New Roman" w:hAnsi="Times New Roman"/>
          <w:spacing w:val="-4"/>
          <w:sz w:val="28"/>
          <w:szCs w:val="28"/>
        </w:rPr>
        <w:t>Красноскулов</w:t>
      </w:r>
      <w:proofErr w:type="spellEnd"/>
      <w:r w:rsidRPr="00DF670E">
        <w:rPr>
          <w:rFonts w:ascii="Times New Roman" w:hAnsi="Times New Roman"/>
          <w:spacing w:val="-4"/>
          <w:sz w:val="28"/>
          <w:szCs w:val="28"/>
        </w:rPr>
        <w:t xml:space="preserve">  «Донские песни».</w:t>
      </w:r>
    </w:p>
    <w:p w:rsidR="004A136F" w:rsidRPr="00DF670E" w:rsidRDefault="004A136F" w:rsidP="007735E1">
      <w:pPr>
        <w:widowControl w:val="0"/>
        <w:numPr>
          <w:ilvl w:val="0"/>
          <w:numId w:val="13"/>
        </w:numPr>
        <w:shd w:val="clear" w:color="auto" w:fill="FFFFFF"/>
        <w:tabs>
          <w:tab w:val="left" w:pos="518"/>
        </w:tabs>
        <w:autoSpaceDE w:val="0"/>
        <w:ind w:left="259"/>
        <w:jc w:val="both"/>
        <w:rPr>
          <w:rFonts w:ascii="Times New Roman" w:hAnsi="Times New Roman"/>
          <w:spacing w:val="-4"/>
          <w:sz w:val="28"/>
          <w:szCs w:val="28"/>
        </w:rPr>
      </w:pPr>
      <w:r w:rsidRPr="00DF670E">
        <w:rPr>
          <w:rFonts w:ascii="Times New Roman" w:hAnsi="Times New Roman"/>
          <w:spacing w:val="-4"/>
          <w:sz w:val="28"/>
          <w:szCs w:val="28"/>
        </w:rPr>
        <w:t xml:space="preserve">М. </w:t>
      </w:r>
      <w:proofErr w:type="spellStart"/>
      <w:r w:rsidRPr="00DF670E">
        <w:rPr>
          <w:rFonts w:ascii="Times New Roman" w:hAnsi="Times New Roman"/>
          <w:spacing w:val="-4"/>
          <w:sz w:val="28"/>
          <w:szCs w:val="28"/>
        </w:rPr>
        <w:t>Клиничев</w:t>
      </w:r>
      <w:proofErr w:type="spellEnd"/>
      <w:r w:rsidRPr="00DF670E">
        <w:rPr>
          <w:rFonts w:ascii="Times New Roman" w:hAnsi="Times New Roman"/>
          <w:spacing w:val="-4"/>
          <w:sz w:val="28"/>
          <w:szCs w:val="28"/>
        </w:rPr>
        <w:t xml:space="preserve"> «Донская урожайная».</w:t>
      </w:r>
    </w:p>
    <w:p w:rsidR="004A136F" w:rsidRPr="00DF670E" w:rsidRDefault="004A136F" w:rsidP="007735E1">
      <w:pPr>
        <w:widowControl w:val="0"/>
        <w:numPr>
          <w:ilvl w:val="0"/>
          <w:numId w:val="13"/>
        </w:numPr>
        <w:shd w:val="clear" w:color="auto" w:fill="FFFFFF"/>
        <w:tabs>
          <w:tab w:val="left" w:pos="518"/>
        </w:tabs>
        <w:autoSpaceDE w:val="0"/>
        <w:ind w:left="259"/>
        <w:jc w:val="both"/>
        <w:rPr>
          <w:rFonts w:ascii="Times New Roman" w:hAnsi="Times New Roman"/>
          <w:spacing w:val="-3"/>
          <w:sz w:val="28"/>
          <w:szCs w:val="28"/>
        </w:rPr>
      </w:pPr>
      <w:r w:rsidRPr="00DF670E">
        <w:rPr>
          <w:rFonts w:ascii="Times New Roman" w:hAnsi="Times New Roman"/>
          <w:spacing w:val="-3"/>
          <w:sz w:val="28"/>
          <w:szCs w:val="28"/>
        </w:rPr>
        <w:t>И. Шапошников «Казачья рапсодия. Сюита  «Дон».</w:t>
      </w:r>
    </w:p>
    <w:p w:rsidR="004A136F" w:rsidRPr="00DF670E" w:rsidRDefault="004A136F" w:rsidP="007735E1">
      <w:pPr>
        <w:widowControl w:val="0"/>
        <w:numPr>
          <w:ilvl w:val="0"/>
          <w:numId w:val="13"/>
        </w:numPr>
        <w:shd w:val="clear" w:color="auto" w:fill="FFFFFF"/>
        <w:tabs>
          <w:tab w:val="left" w:pos="518"/>
        </w:tabs>
        <w:autoSpaceDE w:val="0"/>
        <w:ind w:left="259"/>
        <w:jc w:val="both"/>
        <w:rPr>
          <w:rFonts w:ascii="Times New Roman" w:hAnsi="Times New Roman"/>
          <w:spacing w:val="-3"/>
          <w:sz w:val="28"/>
          <w:szCs w:val="28"/>
        </w:rPr>
      </w:pPr>
      <w:r w:rsidRPr="00DF670E">
        <w:rPr>
          <w:rFonts w:ascii="Times New Roman" w:hAnsi="Times New Roman"/>
          <w:spacing w:val="-3"/>
          <w:sz w:val="28"/>
          <w:szCs w:val="28"/>
        </w:rPr>
        <w:t xml:space="preserve">С. </w:t>
      </w:r>
      <w:proofErr w:type="spellStart"/>
      <w:r w:rsidRPr="00DF670E">
        <w:rPr>
          <w:rFonts w:ascii="Times New Roman" w:hAnsi="Times New Roman"/>
          <w:spacing w:val="-3"/>
          <w:sz w:val="28"/>
          <w:szCs w:val="28"/>
        </w:rPr>
        <w:t>Кац</w:t>
      </w:r>
      <w:proofErr w:type="spellEnd"/>
      <w:r w:rsidRPr="00DF670E">
        <w:rPr>
          <w:rFonts w:ascii="Times New Roman" w:hAnsi="Times New Roman"/>
          <w:spacing w:val="-3"/>
          <w:sz w:val="28"/>
          <w:szCs w:val="28"/>
        </w:rPr>
        <w:t xml:space="preserve"> «По-над Тихим Доном»,  «</w:t>
      </w:r>
      <w:proofErr w:type="gramStart"/>
      <w:r w:rsidRPr="00DF670E">
        <w:rPr>
          <w:rFonts w:ascii="Times New Roman" w:hAnsi="Times New Roman"/>
          <w:spacing w:val="-3"/>
          <w:sz w:val="28"/>
          <w:szCs w:val="28"/>
        </w:rPr>
        <w:t>Казачья</w:t>
      </w:r>
      <w:proofErr w:type="gramEnd"/>
      <w:r w:rsidRPr="00DF670E">
        <w:rPr>
          <w:rFonts w:ascii="Times New Roman" w:hAnsi="Times New Roman"/>
          <w:spacing w:val="-3"/>
          <w:sz w:val="28"/>
          <w:szCs w:val="28"/>
        </w:rPr>
        <w:t xml:space="preserve"> кавалерийская».</w:t>
      </w:r>
    </w:p>
    <w:p w:rsidR="004A136F" w:rsidRPr="00DF670E" w:rsidRDefault="004A136F" w:rsidP="007735E1">
      <w:pPr>
        <w:widowControl w:val="0"/>
        <w:numPr>
          <w:ilvl w:val="0"/>
          <w:numId w:val="13"/>
        </w:numPr>
        <w:shd w:val="clear" w:color="auto" w:fill="FFFFFF"/>
        <w:tabs>
          <w:tab w:val="left" w:pos="518"/>
        </w:tabs>
        <w:autoSpaceDE w:val="0"/>
        <w:ind w:left="259"/>
        <w:jc w:val="both"/>
        <w:rPr>
          <w:rFonts w:ascii="Times New Roman" w:hAnsi="Times New Roman"/>
          <w:spacing w:val="-4"/>
          <w:sz w:val="28"/>
          <w:szCs w:val="28"/>
        </w:rPr>
      </w:pPr>
      <w:r w:rsidRPr="00DF670E">
        <w:rPr>
          <w:rFonts w:ascii="Times New Roman" w:hAnsi="Times New Roman"/>
          <w:spacing w:val="-4"/>
          <w:sz w:val="28"/>
          <w:szCs w:val="28"/>
        </w:rPr>
        <w:t>И Шишов «Степная симфония».</w:t>
      </w:r>
    </w:p>
    <w:p w:rsidR="004A136F" w:rsidRPr="00DF670E" w:rsidRDefault="004A136F" w:rsidP="007735E1">
      <w:pPr>
        <w:widowControl w:val="0"/>
        <w:numPr>
          <w:ilvl w:val="0"/>
          <w:numId w:val="13"/>
        </w:numPr>
        <w:shd w:val="clear" w:color="auto" w:fill="FFFFFF"/>
        <w:tabs>
          <w:tab w:val="left" w:pos="518"/>
        </w:tabs>
        <w:autoSpaceDE w:val="0"/>
        <w:ind w:left="259"/>
        <w:jc w:val="both"/>
        <w:rPr>
          <w:rFonts w:ascii="Times New Roman" w:hAnsi="Times New Roman"/>
          <w:spacing w:val="-3"/>
          <w:sz w:val="28"/>
          <w:szCs w:val="28"/>
        </w:rPr>
      </w:pPr>
      <w:r w:rsidRPr="00DF670E">
        <w:rPr>
          <w:rFonts w:ascii="Times New Roman" w:hAnsi="Times New Roman"/>
          <w:spacing w:val="-3"/>
          <w:sz w:val="28"/>
          <w:szCs w:val="28"/>
        </w:rPr>
        <w:t xml:space="preserve">Б. </w:t>
      </w:r>
      <w:proofErr w:type="spellStart"/>
      <w:r w:rsidRPr="00DF670E">
        <w:rPr>
          <w:rFonts w:ascii="Times New Roman" w:hAnsi="Times New Roman"/>
          <w:spacing w:val="-3"/>
          <w:sz w:val="28"/>
          <w:szCs w:val="28"/>
        </w:rPr>
        <w:t>Богусловский</w:t>
      </w:r>
      <w:proofErr w:type="spellEnd"/>
      <w:r w:rsidRPr="00DF670E">
        <w:rPr>
          <w:rFonts w:ascii="Times New Roman" w:hAnsi="Times New Roman"/>
          <w:spacing w:val="-3"/>
          <w:sz w:val="28"/>
          <w:szCs w:val="28"/>
        </w:rPr>
        <w:t>, И. Шишов «Песни донских и кубанских казаков».</w:t>
      </w:r>
    </w:p>
    <w:p w:rsidR="004A136F" w:rsidRPr="00DF670E" w:rsidRDefault="004A136F" w:rsidP="007735E1">
      <w:pPr>
        <w:widowControl w:val="0"/>
        <w:numPr>
          <w:ilvl w:val="0"/>
          <w:numId w:val="13"/>
        </w:numPr>
        <w:shd w:val="clear" w:color="auto" w:fill="FFFFFF"/>
        <w:tabs>
          <w:tab w:val="left" w:pos="518"/>
        </w:tabs>
        <w:autoSpaceDE w:val="0"/>
        <w:ind w:left="259"/>
        <w:jc w:val="both"/>
        <w:rPr>
          <w:rFonts w:ascii="Times New Roman" w:hAnsi="Times New Roman"/>
          <w:spacing w:val="-4"/>
          <w:sz w:val="28"/>
          <w:szCs w:val="28"/>
        </w:rPr>
      </w:pPr>
      <w:r w:rsidRPr="00DF670E">
        <w:rPr>
          <w:rFonts w:ascii="Times New Roman" w:hAnsi="Times New Roman"/>
          <w:spacing w:val="-4"/>
          <w:sz w:val="28"/>
          <w:szCs w:val="28"/>
        </w:rPr>
        <w:t>Казачьи песни. Составитель Ю.Е. Бирюков.</w:t>
      </w:r>
    </w:p>
    <w:p w:rsidR="004A136F" w:rsidRPr="00DF670E" w:rsidRDefault="004A136F" w:rsidP="004A136F">
      <w:pPr>
        <w:shd w:val="clear" w:color="auto" w:fill="FFFFFF"/>
        <w:ind w:left="24"/>
        <w:jc w:val="both"/>
        <w:rPr>
          <w:rFonts w:ascii="Times New Roman" w:hAnsi="Times New Roman"/>
          <w:b/>
          <w:bCs/>
          <w:spacing w:val="-4"/>
          <w:sz w:val="28"/>
          <w:szCs w:val="28"/>
        </w:rPr>
      </w:pPr>
      <w:r w:rsidRPr="00DF670E">
        <w:rPr>
          <w:rFonts w:ascii="Times New Roman" w:hAnsi="Times New Roman"/>
          <w:b/>
          <w:bCs/>
          <w:spacing w:val="-4"/>
          <w:sz w:val="28"/>
          <w:szCs w:val="28"/>
        </w:rPr>
        <w:t>Изобразительные произведения:</w:t>
      </w:r>
    </w:p>
    <w:p w:rsidR="004A136F" w:rsidRPr="00DF670E" w:rsidRDefault="004A136F" w:rsidP="007735E1">
      <w:pPr>
        <w:widowControl w:val="0"/>
        <w:numPr>
          <w:ilvl w:val="0"/>
          <w:numId w:val="7"/>
        </w:numPr>
        <w:shd w:val="clear" w:color="auto" w:fill="FFFFFF"/>
        <w:tabs>
          <w:tab w:val="clear" w:pos="720"/>
          <w:tab w:val="num" w:pos="0"/>
          <w:tab w:val="left" w:pos="518"/>
        </w:tabs>
        <w:autoSpaceDE w:val="0"/>
        <w:ind w:left="264" w:firstLine="0"/>
        <w:jc w:val="both"/>
        <w:rPr>
          <w:rFonts w:ascii="Times New Roman" w:hAnsi="Times New Roman"/>
          <w:spacing w:val="-4"/>
          <w:sz w:val="28"/>
          <w:szCs w:val="28"/>
        </w:rPr>
      </w:pPr>
      <w:r w:rsidRPr="00DF670E">
        <w:rPr>
          <w:rFonts w:ascii="Times New Roman" w:hAnsi="Times New Roman"/>
          <w:bCs/>
          <w:spacing w:val="-4"/>
          <w:sz w:val="28"/>
          <w:szCs w:val="28"/>
        </w:rPr>
        <w:t>Н.Н</w:t>
      </w:r>
      <w:r w:rsidRPr="00DF670E">
        <w:rPr>
          <w:rFonts w:ascii="Times New Roman" w:hAnsi="Times New Roman"/>
          <w:b/>
          <w:bCs/>
          <w:spacing w:val="-4"/>
          <w:sz w:val="28"/>
          <w:szCs w:val="28"/>
        </w:rPr>
        <w:t xml:space="preserve">. </w:t>
      </w:r>
      <w:proofErr w:type="spellStart"/>
      <w:r w:rsidRPr="00DF670E">
        <w:rPr>
          <w:rFonts w:ascii="Times New Roman" w:hAnsi="Times New Roman"/>
          <w:spacing w:val="-4"/>
          <w:sz w:val="28"/>
          <w:szCs w:val="28"/>
        </w:rPr>
        <w:t>Дубовской</w:t>
      </w:r>
      <w:proofErr w:type="spellEnd"/>
      <w:r w:rsidRPr="00DF670E">
        <w:rPr>
          <w:rFonts w:ascii="Times New Roman" w:hAnsi="Times New Roman"/>
          <w:spacing w:val="-4"/>
          <w:sz w:val="28"/>
          <w:szCs w:val="28"/>
        </w:rPr>
        <w:t xml:space="preserve">  «Тучи надвигаются», «Радуга».</w:t>
      </w:r>
    </w:p>
    <w:p w:rsidR="004A136F" w:rsidRPr="00DF670E" w:rsidRDefault="004A136F" w:rsidP="007735E1">
      <w:pPr>
        <w:widowControl w:val="0"/>
        <w:numPr>
          <w:ilvl w:val="0"/>
          <w:numId w:val="7"/>
        </w:numPr>
        <w:shd w:val="clear" w:color="auto" w:fill="FFFFFF"/>
        <w:tabs>
          <w:tab w:val="clear" w:pos="720"/>
          <w:tab w:val="num" w:pos="0"/>
          <w:tab w:val="left" w:pos="518"/>
        </w:tabs>
        <w:autoSpaceDE w:val="0"/>
        <w:ind w:left="264" w:firstLine="0"/>
        <w:jc w:val="both"/>
        <w:rPr>
          <w:rFonts w:ascii="Times New Roman" w:hAnsi="Times New Roman"/>
          <w:spacing w:val="-3"/>
          <w:sz w:val="28"/>
          <w:szCs w:val="28"/>
        </w:rPr>
      </w:pPr>
      <w:r w:rsidRPr="00DF670E">
        <w:rPr>
          <w:rFonts w:ascii="Times New Roman" w:hAnsi="Times New Roman"/>
          <w:spacing w:val="-3"/>
          <w:sz w:val="28"/>
          <w:szCs w:val="28"/>
        </w:rPr>
        <w:t>И.И. Крылов  «Степь ковыльная», «Зима».</w:t>
      </w:r>
    </w:p>
    <w:p w:rsidR="004A136F" w:rsidRPr="00DF670E" w:rsidRDefault="004A136F" w:rsidP="004A136F">
      <w:pPr>
        <w:widowControl w:val="0"/>
        <w:shd w:val="clear" w:color="auto" w:fill="FFFFFF"/>
        <w:tabs>
          <w:tab w:val="left" w:pos="180"/>
        </w:tabs>
        <w:autoSpaceDE w:val="0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pacing w:val="-2"/>
          <w:sz w:val="28"/>
          <w:szCs w:val="28"/>
        </w:rPr>
        <w:t xml:space="preserve">    3.М.Б. Греков «Тачанка», «</w:t>
      </w:r>
      <w:proofErr w:type="spellStart"/>
      <w:r w:rsidRPr="00DF670E">
        <w:rPr>
          <w:rFonts w:ascii="Times New Roman" w:hAnsi="Times New Roman"/>
          <w:spacing w:val="-2"/>
          <w:sz w:val="28"/>
          <w:szCs w:val="28"/>
        </w:rPr>
        <w:t>Трубочи</w:t>
      </w:r>
      <w:proofErr w:type="spellEnd"/>
      <w:r w:rsidRPr="00DF670E">
        <w:rPr>
          <w:rFonts w:ascii="Times New Roman" w:hAnsi="Times New Roman"/>
          <w:spacing w:val="-2"/>
          <w:sz w:val="28"/>
          <w:szCs w:val="28"/>
        </w:rPr>
        <w:t xml:space="preserve"> Первой Конной армии», «В отряд к </w:t>
      </w:r>
      <w:r w:rsidRPr="00DF670E">
        <w:rPr>
          <w:rFonts w:ascii="Times New Roman" w:hAnsi="Times New Roman"/>
          <w:sz w:val="28"/>
          <w:szCs w:val="28"/>
        </w:rPr>
        <w:t>Будённому».</w:t>
      </w:r>
    </w:p>
    <w:p w:rsidR="004A136F" w:rsidRPr="00DF670E" w:rsidRDefault="004A136F" w:rsidP="007735E1">
      <w:pPr>
        <w:widowControl w:val="0"/>
        <w:numPr>
          <w:ilvl w:val="0"/>
          <w:numId w:val="14"/>
        </w:numPr>
        <w:shd w:val="clear" w:color="auto" w:fill="FFFFFF"/>
        <w:tabs>
          <w:tab w:val="left" w:pos="298"/>
        </w:tabs>
        <w:autoSpaceDE w:val="0"/>
        <w:ind w:left="298" w:firstLine="62"/>
        <w:jc w:val="both"/>
        <w:rPr>
          <w:rFonts w:ascii="Times New Roman" w:hAnsi="Times New Roman"/>
          <w:sz w:val="28"/>
          <w:szCs w:val="28"/>
        </w:rPr>
      </w:pPr>
      <w:proofErr w:type="gramStart"/>
      <w:r w:rsidRPr="00DF670E">
        <w:rPr>
          <w:rFonts w:ascii="Times New Roman" w:hAnsi="Times New Roman"/>
          <w:sz w:val="28"/>
          <w:szCs w:val="28"/>
        </w:rPr>
        <w:t>М.С. Сарьян  «Цветы»,  «Фрукты», «Тюльпаны»,  «Луговые  цветы», «Зима», «Апрельский пейзаж».</w:t>
      </w:r>
      <w:proofErr w:type="gramEnd"/>
    </w:p>
    <w:p w:rsidR="004A136F" w:rsidRPr="00DF670E" w:rsidRDefault="004A136F" w:rsidP="007735E1">
      <w:pPr>
        <w:widowControl w:val="0"/>
        <w:numPr>
          <w:ilvl w:val="0"/>
          <w:numId w:val="14"/>
        </w:numPr>
        <w:shd w:val="clear" w:color="auto" w:fill="FFFFFF"/>
        <w:tabs>
          <w:tab w:val="left" w:pos="298"/>
        </w:tabs>
        <w:autoSpaceDE w:val="0"/>
        <w:ind w:left="360"/>
        <w:jc w:val="both"/>
        <w:rPr>
          <w:rFonts w:ascii="Times New Roman" w:hAnsi="Times New Roman"/>
          <w:spacing w:val="-4"/>
          <w:sz w:val="28"/>
          <w:szCs w:val="28"/>
        </w:rPr>
      </w:pPr>
      <w:r w:rsidRPr="00DF670E">
        <w:rPr>
          <w:rFonts w:ascii="Times New Roman" w:hAnsi="Times New Roman"/>
          <w:spacing w:val="-4"/>
          <w:sz w:val="28"/>
          <w:szCs w:val="28"/>
        </w:rPr>
        <w:t xml:space="preserve">Г. </w:t>
      </w:r>
      <w:proofErr w:type="spellStart"/>
      <w:r w:rsidRPr="00DF670E">
        <w:rPr>
          <w:rFonts w:ascii="Times New Roman" w:hAnsi="Times New Roman"/>
          <w:spacing w:val="-4"/>
          <w:sz w:val="28"/>
          <w:szCs w:val="28"/>
        </w:rPr>
        <w:t>Запечнов</w:t>
      </w:r>
      <w:proofErr w:type="spellEnd"/>
      <w:r w:rsidRPr="00DF670E">
        <w:rPr>
          <w:rFonts w:ascii="Times New Roman" w:hAnsi="Times New Roman"/>
          <w:spacing w:val="-4"/>
          <w:sz w:val="28"/>
          <w:szCs w:val="28"/>
        </w:rPr>
        <w:t xml:space="preserve"> "Донские букеты".</w:t>
      </w:r>
    </w:p>
    <w:p w:rsidR="004A136F" w:rsidRPr="00DF670E" w:rsidRDefault="004A136F" w:rsidP="007735E1">
      <w:pPr>
        <w:widowControl w:val="0"/>
        <w:numPr>
          <w:ilvl w:val="0"/>
          <w:numId w:val="14"/>
        </w:numPr>
        <w:shd w:val="clear" w:color="auto" w:fill="FFFFFF"/>
        <w:tabs>
          <w:tab w:val="left" w:pos="298"/>
        </w:tabs>
        <w:autoSpaceDE w:val="0"/>
        <w:ind w:left="360"/>
        <w:jc w:val="both"/>
        <w:rPr>
          <w:rFonts w:ascii="Times New Roman" w:hAnsi="Times New Roman"/>
          <w:spacing w:val="-3"/>
          <w:sz w:val="28"/>
          <w:szCs w:val="28"/>
        </w:rPr>
      </w:pPr>
      <w:proofErr w:type="spellStart"/>
      <w:r w:rsidRPr="00DF670E">
        <w:rPr>
          <w:rFonts w:ascii="Times New Roman" w:hAnsi="Times New Roman"/>
          <w:spacing w:val="-3"/>
          <w:sz w:val="28"/>
          <w:szCs w:val="28"/>
        </w:rPr>
        <w:t>Б.Спорыхин</w:t>
      </w:r>
      <w:proofErr w:type="spellEnd"/>
      <w:r w:rsidRPr="00DF670E">
        <w:rPr>
          <w:rFonts w:ascii="Times New Roman" w:hAnsi="Times New Roman"/>
          <w:spacing w:val="-3"/>
          <w:sz w:val="28"/>
          <w:szCs w:val="28"/>
        </w:rPr>
        <w:t xml:space="preserve"> "Синий курень".</w:t>
      </w:r>
    </w:p>
    <w:p w:rsidR="004A136F" w:rsidRPr="00DF670E" w:rsidRDefault="004A136F" w:rsidP="007735E1">
      <w:pPr>
        <w:widowControl w:val="0"/>
        <w:numPr>
          <w:ilvl w:val="0"/>
          <w:numId w:val="14"/>
        </w:numPr>
        <w:shd w:val="clear" w:color="auto" w:fill="FFFFFF"/>
        <w:tabs>
          <w:tab w:val="left" w:pos="298"/>
        </w:tabs>
        <w:autoSpaceDE w:val="0"/>
        <w:ind w:left="360"/>
        <w:jc w:val="both"/>
        <w:rPr>
          <w:rFonts w:ascii="Times New Roman" w:hAnsi="Times New Roman"/>
          <w:spacing w:val="-3"/>
          <w:sz w:val="28"/>
          <w:szCs w:val="28"/>
        </w:rPr>
      </w:pPr>
      <w:r w:rsidRPr="00DF670E">
        <w:rPr>
          <w:rFonts w:ascii="Times New Roman" w:hAnsi="Times New Roman"/>
          <w:spacing w:val="-3"/>
          <w:sz w:val="28"/>
          <w:szCs w:val="28"/>
        </w:rPr>
        <w:t>П. Донских "Подсолнухи", "Стасик", "Июньские колокольчики".</w:t>
      </w:r>
    </w:p>
    <w:p w:rsidR="004A136F" w:rsidRPr="00DF670E" w:rsidRDefault="004A136F" w:rsidP="004A136F">
      <w:pPr>
        <w:shd w:val="clear" w:color="auto" w:fill="FFFFFF"/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 xml:space="preserve">Для реализации содержания технологии могут быть использованы следующие </w:t>
      </w:r>
      <w:r w:rsidRPr="00DF670E">
        <w:rPr>
          <w:rFonts w:ascii="Times New Roman" w:hAnsi="Times New Roman"/>
          <w:b/>
          <w:bCs/>
          <w:sz w:val="28"/>
          <w:szCs w:val="28"/>
        </w:rPr>
        <w:t>памятники архитектуры: Можно</w:t>
      </w:r>
    </w:p>
    <w:p w:rsidR="004A136F" w:rsidRPr="00DF670E" w:rsidRDefault="004A136F" w:rsidP="004A136F">
      <w:pPr>
        <w:shd w:val="clear" w:color="auto" w:fill="FFFFFF"/>
        <w:ind w:left="360"/>
        <w:jc w:val="both"/>
        <w:rPr>
          <w:rFonts w:ascii="Times New Roman" w:hAnsi="Times New Roman"/>
          <w:sz w:val="28"/>
          <w:szCs w:val="28"/>
          <w:u w:val="single"/>
        </w:rPr>
      </w:pPr>
      <w:r w:rsidRPr="00DF670E">
        <w:rPr>
          <w:rFonts w:ascii="Times New Roman" w:hAnsi="Times New Roman"/>
          <w:sz w:val="28"/>
          <w:szCs w:val="28"/>
          <w:u w:val="single"/>
        </w:rPr>
        <w:t>Город Ростов-на-Дону</w:t>
      </w:r>
    </w:p>
    <w:p w:rsidR="004A136F" w:rsidRPr="00DF670E" w:rsidRDefault="004A136F" w:rsidP="007735E1">
      <w:pPr>
        <w:widowControl w:val="0"/>
        <w:numPr>
          <w:ilvl w:val="0"/>
          <w:numId w:val="8"/>
        </w:numPr>
        <w:shd w:val="clear" w:color="auto" w:fill="FFFFFF"/>
        <w:tabs>
          <w:tab w:val="clear" w:pos="720"/>
          <w:tab w:val="num" w:pos="0"/>
          <w:tab w:val="left" w:pos="557"/>
        </w:tabs>
        <w:autoSpaceDE w:val="0"/>
        <w:ind w:left="360" w:firstLine="0"/>
        <w:jc w:val="both"/>
        <w:rPr>
          <w:rFonts w:ascii="Times New Roman" w:hAnsi="Times New Roman"/>
          <w:spacing w:val="-3"/>
          <w:sz w:val="28"/>
          <w:szCs w:val="28"/>
        </w:rPr>
      </w:pPr>
      <w:r w:rsidRPr="00DF670E">
        <w:rPr>
          <w:rFonts w:ascii="Times New Roman" w:hAnsi="Times New Roman"/>
          <w:spacing w:val="-3"/>
          <w:sz w:val="28"/>
          <w:szCs w:val="28"/>
        </w:rPr>
        <w:t xml:space="preserve">Театр им. М. Горького (арх. В.А. </w:t>
      </w:r>
      <w:proofErr w:type="spellStart"/>
      <w:r w:rsidRPr="00DF670E">
        <w:rPr>
          <w:rFonts w:ascii="Times New Roman" w:hAnsi="Times New Roman"/>
          <w:spacing w:val="-3"/>
          <w:sz w:val="28"/>
          <w:szCs w:val="28"/>
        </w:rPr>
        <w:t>Щуко</w:t>
      </w:r>
      <w:proofErr w:type="spellEnd"/>
      <w:r w:rsidRPr="00DF670E">
        <w:rPr>
          <w:rFonts w:ascii="Times New Roman" w:hAnsi="Times New Roman"/>
          <w:spacing w:val="-3"/>
          <w:sz w:val="28"/>
          <w:szCs w:val="28"/>
        </w:rPr>
        <w:t xml:space="preserve">, В.Г. </w:t>
      </w:r>
      <w:proofErr w:type="spellStart"/>
      <w:r w:rsidRPr="00DF670E">
        <w:rPr>
          <w:rFonts w:ascii="Times New Roman" w:hAnsi="Times New Roman"/>
          <w:spacing w:val="-3"/>
          <w:sz w:val="28"/>
          <w:szCs w:val="28"/>
        </w:rPr>
        <w:t>Гельфрейх</w:t>
      </w:r>
      <w:proofErr w:type="spellEnd"/>
      <w:r w:rsidRPr="00DF670E">
        <w:rPr>
          <w:rFonts w:ascii="Times New Roman" w:hAnsi="Times New Roman"/>
          <w:spacing w:val="-3"/>
          <w:sz w:val="28"/>
          <w:szCs w:val="28"/>
        </w:rPr>
        <w:t>);</w:t>
      </w:r>
    </w:p>
    <w:p w:rsidR="004A136F" w:rsidRPr="00DF670E" w:rsidRDefault="004A136F" w:rsidP="007735E1">
      <w:pPr>
        <w:widowControl w:val="0"/>
        <w:numPr>
          <w:ilvl w:val="0"/>
          <w:numId w:val="8"/>
        </w:numPr>
        <w:shd w:val="clear" w:color="auto" w:fill="FFFFFF"/>
        <w:tabs>
          <w:tab w:val="clear" w:pos="720"/>
          <w:tab w:val="num" w:pos="0"/>
          <w:tab w:val="left" w:pos="557"/>
        </w:tabs>
        <w:autoSpaceDE w:val="0"/>
        <w:ind w:left="360" w:right="43" w:firstLine="0"/>
        <w:jc w:val="both"/>
        <w:rPr>
          <w:rFonts w:ascii="Times New Roman" w:hAnsi="Times New Roman"/>
          <w:spacing w:val="-3"/>
          <w:sz w:val="28"/>
          <w:szCs w:val="28"/>
        </w:rPr>
      </w:pPr>
      <w:proofErr w:type="gramStart"/>
      <w:r w:rsidRPr="00DF670E">
        <w:rPr>
          <w:rFonts w:ascii="Times New Roman" w:hAnsi="Times New Roman"/>
          <w:spacing w:val="-4"/>
          <w:sz w:val="28"/>
          <w:szCs w:val="28"/>
        </w:rPr>
        <w:t>Государственный педагогический университет (арх. Г.Н. Васильев.</w:t>
      </w:r>
      <w:proofErr w:type="gramEnd"/>
      <w:r w:rsidRPr="00DF670E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gramStart"/>
      <w:r w:rsidRPr="00DF670E">
        <w:rPr>
          <w:rFonts w:ascii="Times New Roman" w:hAnsi="Times New Roman"/>
          <w:spacing w:val="-3"/>
          <w:sz w:val="28"/>
          <w:szCs w:val="28"/>
        </w:rPr>
        <w:t xml:space="preserve">Восстановление арх. И.Е. </w:t>
      </w:r>
      <w:proofErr w:type="spellStart"/>
      <w:r w:rsidRPr="00DF670E">
        <w:rPr>
          <w:rFonts w:ascii="Times New Roman" w:hAnsi="Times New Roman"/>
          <w:spacing w:val="-3"/>
          <w:sz w:val="28"/>
          <w:szCs w:val="28"/>
        </w:rPr>
        <w:t>Черкесьян</w:t>
      </w:r>
      <w:proofErr w:type="spellEnd"/>
      <w:r w:rsidRPr="00DF670E">
        <w:rPr>
          <w:rFonts w:ascii="Times New Roman" w:hAnsi="Times New Roman"/>
          <w:spacing w:val="-3"/>
          <w:sz w:val="28"/>
          <w:szCs w:val="28"/>
        </w:rPr>
        <w:t>); Б.Садовая 33.</w:t>
      </w:r>
      <w:proofErr w:type="gramEnd"/>
    </w:p>
    <w:p w:rsidR="004A136F" w:rsidRPr="00DF670E" w:rsidRDefault="004A136F" w:rsidP="007735E1">
      <w:pPr>
        <w:widowControl w:val="0"/>
        <w:numPr>
          <w:ilvl w:val="0"/>
          <w:numId w:val="8"/>
        </w:numPr>
        <w:shd w:val="clear" w:color="auto" w:fill="FFFFFF"/>
        <w:tabs>
          <w:tab w:val="clear" w:pos="720"/>
          <w:tab w:val="num" w:pos="0"/>
          <w:tab w:val="left" w:pos="557"/>
        </w:tabs>
        <w:autoSpaceDE w:val="0"/>
        <w:ind w:left="360" w:right="38" w:firstLine="0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pacing w:val="-1"/>
          <w:sz w:val="28"/>
          <w:szCs w:val="28"/>
        </w:rPr>
        <w:t xml:space="preserve">Здание администрации города и городской Думы (арх. А.Н. </w:t>
      </w:r>
      <w:r w:rsidRPr="00DF670E">
        <w:rPr>
          <w:rFonts w:ascii="Times New Roman" w:hAnsi="Times New Roman"/>
          <w:spacing w:val="-3"/>
          <w:sz w:val="28"/>
          <w:szCs w:val="28"/>
        </w:rPr>
        <w:t xml:space="preserve">Померанцев, восстановление и реконструкция по проекту Ф.В. </w:t>
      </w:r>
      <w:proofErr w:type="spellStart"/>
      <w:r w:rsidRPr="00DF670E">
        <w:rPr>
          <w:rFonts w:ascii="Times New Roman" w:hAnsi="Times New Roman"/>
          <w:sz w:val="28"/>
          <w:szCs w:val="28"/>
        </w:rPr>
        <w:t>Лузанова</w:t>
      </w:r>
      <w:proofErr w:type="spellEnd"/>
      <w:r w:rsidRPr="00DF670E">
        <w:rPr>
          <w:rFonts w:ascii="Times New Roman" w:hAnsi="Times New Roman"/>
          <w:sz w:val="28"/>
          <w:szCs w:val="28"/>
        </w:rPr>
        <w:t>);</w:t>
      </w:r>
    </w:p>
    <w:p w:rsidR="004A136F" w:rsidRPr="00DF670E" w:rsidRDefault="004A136F" w:rsidP="007735E1">
      <w:pPr>
        <w:widowControl w:val="0"/>
        <w:numPr>
          <w:ilvl w:val="0"/>
          <w:numId w:val="8"/>
        </w:numPr>
        <w:shd w:val="clear" w:color="auto" w:fill="FFFFFF"/>
        <w:tabs>
          <w:tab w:val="clear" w:pos="720"/>
          <w:tab w:val="num" w:pos="0"/>
          <w:tab w:val="left" w:pos="557"/>
        </w:tabs>
        <w:autoSpaceDE w:val="0"/>
        <w:ind w:left="360" w:firstLine="0"/>
        <w:jc w:val="both"/>
        <w:rPr>
          <w:rFonts w:ascii="Times New Roman" w:hAnsi="Times New Roman"/>
          <w:spacing w:val="-3"/>
          <w:sz w:val="28"/>
          <w:szCs w:val="28"/>
        </w:rPr>
      </w:pPr>
      <w:r w:rsidRPr="00DF670E">
        <w:rPr>
          <w:rFonts w:ascii="Times New Roman" w:hAnsi="Times New Roman"/>
          <w:spacing w:val="-3"/>
          <w:sz w:val="28"/>
          <w:szCs w:val="28"/>
        </w:rPr>
        <w:t xml:space="preserve">Здание Госбанка России (арх. М.М. </w:t>
      </w:r>
      <w:proofErr w:type="spellStart"/>
      <w:r w:rsidRPr="00DF670E">
        <w:rPr>
          <w:rFonts w:ascii="Times New Roman" w:hAnsi="Times New Roman"/>
          <w:spacing w:val="-3"/>
          <w:sz w:val="28"/>
          <w:szCs w:val="28"/>
        </w:rPr>
        <w:t>Перетяткович</w:t>
      </w:r>
      <w:proofErr w:type="spellEnd"/>
      <w:r w:rsidRPr="00DF670E">
        <w:rPr>
          <w:rFonts w:ascii="Times New Roman" w:hAnsi="Times New Roman"/>
          <w:spacing w:val="-3"/>
          <w:sz w:val="28"/>
          <w:szCs w:val="28"/>
        </w:rPr>
        <w:t>);</w:t>
      </w:r>
    </w:p>
    <w:p w:rsidR="004A136F" w:rsidRPr="00DF670E" w:rsidRDefault="004A136F" w:rsidP="007735E1">
      <w:pPr>
        <w:widowControl w:val="0"/>
        <w:numPr>
          <w:ilvl w:val="0"/>
          <w:numId w:val="8"/>
        </w:numPr>
        <w:shd w:val="clear" w:color="auto" w:fill="FFFFFF"/>
        <w:tabs>
          <w:tab w:val="clear" w:pos="720"/>
          <w:tab w:val="num" w:pos="0"/>
          <w:tab w:val="left" w:pos="557"/>
        </w:tabs>
        <w:autoSpaceDE w:val="0"/>
        <w:ind w:left="360" w:firstLine="0"/>
        <w:jc w:val="both"/>
        <w:rPr>
          <w:rFonts w:ascii="Times New Roman" w:hAnsi="Times New Roman"/>
          <w:spacing w:val="-3"/>
          <w:sz w:val="28"/>
          <w:szCs w:val="28"/>
        </w:rPr>
      </w:pPr>
      <w:r w:rsidRPr="00DF670E">
        <w:rPr>
          <w:rFonts w:ascii="Times New Roman" w:hAnsi="Times New Roman"/>
          <w:spacing w:val="-3"/>
          <w:sz w:val="28"/>
          <w:szCs w:val="28"/>
        </w:rPr>
        <w:t>Ростовский Государственный университет (арх. Г.Н. Васильев);</w:t>
      </w:r>
    </w:p>
    <w:p w:rsidR="004A136F" w:rsidRPr="00DF670E" w:rsidRDefault="004A136F" w:rsidP="007735E1">
      <w:pPr>
        <w:widowControl w:val="0"/>
        <w:numPr>
          <w:ilvl w:val="0"/>
          <w:numId w:val="8"/>
        </w:numPr>
        <w:shd w:val="clear" w:color="auto" w:fill="FFFFFF"/>
        <w:tabs>
          <w:tab w:val="clear" w:pos="720"/>
          <w:tab w:val="num" w:pos="0"/>
          <w:tab w:val="left" w:pos="557"/>
        </w:tabs>
        <w:autoSpaceDE w:val="0"/>
        <w:ind w:left="360" w:right="38" w:firstLine="0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 xml:space="preserve">Здание Центрального универмага (арх. Е.М. </w:t>
      </w:r>
      <w:proofErr w:type="spellStart"/>
      <w:r w:rsidRPr="00DF670E">
        <w:rPr>
          <w:rFonts w:ascii="Times New Roman" w:hAnsi="Times New Roman"/>
          <w:sz w:val="28"/>
          <w:szCs w:val="28"/>
        </w:rPr>
        <w:t>Гулин</w:t>
      </w:r>
      <w:proofErr w:type="spellEnd"/>
      <w:r w:rsidRPr="00DF670E">
        <w:rPr>
          <w:rFonts w:ascii="Times New Roman" w:hAnsi="Times New Roman"/>
          <w:sz w:val="28"/>
          <w:szCs w:val="28"/>
        </w:rPr>
        <w:t>, П.С. Калашников, Г.А. Петров);</w:t>
      </w:r>
    </w:p>
    <w:p w:rsidR="004A136F" w:rsidRPr="00DF670E" w:rsidRDefault="004A136F" w:rsidP="007735E1">
      <w:pPr>
        <w:widowControl w:val="0"/>
        <w:numPr>
          <w:ilvl w:val="0"/>
          <w:numId w:val="8"/>
        </w:numPr>
        <w:shd w:val="clear" w:color="auto" w:fill="FFFFFF"/>
        <w:tabs>
          <w:tab w:val="clear" w:pos="720"/>
          <w:tab w:val="num" w:pos="0"/>
          <w:tab w:val="left" w:pos="557"/>
        </w:tabs>
        <w:autoSpaceDE w:val="0"/>
        <w:ind w:left="360" w:right="34" w:firstLine="0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Ростовский кафедральный собор Рождества Пресвятой Богородицы (арх. К.А. Тон);</w:t>
      </w:r>
    </w:p>
    <w:p w:rsidR="004A136F" w:rsidRPr="00DF670E" w:rsidRDefault="004A136F" w:rsidP="007735E1">
      <w:pPr>
        <w:widowControl w:val="0"/>
        <w:numPr>
          <w:ilvl w:val="0"/>
          <w:numId w:val="8"/>
        </w:numPr>
        <w:shd w:val="clear" w:color="auto" w:fill="FFFFFF"/>
        <w:tabs>
          <w:tab w:val="clear" w:pos="720"/>
          <w:tab w:val="num" w:pos="0"/>
          <w:tab w:val="left" w:pos="557"/>
        </w:tabs>
        <w:autoSpaceDE w:val="0"/>
        <w:ind w:left="360" w:right="29" w:firstLine="0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pacing w:val="-4"/>
          <w:sz w:val="28"/>
          <w:szCs w:val="28"/>
        </w:rPr>
        <w:t xml:space="preserve">Особняк А.П. Петрова на ул. </w:t>
      </w:r>
      <w:proofErr w:type="gramStart"/>
      <w:r w:rsidRPr="00DF670E">
        <w:rPr>
          <w:rFonts w:ascii="Times New Roman" w:hAnsi="Times New Roman"/>
          <w:spacing w:val="-4"/>
          <w:sz w:val="28"/>
          <w:szCs w:val="28"/>
        </w:rPr>
        <w:t>Пушкинской</w:t>
      </w:r>
      <w:proofErr w:type="gramEnd"/>
      <w:r w:rsidRPr="00DF670E">
        <w:rPr>
          <w:rFonts w:ascii="Times New Roman" w:hAnsi="Times New Roman"/>
          <w:spacing w:val="-4"/>
          <w:sz w:val="28"/>
          <w:szCs w:val="28"/>
        </w:rPr>
        <w:t xml:space="preserve">, 115. В настоящее время </w:t>
      </w:r>
      <w:r w:rsidRPr="00DF670E">
        <w:rPr>
          <w:rFonts w:ascii="Times New Roman" w:hAnsi="Times New Roman"/>
          <w:sz w:val="28"/>
          <w:szCs w:val="28"/>
        </w:rPr>
        <w:t xml:space="preserve">разместился Ростовский областной музей Изобразительного искусства, </w:t>
      </w:r>
      <w:r w:rsidRPr="00DF670E">
        <w:rPr>
          <w:rFonts w:ascii="Times New Roman" w:hAnsi="Times New Roman"/>
          <w:sz w:val="28"/>
          <w:szCs w:val="28"/>
        </w:rPr>
        <w:lastRenderedPageBreak/>
        <w:t>(арх. Н.А. Дорошенко);</w:t>
      </w:r>
    </w:p>
    <w:p w:rsidR="004A136F" w:rsidRPr="00DF670E" w:rsidRDefault="004A136F" w:rsidP="007735E1">
      <w:pPr>
        <w:widowControl w:val="0"/>
        <w:numPr>
          <w:ilvl w:val="0"/>
          <w:numId w:val="8"/>
        </w:numPr>
        <w:shd w:val="clear" w:color="auto" w:fill="FFFFFF"/>
        <w:tabs>
          <w:tab w:val="clear" w:pos="720"/>
          <w:tab w:val="num" w:pos="0"/>
          <w:tab w:val="left" w:pos="557"/>
        </w:tabs>
        <w:autoSpaceDE w:val="0"/>
        <w:ind w:left="360" w:right="19" w:firstLine="0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 xml:space="preserve">Особняк Н.Е. Парамонова, ул. Пушкинская, 148. В настоящее </w:t>
      </w:r>
      <w:r w:rsidRPr="00DF670E">
        <w:rPr>
          <w:rFonts w:ascii="Times New Roman" w:hAnsi="Times New Roman"/>
          <w:spacing w:val="-3"/>
          <w:sz w:val="28"/>
          <w:szCs w:val="28"/>
        </w:rPr>
        <w:t xml:space="preserve">время расположена библиотека ростовского Государственного </w:t>
      </w:r>
      <w:r w:rsidRPr="00DF670E">
        <w:rPr>
          <w:rFonts w:ascii="Times New Roman" w:hAnsi="Times New Roman"/>
          <w:sz w:val="28"/>
          <w:szCs w:val="28"/>
        </w:rPr>
        <w:t xml:space="preserve">Университета, (арх. Л.Ф. </w:t>
      </w:r>
      <w:proofErr w:type="spellStart"/>
      <w:r w:rsidRPr="00DF670E">
        <w:rPr>
          <w:rFonts w:ascii="Times New Roman" w:hAnsi="Times New Roman"/>
          <w:sz w:val="28"/>
          <w:szCs w:val="28"/>
        </w:rPr>
        <w:t>Эберг</w:t>
      </w:r>
      <w:proofErr w:type="spellEnd"/>
      <w:r w:rsidRPr="00DF670E">
        <w:rPr>
          <w:rFonts w:ascii="Times New Roman" w:hAnsi="Times New Roman"/>
          <w:sz w:val="28"/>
          <w:szCs w:val="28"/>
        </w:rPr>
        <w:t>);</w:t>
      </w:r>
    </w:p>
    <w:p w:rsidR="004A136F" w:rsidRPr="00DF670E" w:rsidRDefault="004A136F" w:rsidP="004A136F">
      <w:pPr>
        <w:shd w:val="clear" w:color="auto" w:fill="FFFFFF"/>
        <w:ind w:left="360"/>
        <w:jc w:val="both"/>
        <w:rPr>
          <w:rFonts w:ascii="Times New Roman" w:hAnsi="Times New Roman"/>
          <w:spacing w:val="-4"/>
          <w:sz w:val="28"/>
          <w:szCs w:val="28"/>
        </w:rPr>
      </w:pPr>
      <w:proofErr w:type="gramStart"/>
      <w:r w:rsidRPr="00DF670E">
        <w:rPr>
          <w:rFonts w:ascii="Times New Roman" w:hAnsi="Times New Roman"/>
          <w:spacing w:val="-4"/>
          <w:sz w:val="28"/>
          <w:szCs w:val="28"/>
        </w:rPr>
        <w:t xml:space="preserve">10.Музей Изобразительных искусств, ул. Пушкинская, 221. (арх. Н.Н. </w:t>
      </w:r>
      <w:proofErr w:type="spellStart"/>
      <w:r w:rsidRPr="00DF670E">
        <w:rPr>
          <w:rFonts w:ascii="Times New Roman" w:hAnsi="Times New Roman"/>
          <w:sz w:val="28"/>
          <w:szCs w:val="28"/>
        </w:rPr>
        <w:t>Семененко</w:t>
      </w:r>
      <w:proofErr w:type="spellEnd"/>
      <w:r w:rsidRPr="00DF670E">
        <w:rPr>
          <w:rFonts w:ascii="Times New Roman" w:hAnsi="Times New Roman"/>
          <w:sz w:val="28"/>
          <w:szCs w:val="28"/>
        </w:rPr>
        <w:t xml:space="preserve">); </w:t>
      </w:r>
      <w:r w:rsidRPr="00DF670E">
        <w:rPr>
          <w:rFonts w:ascii="Times New Roman" w:hAnsi="Times New Roman"/>
          <w:spacing w:val="-2"/>
          <w:sz w:val="28"/>
          <w:szCs w:val="28"/>
        </w:rPr>
        <w:t xml:space="preserve">11.Здание Ростовской Государственной Экономической  академии </w:t>
      </w:r>
      <w:r w:rsidRPr="00DF670E">
        <w:rPr>
          <w:rFonts w:ascii="Times New Roman" w:hAnsi="Times New Roman"/>
          <w:spacing w:val="-4"/>
          <w:sz w:val="28"/>
          <w:szCs w:val="28"/>
        </w:rPr>
        <w:t xml:space="preserve">(арх. И.Н. </w:t>
      </w:r>
      <w:proofErr w:type="spellStart"/>
      <w:r w:rsidRPr="00DF670E">
        <w:rPr>
          <w:rFonts w:ascii="Times New Roman" w:hAnsi="Times New Roman"/>
          <w:spacing w:val="-4"/>
          <w:sz w:val="28"/>
          <w:szCs w:val="28"/>
        </w:rPr>
        <w:t>Ищунин</w:t>
      </w:r>
      <w:proofErr w:type="spellEnd"/>
      <w:r w:rsidRPr="00DF670E">
        <w:rPr>
          <w:rFonts w:ascii="Times New Roman" w:hAnsi="Times New Roman"/>
          <w:spacing w:val="-4"/>
          <w:sz w:val="28"/>
          <w:szCs w:val="28"/>
        </w:rPr>
        <w:t xml:space="preserve">); восстановлено по проекту арх. М.Н. </w:t>
      </w:r>
      <w:proofErr w:type="spellStart"/>
      <w:r w:rsidRPr="00DF670E">
        <w:rPr>
          <w:rFonts w:ascii="Times New Roman" w:hAnsi="Times New Roman"/>
          <w:spacing w:val="-4"/>
          <w:sz w:val="28"/>
          <w:szCs w:val="28"/>
        </w:rPr>
        <w:t>Ищунина</w:t>
      </w:r>
      <w:proofErr w:type="spellEnd"/>
      <w:r w:rsidRPr="00DF670E">
        <w:rPr>
          <w:rFonts w:ascii="Times New Roman" w:hAnsi="Times New Roman"/>
          <w:spacing w:val="-4"/>
          <w:sz w:val="28"/>
          <w:szCs w:val="28"/>
        </w:rPr>
        <w:t xml:space="preserve">, </w:t>
      </w:r>
      <w:r w:rsidRPr="00DF670E">
        <w:rPr>
          <w:rFonts w:ascii="Times New Roman" w:hAnsi="Times New Roman"/>
          <w:sz w:val="28"/>
          <w:szCs w:val="28"/>
        </w:rPr>
        <w:t xml:space="preserve">Г.А. Петрова; </w:t>
      </w:r>
      <w:r w:rsidRPr="00DF670E">
        <w:rPr>
          <w:rFonts w:ascii="Times New Roman" w:hAnsi="Times New Roman"/>
          <w:spacing w:val="-3"/>
          <w:sz w:val="28"/>
          <w:szCs w:val="28"/>
        </w:rPr>
        <w:t xml:space="preserve">12.3дание Северокавказского управления железных дорог, (арх. И.П. </w:t>
      </w:r>
      <w:proofErr w:type="spellStart"/>
      <w:r w:rsidRPr="00DF670E">
        <w:rPr>
          <w:rFonts w:ascii="Times New Roman" w:hAnsi="Times New Roman"/>
          <w:sz w:val="28"/>
          <w:szCs w:val="28"/>
        </w:rPr>
        <w:t>Бутков</w:t>
      </w:r>
      <w:proofErr w:type="spellEnd"/>
      <w:r w:rsidRPr="00DF670E">
        <w:rPr>
          <w:rFonts w:ascii="Times New Roman" w:hAnsi="Times New Roman"/>
          <w:sz w:val="28"/>
          <w:szCs w:val="28"/>
        </w:rPr>
        <w:t xml:space="preserve">); Н. Вальтер. </w:t>
      </w:r>
      <w:r w:rsidRPr="00DF670E">
        <w:rPr>
          <w:rFonts w:ascii="Times New Roman" w:hAnsi="Times New Roman"/>
          <w:spacing w:val="-4"/>
          <w:sz w:val="28"/>
          <w:szCs w:val="28"/>
        </w:rPr>
        <w:t xml:space="preserve">13.Дворец культуры Ростсельмаш (арх. А.Т. </w:t>
      </w:r>
      <w:proofErr w:type="spellStart"/>
      <w:r w:rsidRPr="00DF670E">
        <w:rPr>
          <w:rFonts w:ascii="Times New Roman" w:hAnsi="Times New Roman"/>
          <w:spacing w:val="-4"/>
          <w:sz w:val="28"/>
          <w:szCs w:val="28"/>
        </w:rPr>
        <w:t>Мулик</w:t>
      </w:r>
      <w:proofErr w:type="spellEnd"/>
      <w:r w:rsidRPr="00DF670E">
        <w:rPr>
          <w:rFonts w:ascii="Times New Roman" w:hAnsi="Times New Roman"/>
          <w:spacing w:val="-4"/>
          <w:sz w:val="28"/>
          <w:szCs w:val="28"/>
        </w:rPr>
        <w:t xml:space="preserve">); </w:t>
      </w:r>
      <w:proofErr w:type="gramEnd"/>
    </w:p>
    <w:p w:rsidR="004A136F" w:rsidRPr="00DF670E" w:rsidRDefault="004A136F" w:rsidP="004A136F">
      <w:pPr>
        <w:shd w:val="clear" w:color="auto" w:fill="FFFFFF"/>
        <w:ind w:left="360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 xml:space="preserve">14.Театр Юного зрителя (арх. Н.Н. </w:t>
      </w:r>
      <w:proofErr w:type="spellStart"/>
      <w:r w:rsidRPr="00DF670E">
        <w:rPr>
          <w:rFonts w:ascii="Times New Roman" w:hAnsi="Times New Roman"/>
          <w:sz w:val="28"/>
          <w:szCs w:val="28"/>
        </w:rPr>
        <w:t>Дурбах</w:t>
      </w:r>
      <w:proofErr w:type="spellEnd"/>
      <w:r w:rsidRPr="00DF670E">
        <w:rPr>
          <w:rFonts w:ascii="Times New Roman" w:hAnsi="Times New Roman"/>
          <w:sz w:val="28"/>
          <w:szCs w:val="28"/>
        </w:rPr>
        <w:t xml:space="preserve">); </w:t>
      </w:r>
    </w:p>
    <w:p w:rsidR="004A136F" w:rsidRPr="00DF670E" w:rsidRDefault="004A136F" w:rsidP="004A136F">
      <w:pPr>
        <w:shd w:val="clear" w:color="auto" w:fill="FFFFFF"/>
        <w:ind w:left="360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 xml:space="preserve">15.Гостиница "Ростов" (арх. И.Е. </w:t>
      </w:r>
      <w:proofErr w:type="spellStart"/>
      <w:r w:rsidRPr="00DF670E">
        <w:rPr>
          <w:rFonts w:ascii="Times New Roman" w:hAnsi="Times New Roman"/>
          <w:sz w:val="28"/>
          <w:szCs w:val="28"/>
        </w:rPr>
        <w:t>Черкесьян</w:t>
      </w:r>
      <w:proofErr w:type="spellEnd"/>
      <w:r w:rsidRPr="00DF670E">
        <w:rPr>
          <w:rFonts w:ascii="Times New Roman" w:hAnsi="Times New Roman"/>
          <w:sz w:val="28"/>
          <w:szCs w:val="28"/>
        </w:rPr>
        <w:t xml:space="preserve">, Х.Х. </w:t>
      </w:r>
      <w:proofErr w:type="spellStart"/>
      <w:r w:rsidRPr="00DF670E">
        <w:rPr>
          <w:rFonts w:ascii="Times New Roman" w:hAnsi="Times New Roman"/>
          <w:sz w:val="28"/>
          <w:szCs w:val="28"/>
        </w:rPr>
        <w:t>Чалхушьян</w:t>
      </w:r>
      <w:proofErr w:type="spellEnd"/>
      <w:r w:rsidRPr="00DF670E">
        <w:rPr>
          <w:rFonts w:ascii="Times New Roman" w:hAnsi="Times New Roman"/>
          <w:sz w:val="28"/>
          <w:szCs w:val="28"/>
        </w:rPr>
        <w:t xml:space="preserve">, Л.Л. </w:t>
      </w:r>
      <w:proofErr w:type="spellStart"/>
      <w:r w:rsidRPr="00DF670E">
        <w:rPr>
          <w:rFonts w:ascii="Times New Roman" w:hAnsi="Times New Roman"/>
          <w:sz w:val="28"/>
          <w:szCs w:val="28"/>
        </w:rPr>
        <w:t>Эберг</w:t>
      </w:r>
      <w:proofErr w:type="spellEnd"/>
      <w:r w:rsidRPr="00DF670E">
        <w:rPr>
          <w:rFonts w:ascii="Times New Roman" w:hAnsi="Times New Roman"/>
          <w:sz w:val="28"/>
          <w:szCs w:val="28"/>
        </w:rPr>
        <w:t xml:space="preserve">); пр. Будёновский. </w:t>
      </w:r>
    </w:p>
    <w:p w:rsidR="004A136F" w:rsidRPr="00DF670E" w:rsidRDefault="004A136F" w:rsidP="004A136F">
      <w:pPr>
        <w:shd w:val="clear" w:color="auto" w:fill="FFFFFF"/>
        <w:ind w:left="360"/>
        <w:jc w:val="both"/>
        <w:rPr>
          <w:rFonts w:ascii="Times New Roman" w:hAnsi="Times New Roman"/>
          <w:spacing w:val="-4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 xml:space="preserve">16.Церковь женского монастыря во имя иконы </w:t>
      </w:r>
      <w:proofErr w:type="spellStart"/>
      <w:r w:rsidRPr="00DF670E">
        <w:rPr>
          <w:rFonts w:ascii="Times New Roman" w:hAnsi="Times New Roman"/>
          <w:sz w:val="28"/>
          <w:szCs w:val="28"/>
        </w:rPr>
        <w:t>Иверской</w:t>
      </w:r>
      <w:proofErr w:type="spellEnd"/>
      <w:r w:rsidRPr="00DF670E">
        <w:rPr>
          <w:rFonts w:ascii="Times New Roman" w:hAnsi="Times New Roman"/>
          <w:sz w:val="28"/>
          <w:szCs w:val="28"/>
        </w:rPr>
        <w:t xml:space="preserve"> Божьей матери. Расположен на территории Северного жилого массива (арх. Н.М. Соколов); </w:t>
      </w:r>
      <w:r w:rsidRPr="00DF670E">
        <w:rPr>
          <w:rFonts w:ascii="Times New Roman" w:hAnsi="Times New Roman"/>
          <w:spacing w:val="-2"/>
          <w:sz w:val="28"/>
          <w:szCs w:val="28"/>
        </w:rPr>
        <w:t xml:space="preserve">17.3данис речного вокзала и гостиница "Якорь" (арх. В. </w:t>
      </w:r>
      <w:proofErr w:type="spellStart"/>
      <w:r w:rsidRPr="00DF670E">
        <w:rPr>
          <w:rFonts w:ascii="Times New Roman" w:hAnsi="Times New Roman"/>
          <w:spacing w:val="-2"/>
          <w:sz w:val="28"/>
          <w:szCs w:val="28"/>
        </w:rPr>
        <w:t>Кубасов</w:t>
      </w:r>
      <w:proofErr w:type="spellEnd"/>
      <w:r w:rsidRPr="00DF670E">
        <w:rPr>
          <w:rFonts w:ascii="Times New Roman" w:hAnsi="Times New Roman"/>
          <w:spacing w:val="-2"/>
          <w:sz w:val="28"/>
          <w:szCs w:val="28"/>
        </w:rPr>
        <w:t xml:space="preserve">, Ю. </w:t>
      </w:r>
      <w:r w:rsidRPr="00DF670E">
        <w:rPr>
          <w:rFonts w:ascii="Times New Roman" w:hAnsi="Times New Roman"/>
          <w:sz w:val="28"/>
          <w:szCs w:val="28"/>
        </w:rPr>
        <w:t xml:space="preserve">Алексеев); </w:t>
      </w:r>
      <w:r w:rsidRPr="00DF670E">
        <w:rPr>
          <w:rFonts w:ascii="Times New Roman" w:hAnsi="Times New Roman"/>
          <w:spacing w:val="-4"/>
          <w:sz w:val="28"/>
          <w:szCs w:val="28"/>
        </w:rPr>
        <w:t xml:space="preserve">18. Монастырь </w:t>
      </w:r>
      <w:proofErr w:type="spellStart"/>
      <w:r w:rsidRPr="00DF670E">
        <w:rPr>
          <w:rFonts w:ascii="Times New Roman" w:hAnsi="Times New Roman"/>
          <w:spacing w:val="-4"/>
          <w:sz w:val="28"/>
          <w:szCs w:val="28"/>
        </w:rPr>
        <w:t>Субр-Хач</w:t>
      </w:r>
      <w:proofErr w:type="spellEnd"/>
      <w:r w:rsidRPr="00DF670E">
        <w:rPr>
          <w:rFonts w:ascii="Times New Roman" w:hAnsi="Times New Roman"/>
          <w:spacing w:val="-4"/>
          <w:sz w:val="28"/>
          <w:szCs w:val="28"/>
        </w:rPr>
        <w:t xml:space="preserve"> (арх. И.Е Старое).</w:t>
      </w:r>
    </w:p>
    <w:p w:rsidR="004A136F" w:rsidRPr="00DF670E" w:rsidRDefault="00C6120E" w:rsidP="004A136F">
      <w:pPr>
        <w:shd w:val="clear" w:color="auto" w:fill="FFFFFF"/>
        <w:ind w:left="170"/>
        <w:jc w:val="both"/>
        <w:rPr>
          <w:rFonts w:ascii="Times New Roman" w:hAnsi="Times New Roman"/>
          <w:sz w:val="28"/>
          <w:szCs w:val="28"/>
          <w:u w:val="single"/>
        </w:rPr>
      </w:pPr>
      <w:r w:rsidRPr="00C6120E">
        <w:rPr>
          <w:rFonts w:ascii="Times New Roman" w:hAnsi="Times New Roman"/>
          <w:noProof/>
          <w:sz w:val="28"/>
          <w:szCs w:val="28"/>
        </w:rPr>
        <w:pict>
          <v:line id="_x0000_s2057" style="position:absolute;left:0;text-align:left;z-index:251657728;mso-position-horizontal-relative:margin" from="763.7pt,374.15pt" to="763.7pt,477.6pt" strokeweight=".25mm">
            <v:stroke joinstyle="miter"/>
            <w10:wrap anchorx="margin"/>
          </v:line>
        </w:pict>
      </w:r>
      <w:r w:rsidR="004A136F" w:rsidRPr="00DF670E">
        <w:rPr>
          <w:rFonts w:ascii="Times New Roman" w:hAnsi="Times New Roman"/>
          <w:sz w:val="28"/>
          <w:szCs w:val="28"/>
          <w:u w:val="single"/>
        </w:rPr>
        <w:t>Архитектура Донского края.</w:t>
      </w:r>
    </w:p>
    <w:p w:rsidR="004A136F" w:rsidRPr="00DF670E" w:rsidRDefault="004A136F" w:rsidP="007735E1">
      <w:pPr>
        <w:widowControl w:val="0"/>
        <w:numPr>
          <w:ilvl w:val="0"/>
          <w:numId w:val="15"/>
        </w:numPr>
        <w:shd w:val="clear" w:color="auto" w:fill="FFFFFF"/>
        <w:tabs>
          <w:tab w:val="left" w:pos="610"/>
        </w:tabs>
        <w:autoSpaceDE w:val="0"/>
        <w:ind w:left="357"/>
        <w:jc w:val="both"/>
        <w:rPr>
          <w:rFonts w:ascii="Times New Roman" w:hAnsi="Times New Roman"/>
          <w:spacing w:val="-3"/>
          <w:sz w:val="28"/>
          <w:szCs w:val="28"/>
        </w:rPr>
      </w:pPr>
      <w:r w:rsidRPr="00DF670E">
        <w:rPr>
          <w:rFonts w:ascii="Times New Roman" w:hAnsi="Times New Roman"/>
          <w:spacing w:val="-3"/>
          <w:sz w:val="28"/>
          <w:szCs w:val="28"/>
        </w:rPr>
        <w:t xml:space="preserve">Триумфальная арка в </w:t>
      </w:r>
      <w:proofErr w:type="spellStart"/>
      <w:r w:rsidRPr="00DF670E">
        <w:rPr>
          <w:rFonts w:ascii="Times New Roman" w:hAnsi="Times New Roman"/>
          <w:spacing w:val="-3"/>
          <w:sz w:val="28"/>
          <w:szCs w:val="28"/>
        </w:rPr>
        <w:t>Новочеркаске</w:t>
      </w:r>
      <w:proofErr w:type="spellEnd"/>
      <w:r w:rsidRPr="00DF670E">
        <w:rPr>
          <w:rFonts w:ascii="Times New Roman" w:hAnsi="Times New Roman"/>
          <w:spacing w:val="-3"/>
          <w:sz w:val="28"/>
          <w:szCs w:val="28"/>
        </w:rPr>
        <w:t xml:space="preserve"> арх. Л.А. </w:t>
      </w:r>
      <w:proofErr w:type="spellStart"/>
      <w:r w:rsidRPr="00DF670E">
        <w:rPr>
          <w:rFonts w:ascii="Times New Roman" w:hAnsi="Times New Roman"/>
          <w:spacing w:val="-3"/>
          <w:sz w:val="28"/>
          <w:szCs w:val="28"/>
        </w:rPr>
        <w:t>Руск</w:t>
      </w:r>
      <w:proofErr w:type="spellEnd"/>
      <w:r w:rsidRPr="00DF670E">
        <w:rPr>
          <w:rFonts w:ascii="Times New Roman" w:hAnsi="Times New Roman"/>
          <w:spacing w:val="-3"/>
          <w:sz w:val="28"/>
          <w:szCs w:val="28"/>
        </w:rPr>
        <w:t>.</w:t>
      </w:r>
    </w:p>
    <w:p w:rsidR="004A136F" w:rsidRPr="00DF670E" w:rsidRDefault="004A136F" w:rsidP="007735E1">
      <w:pPr>
        <w:widowControl w:val="0"/>
        <w:numPr>
          <w:ilvl w:val="0"/>
          <w:numId w:val="15"/>
        </w:numPr>
        <w:shd w:val="clear" w:color="auto" w:fill="FFFFFF"/>
        <w:tabs>
          <w:tab w:val="left" w:pos="610"/>
        </w:tabs>
        <w:autoSpaceDE w:val="0"/>
        <w:ind w:left="360"/>
        <w:jc w:val="both"/>
        <w:rPr>
          <w:rFonts w:ascii="Times New Roman" w:hAnsi="Times New Roman"/>
          <w:spacing w:val="-3"/>
          <w:sz w:val="28"/>
          <w:szCs w:val="28"/>
        </w:rPr>
      </w:pPr>
      <w:r w:rsidRPr="00DF670E">
        <w:rPr>
          <w:rFonts w:ascii="Times New Roman" w:hAnsi="Times New Roman"/>
          <w:spacing w:val="-3"/>
          <w:sz w:val="28"/>
          <w:szCs w:val="28"/>
        </w:rPr>
        <w:t xml:space="preserve">Атаманский дворец в </w:t>
      </w:r>
      <w:proofErr w:type="spellStart"/>
      <w:r w:rsidRPr="00DF670E">
        <w:rPr>
          <w:rFonts w:ascii="Times New Roman" w:hAnsi="Times New Roman"/>
          <w:spacing w:val="-3"/>
          <w:sz w:val="28"/>
          <w:szCs w:val="28"/>
        </w:rPr>
        <w:t>Новочеркаске</w:t>
      </w:r>
      <w:proofErr w:type="spellEnd"/>
      <w:r w:rsidRPr="00DF670E">
        <w:rPr>
          <w:rFonts w:ascii="Times New Roman" w:hAnsi="Times New Roman"/>
          <w:spacing w:val="-3"/>
          <w:sz w:val="28"/>
          <w:szCs w:val="28"/>
        </w:rPr>
        <w:t xml:space="preserve"> арх. П.Ф. </w:t>
      </w:r>
      <w:proofErr w:type="spellStart"/>
      <w:r w:rsidRPr="00DF670E">
        <w:rPr>
          <w:rFonts w:ascii="Times New Roman" w:hAnsi="Times New Roman"/>
          <w:spacing w:val="-3"/>
          <w:sz w:val="28"/>
          <w:szCs w:val="28"/>
        </w:rPr>
        <w:t>Вальпред</w:t>
      </w:r>
      <w:proofErr w:type="spellEnd"/>
      <w:r w:rsidRPr="00DF670E">
        <w:rPr>
          <w:rFonts w:ascii="Times New Roman" w:hAnsi="Times New Roman"/>
          <w:spacing w:val="-3"/>
          <w:sz w:val="28"/>
          <w:szCs w:val="28"/>
        </w:rPr>
        <w:t>.</w:t>
      </w:r>
    </w:p>
    <w:p w:rsidR="004A136F" w:rsidRPr="00DF670E" w:rsidRDefault="004A136F" w:rsidP="007735E1">
      <w:pPr>
        <w:widowControl w:val="0"/>
        <w:numPr>
          <w:ilvl w:val="0"/>
          <w:numId w:val="15"/>
        </w:numPr>
        <w:shd w:val="clear" w:color="auto" w:fill="FFFFFF"/>
        <w:tabs>
          <w:tab w:val="left" w:pos="610"/>
        </w:tabs>
        <w:autoSpaceDE w:val="0"/>
        <w:ind w:left="360"/>
        <w:jc w:val="both"/>
        <w:rPr>
          <w:rFonts w:ascii="Times New Roman" w:hAnsi="Times New Roman"/>
          <w:spacing w:val="-3"/>
          <w:sz w:val="28"/>
          <w:szCs w:val="28"/>
        </w:rPr>
      </w:pPr>
      <w:r w:rsidRPr="00DF670E">
        <w:rPr>
          <w:rFonts w:ascii="Times New Roman" w:hAnsi="Times New Roman"/>
          <w:spacing w:val="-3"/>
          <w:sz w:val="28"/>
          <w:szCs w:val="28"/>
        </w:rPr>
        <w:t xml:space="preserve">Здание Таганрогской картинной галереи, арх. </w:t>
      </w:r>
      <w:proofErr w:type="spellStart"/>
      <w:r w:rsidRPr="00DF670E">
        <w:rPr>
          <w:rFonts w:ascii="Times New Roman" w:hAnsi="Times New Roman"/>
          <w:spacing w:val="-3"/>
          <w:sz w:val="28"/>
          <w:szCs w:val="28"/>
        </w:rPr>
        <w:t>Тенишев</w:t>
      </w:r>
      <w:proofErr w:type="spellEnd"/>
      <w:r w:rsidRPr="00DF670E">
        <w:rPr>
          <w:rFonts w:ascii="Times New Roman" w:hAnsi="Times New Roman"/>
          <w:spacing w:val="-3"/>
          <w:sz w:val="28"/>
          <w:szCs w:val="28"/>
        </w:rPr>
        <w:t>.</w:t>
      </w:r>
    </w:p>
    <w:p w:rsidR="004A136F" w:rsidRPr="00DF670E" w:rsidRDefault="004A136F" w:rsidP="007735E1">
      <w:pPr>
        <w:widowControl w:val="0"/>
        <w:numPr>
          <w:ilvl w:val="0"/>
          <w:numId w:val="15"/>
        </w:numPr>
        <w:shd w:val="clear" w:color="auto" w:fill="FFFFFF"/>
        <w:tabs>
          <w:tab w:val="left" w:pos="610"/>
        </w:tabs>
        <w:autoSpaceDE w:val="0"/>
        <w:ind w:left="360"/>
        <w:jc w:val="both"/>
        <w:rPr>
          <w:rFonts w:ascii="Times New Roman" w:hAnsi="Times New Roman"/>
          <w:spacing w:val="-3"/>
          <w:sz w:val="28"/>
          <w:szCs w:val="28"/>
        </w:rPr>
      </w:pPr>
      <w:r w:rsidRPr="00DF670E">
        <w:rPr>
          <w:rFonts w:ascii="Times New Roman" w:hAnsi="Times New Roman"/>
          <w:spacing w:val="-3"/>
          <w:sz w:val="28"/>
          <w:szCs w:val="28"/>
        </w:rPr>
        <w:t xml:space="preserve">Лютеранская кирха в </w:t>
      </w:r>
      <w:proofErr w:type="spellStart"/>
      <w:r w:rsidRPr="00DF670E">
        <w:rPr>
          <w:rFonts w:ascii="Times New Roman" w:hAnsi="Times New Roman"/>
          <w:spacing w:val="-3"/>
          <w:sz w:val="28"/>
          <w:szCs w:val="28"/>
        </w:rPr>
        <w:t>Новочеркаске</w:t>
      </w:r>
      <w:proofErr w:type="spellEnd"/>
      <w:r w:rsidRPr="00DF670E">
        <w:rPr>
          <w:rFonts w:ascii="Times New Roman" w:hAnsi="Times New Roman"/>
          <w:spacing w:val="-3"/>
          <w:sz w:val="28"/>
          <w:szCs w:val="28"/>
        </w:rPr>
        <w:t>. Арх. Н.И. Роллер.</w:t>
      </w:r>
    </w:p>
    <w:p w:rsidR="004A136F" w:rsidRPr="00DF670E" w:rsidRDefault="004A136F" w:rsidP="007735E1">
      <w:pPr>
        <w:widowControl w:val="0"/>
        <w:numPr>
          <w:ilvl w:val="0"/>
          <w:numId w:val="15"/>
        </w:numPr>
        <w:shd w:val="clear" w:color="auto" w:fill="FFFFFF"/>
        <w:tabs>
          <w:tab w:val="left" w:pos="610"/>
        </w:tabs>
        <w:autoSpaceDE w:val="0"/>
        <w:ind w:left="360"/>
        <w:jc w:val="both"/>
        <w:rPr>
          <w:rFonts w:ascii="Times New Roman" w:hAnsi="Times New Roman"/>
          <w:spacing w:val="-3"/>
          <w:sz w:val="28"/>
          <w:szCs w:val="28"/>
        </w:rPr>
      </w:pPr>
      <w:r w:rsidRPr="00DF670E">
        <w:rPr>
          <w:rFonts w:ascii="Times New Roman" w:hAnsi="Times New Roman"/>
          <w:spacing w:val="-3"/>
          <w:sz w:val="28"/>
          <w:szCs w:val="28"/>
        </w:rPr>
        <w:t xml:space="preserve">Донской музей в </w:t>
      </w:r>
      <w:proofErr w:type="spellStart"/>
      <w:r w:rsidRPr="00DF670E">
        <w:rPr>
          <w:rFonts w:ascii="Times New Roman" w:hAnsi="Times New Roman"/>
          <w:spacing w:val="-3"/>
          <w:sz w:val="28"/>
          <w:szCs w:val="28"/>
        </w:rPr>
        <w:t>Новочеркаске</w:t>
      </w:r>
      <w:proofErr w:type="spellEnd"/>
      <w:r w:rsidRPr="00DF670E">
        <w:rPr>
          <w:rFonts w:ascii="Times New Roman" w:hAnsi="Times New Roman"/>
          <w:spacing w:val="-3"/>
          <w:sz w:val="28"/>
          <w:szCs w:val="28"/>
        </w:rPr>
        <w:t>, арх. А.А. Ященко.</w:t>
      </w:r>
    </w:p>
    <w:p w:rsidR="004A136F" w:rsidRPr="00DF670E" w:rsidRDefault="004A136F" w:rsidP="007735E1">
      <w:pPr>
        <w:widowControl w:val="0"/>
        <w:numPr>
          <w:ilvl w:val="0"/>
          <w:numId w:val="15"/>
        </w:numPr>
        <w:shd w:val="clear" w:color="auto" w:fill="FFFFFF"/>
        <w:tabs>
          <w:tab w:val="left" w:pos="610"/>
        </w:tabs>
        <w:autoSpaceDE w:val="0"/>
        <w:ind w:left="360"/>
        <w:jc w:val="both"/>
        <w:rPr>
          <w:rFonts w:ascii="Times New Roman" w:hAnsi="Times New Roman"/>
          <w:spacing w:val="-2"/>
          <w:sz w:val="28"/>
          <w:szCs w:val="28"/>
        </w:rPr>
      </w:pPr>
      <w:r w:rsidRPr="00DF670E">
        <w:rPr>
          <w:rFonts w:ascii="Times New Roman" w:hAnsi="Times New Roman"/>
          <w:spacing w:val="-2"/>
          <w:sz w:val="28"/>
          <w:szCs w:val="28"/>
        </w:rPr>
        <w:t xml:space="preserve">Музей </w:t>
      </w:r>
      <w:proofErr w:type="spellStart"/>
      <w:r w:rsidRPr="00DF670E">
        <w:rPr>
          <w:rFonts w:ascii="Times New Roman" w:hAnsi="Times New Roman"/>
          <w:spacing w:val="-2"/>
          <w:sz w:val="28"/>
          <w:szCs w:val="28"/>
        </w:rPr>
        <w:t>фадостроительства</w:t>
      </w:r>
      <w:proofErr w:type="spellEnd"/>
      <w:r w:rsidRPr="00DF670E">
        <w:rPr>
          <w:rFonts w:ascii="Times New Roman" w:hAnsi="Times New Roman"/>
          <w:spacing w:val="-2"/>
          <w:sz w:val="28"/>
          <w:szCs w:val="28"/>
        </w:rPr>
        <w:t xml:space="preserve"> и быта в Таганроге. Арх. Ф.О. </w:t>
      </w:r>
      <w:proofErr w:type="spellStart"/>
      <w:r w:rsidRPr="00DF670E">
        <w:rPr>
          <w:rFonts w:ascii="Times New Roman" w:hAnsi="Times New Roman"/>
          <w:spacing w:val="-2"/>
          <w:sz w:val="28"/>
          <w:szCs w:val="28"/>
        </w:rPr>
        <w:t>Шехтель</w:t>
      </w:r>
      <w:proofErr w:type="spellEnd"/>
      <w:r w:rsidRPr="00DF670E">
        <w:rPr>
          <w:rFonts w:ascii="Times New Roman" w:hAnsi="Times New Roman"/>
          <w:spacing w:val="-2"/>
          <w:sz w:val="28"/>
          <w:szCs w:val="28"/>
        </w:rPr>
        <w:t>.</w:t>
      </w:r>
    </w:p>
    <w:p w:rsidR="004A136F" w:rsidRPr="00DF670E" w:rsidRDefault="004A136F" w:rsidP="007735E1">
      <w:pPr>
        <w:widowControl w:val="0"/>
        <w:numPr>
          <w:ilvl w:val="0"/>
          <w:numId w:val="15"/>
        </w:numPr>
        <w:shd w:val="clear" w:color="auto" w:fill="FFFFFF"/>
        <w:tabs>
          <w:tab w:val="left" w:pos="610"/>
        </w:tabs>
        <w:autoSpaceDE w:val="0"/>
        <w:ind w:left="360"/>
        <w:jc w:val="both"/>
        <w:rPr>
          <w:rFonts w:ascii="Times New Roman" w:hAnsi="Times New Roman"/>
          <w:spacing w:val="-3"/>
          <w:sz w:val="28"/>
          <w:szCs w:val="28"/>
        </w:rPr>
      </w:pPr>
      <w:r w:rsidRPr="00DF670E">
        <w:rPr>
          <w:rFonts w:ascii="Times New Roman" w:hAnsi="Times New Roman"/>
          <w:spacing w:val="-3"/>
          <w:sz w:val="28"/>
          <w:szCs w:val="28"/>
        </w:rPr>
        <w:t>"Круглый дом" в Таганроге, арх. Боголюбов.</w:t>
      </w:r>
    </w:p>
    <w:p w:rsidR="004A136F" w:rsidRPr="00DF670E" w:rsidRDefault="004A136F" w:rsidP="007735E1">
      <w:pPr>
        <w:widowControl w:val="0"/>
        <w:numPr>
          <w:ilvl w:val="0"/>
          <w:numId w:val="15"/>
        </w:numPr>
        <w:shd w:val="clear" w:color="auto" w:fill="FFFFFF"/>
        <w:tabs>
          <w:tab w:val="left" w:pos="610"/>
        </w:tabs>
        <w:autoSpaceDE w:val="0"/>
        <w:ind w:left="610" w:hanging="25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F670E">
        <w:rPr>
          <w:rFonts w:ascii="Times New Roman" w:hAnsi="Times New Roman"/>
          <w:sz w:val="28"/>
          <w:szCs w:val="28"/>
        </w:rPr>
        <w:t>Новочеркасский</w:t>
      </w:r>
      <w:proofErr w:type="spellEnd"/>
      <w:r w:rsidRPr="00DF670E">
        <w:rPr>
          <w:rFonts w:ascii="Times New Roman" w:hAnsi="Times New Roman"/>
          <w:sz w:val="28"/>
          <w:szCs w:val="28"/>
        </w:rPr>
        <w:t xml:space="preserve"> кафедральный собор Вознесения Господня. Арх. А.А. Ященко.</w:t>
      </w:r>
    </w:p>
    <w:p w:rsidR="004A136F" w:rsidRPr="00DF670E" w:rsidRDefault="004A136F" w:rsidP="004A136F">
      <w:pPr>
        <w:shd w:val="clear" w:color="auto" w:fill="FFFFFF"/>
        <w:tabs>
          <w:tab w:val="left" w:pos="624"/>
        </w:tabs>
        <w:ind w:left="374" w:right="1152"/>
        <w:jc w:val="both"/>
        <w:rPr>
          <w:rFonts w:ascii="Times New Roman" w:hAnsi="Times New Roman"/>
          <w:spacing w:val="-5"/>
          <w:sz w:val="28"/>
          <w:szCs w:val="28"/>
        </w:rPr>
      </w:pPr>
      <w:r w:rsidRPr="00DF670E">
        <w:rPr>
          <w:rFonts w:ascii="Times New Roman" w:hAnsi="Times New Roman"/>
          <w:spacing w:val="-11"/>
          <w:sz w:val="28"/>
          <w:szCs w:val="28"/>
        </w:rPr>
        <w:t>9.</w:t>
      </w:r>
      <w:r w:rsidRPr="00DF670E">
        <w:rPr>
          <w:rFonts w:ascii="Times New Roman" w:hAnsi="Times New Roman"/>
          <w:sz w:val="28"/>
          <w:szCs w:val="28"/>
        </w:rPr>
        <w:tab/>
      </w:r>
      <w:r w:rsidRPr="00DF670E">
        <w:rPr>
          <w:rFonts w:ascii="Times New Roman" w:hAnsi="Times New Roman"/>
          <w:spacing w:val="-3"/>
          <w:sz w:val="28"/>
          <w:szCs w:val="28"/>
        </w:rPr>
        <w:t xml:space="preserve">Мемориальный домик А.П. Чехова в Таганроге. </w:t>
      </w:r>
      <w:r w:rsidRPr="00DF670E">
        <w:rPr>
          <w:rFonts w:ascii="Times New Roman" w:hAnsi="Times New Roman"/>
          <w:spacing w:val="-5"/>
          <w:sz w:val="28"/>
          <w:szCs w:val="28"/>
        </w:rPr>
        <w:t xml:space="preserve">Ю.Каменная лестница в Таганроге. Арх. Ф.К. </w:t>
      </w:r>
      <w:proofErr w:type="spellStart"/>
      <w:r w:rsidRPr="00DF670E">
        <w:rPr>
          <w:rFonts w:ascii="Times New Roman" w:hAnsi="Times New Roman"/>
          <w:spacing w:val="-5"/>
          <w:sz w:val="28"/>
          <w:szCs w:val="28"/>
        </w:rPr>
        <w:t>Боффо</w:t>
      </w:r>
      <w:proofErr w:type="spellEnd"/>
      <w:r w:rsidRPr="00DF670E">
        <w:rPr>
          <w:rFonts w:ascii="Times New Roman" w:hAnsi="Times New Roman"/>
          <w:spacing w:val="-5"/>
          <w:sz w:val="28"/>
          <w:szCs w:val="28"/>
        </w:rPr>
        <w:t>.</w:t>
      </w:r>
    </w:p>
    <w:p w:rsidR="004A136F" w:rsidRPr="00DF670E" w:rsidRDefault="004A136F" w:rsidP="004A136F">
      <w:pPr>
        <w:shd w:val="clear" w:color="auto" w:fill="FFFFFF"/>
        <w:ind w:left="182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Памятники монументальной скульптуры:</w:t>
      </w:r>
    </w:p>
    <w:p w:rsidR="004A136F" w:rsidRPr="00DF670E" w:rsidRDefault="004A136F" w:rsidP="004A136F">
      <w:pPr>
        <w:shd w:val="clear" w:color="auto" w:fill="FFFFFF"/>
        <w:tabs>
          <w:tab w:val="left" w:pos="374"/>
        </w:tabs>
        <w:ind w:left="182" w:right="2688"/>
        <w:jc w:val="both"/>
        <w:rPr>
          <w:rFonts w:ascii="Times New Roman" w:hAnsi="Times New Roman"/>
          <w:spacing w:val="-4"/>
          <w:sz w:val="28"/>
          <w:szCs w:val="28"/>
        </w:rPr>
      </w:pPr>
      <w:r w:rsidRPr="00DF670E">
        <w:rPr>
          <w:rFonts w:ascii="Times New Roman" w:hAnsi="Times New Roman"/>
          <w:spacing w:val="-3"/>
          <w:sz w:val="28"/>
          <w:szCs w:val="28"/>
        </w:rPr>
        <w:t>I.</w:t>
      </w:r>
      <w:r w:rsidRPr="00DF670E">
        <w:rPr>
          <w:rFonts w:ascii="Times New Roman" w:hAnsi="Times New Roman"/>
          <w:sz w:val="28"/>
          <w:szCs w:val="28"/>
        </w:rPr>
        <w:tab/>
      </w:r>
      <w:r w:rsidRPr="00DF670E">
        <w:rPr>
          <w:rFonts w:ascii="Times New Roman" w:hAnsi="Times New Roman"/>
          <w:spacing w:val="-4"/>
          <w:sz w:val="28"/>
          <w:szCs w:val="28"/>
        </w:rPr>
        <w:t xml:space="preserve">Ермаку в </w:t>
      </w:r>
      <w:proofErr w:type="gramStart"/>
      <w:r w:rsidRPr="00DF670E">
        <w:rPr>
          <w:rFonts w:ascii="Times New Roman" w:hAnsi="Times New Roman"/>
          <w:spacing w:val="-4"/>
          <w:sz w:val="28"/>
          <w:szCs w:val="28"/>
        </w:rPr>
        <w:t>г</w:t>
      </w:r>
      <w:proofErr w:type="gramEnd"/>
      <w:r w:rsidRPr="00DF670E">
        <w:rPr>
          <w:rFonts w:ascii="Times New Roman" w:hAnsi="Times New Roman"/>
          <w:spacing w:val="-4"/>
          <w:sz w:val="28"/>
          <w:szCs w:val="28"/>
        </w:rPr>
        <w:t>. Новочеркасске,</w:t>
      </w:r>
    </w:p>
    <w:p w:rsidR="004A136F" w:rsidRPr="00DF670E" w:rsidRDefault="004A136F" w:rsidP="004A136F">
      <w:pPr>
        <w:shd w:val="clear" w:color="auto" w:fill="FFFFFF"/>
        <w:tabs>
          <w:tab w:val="left" w:pos="374"/>
        </w:tabs>
        <w:ind w:left="182" w:right="2688"/>
        <w:jc w:val="both"/>
        <w:rPr>
          <w:rFonts w:ascii="Times New Roman" w:hAnsi="Times New Roman"/>
          <w:spacing w:val="-5"/>
          <w:sz w:val="28"/>
          <w:szCs w:val="28"/>
        </w:rPr>
      </w:pPr>
      <w:r w:rsidRPr="00DF670E">
        <w:rPr>
          <w:rFonts w:ascii="Times New Roman" w:hAnsi="Times New Roman"/>
          <w:spacing w:val="-5"/>
          <w:sz w:val="28"/>
          <w:szCs w:val="28"/>
        </w:rPr>
        <w:t xml:space="preserve">2.Степану Разину в </w:t>
      </w:r>
      <w:proofErr w:type="gramStart"/>
      <w:r w:rsidRPr="00DF670E">
        <w:rPr>
          <w:rFonts w:ascii="Times New Roman" w:hAnsi="Times New Roman"/>
          <w:spacing w:val="-5"/>
          <w:sz w:val="28"/>
          <w:szCs w:val="28"/>
        </w:rPr>
        <w:t>г</w:t>
      </w:r>
      <w:proofErr w:type="gramEnd"/>
      <w:r w:rsidRPr="00DF670E">
        <w:rPr>
          <w:rFonts w:ascii="Times New Roman" w:hAnsi="Times New Roman"/>
          <w:spacing w:val="-5"/>
          <w:sz w:val="28"/>
          <w:szCs w:val="28"/>
        </w:rPr>
        <w:t>. Ростове-на-Дону,</w:t>
      </w:r>
    </w:p>
    <w:p w:rsidR="004A136F" w:rsidRPr="00DF670E" w:rsidRDefault="004A136F" w:rsidP="004A136F">
      <w:pPr>
        <w:shd w:val="clear" w:color="auto" w:fill="FFFFFF"/>
        <w:tabs>
          <w:tab w:val="left" w:pos="374"/>
        </w:tabs>
        <w:ind w:left="182" w:right="2688"/>
        <w:jc w:val="both"/>
        <w:rPr>
          <w:rFonts w:ascii="Times New Roman" w:hAnsi="Times New Roman"/>
          <w:spacing w:val="-4"/>
          <w:sz w:val="28"/>
          <w:szCs w:val="28"/>
        </w:rPr>
      </w:pPr>
      <w:r w:rsidRPr="00DF670E">
        <w:rPr>
          <w:rFonts w:ascii="Times New Roman" w:hAnsi="Times New Roman"/>
          <w:spacing w:val="-4"/>
          <w:sz w:val="28"/>
          <w:szCs w:val="28"/>
        </w:rPr>
        <w:t xml:space="preserve">З.Петру Первому в </w:t>
      </w:r>
      <w:proofErr w:type="gramStart"/>
      <w:r w:rsidRPr="00DF670E">
        <w:rPr>
          <w:rFonts w:ascii="Times New Roman" w:hAnsi="Times New Roman"/>
          <w:spacing w:val="-4"/>
          <w:sz w:val="28"/>
          <w:szCs w:val="28"/>
        </w:rPr>
        <w:t>г</w:t>
      </w:r>
      <w:proofErr w:type="gramEnd"/>
      <w:r w:rsidRPr="00DF670E">
        <w:rPr>
          <w:rFonts w:ascii="Times New Roman" w:hAnsi="Times New Roman"/>
          <w:spacing w:val="-4"/>
          <w:sz w:val="28"/>
          <w:szCs w:val="28"/>
        </w:rPr>
        <w:t>. Таганроге,</w:t>
      </w:r>
    </w:p>
    <w:p w:rsidR="004A136F" w:rsidRPr="00DF670E" w:rsidRDefault="004A136F" w:rsidP="004A136F">
      <w:pPr>
        <w:shd w:val="clear" w:color="auto" w:fill="FFFFFF"/>
        <w:ind w:left="182"/>
        <w:jc w:val="both"/>
        <w:rPr>
          <w:rFonts w:ascii="Times New Roman" w:hAnsi="Times New Roman"/>
          <w:spacing w:val="-3"/>
          <w:sz w:val="28"/>
          <w:szCs w:val="28"/>
        </w:rPr>
      </w:pPr>
      <w:r w:rsidRPr="00DF670E">
        <w:rPr>
          <w:rFonts w:ascii="Times New Roman" w:hAnsi="Times New Roman"/>
          <w:spacing w:val="-3"/>
          <w:sz w:val="28"/>
          <w:szCs w:val="28"/>
        </w:rPr>
        <w:t xml:space="preserve">4.Памятник героям Гражданской войны, освободителям </w:t>
      </w:r>
      <w:proofErr w:type="gramStart"/>
      <w:r w:rsidRPr="00DF670E">
        <w:rPr>
          <w:rFonts w:ascii="Times New Roman" w:hAnsi="Times New Roman"/>
          <w:spacing w:val="-3"/>
          <w:sz w:val="28"/>
          <w:szCs w:val="28"/>
        </w:rPr>
        <w:t>г</w:t>
      </w:r>
      <w:proofErr w:type="gramEnd"/>
      <w:r w:rsidRPr="00DF670E">
        <w:rPr>
          <w:rFonts w:ascii="Times New Roman" w:hAnsi="Times New Roman"/>
          <w:spacing w:val="-3"/>
          <w:sz w:val="28"/>
          <w:szCs w:val="28"/>
        </w:rPr>
        <w:t>. Ростова,</w:t>
      </w:r>
    </w:p>
    <w:p w:rsidR="004A136F" w:rsidRPr="00DF670E" w:rsidRDefault="004A136F" w:rsidP="004A136F">
      <w:pPr>
        <w:shd w:val="clear" w:color="auto" w:fill="FFFFFF"/>
        <w:ind w:left="192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pacing w:val="-3"/>
          <w:sz w:val="28"/>
          <w:szCs w:val="28"/>
        </w:rPr>
        <w:t xml:space="preserve">7.Монумент воинам-борцам периода Гражданской и Великой </w:t>
      </w:r>
      <w:r w:rsidRPr="00DF670E">
        <w:rPr>
          <w:rFonts w:ascii="Times New Roman" w:hAnsi="Times New Roman"/>
          <w:sz w:val="28"/>
          <w:szCs w:val="28"/>
        </w:rPr>
        <w:t xml:space="preserve">Отечественной войны в </w:t>
      </w:r>
      <w:proofErr w:type="gramStart"/>
      <w:r w:rsidRPr="00DF670E">
        <w:rPr>
          <w:rFonts w:ascii="Times New Roman" w:hAnsi="Times New Roman"/>
          <w:sz w:val="28"/>
          <w:szCs w:val="28"/>
        </w:rPr>
        <w:t>г</w:t>
      </w:r>
      <w:proofErr w:type="gramEnd"/>
      <w:r w:rsidRPr="00DF670E">
        <w:rPr>
          <w:rFonts w:ascii="Times New Roman" w:hAnsi="Times New Roman"/>
          <w:sz w:val="28"/>
          <w:szCs w:val="28"/>
        </w:rPr>
        <w:t>. Азове</w:t>
      </w:r>
    </w:p>
    <w:p w:rsidR="004A136F" w:rsidRPr="00DF670E" w:rsidRDefault="004A136F" w:rsidP="004A136F">
      <w:pPr>
        <w:shd w:val="clear" w:color="auto" w:fill="FFFFFF"/>
        <w:ind w:left="197"/>
        <w:jc w:val="both"/>
        <w:rPr>
          <w:rFonts w:ascii="Times New Roman" w:hAnsi="Times New Roman"/>
          <w:spacing w:val="-3"/>
          <w:sz w:val="28"/>
          <w:szCs w:val="28"/>
        </w:rPr>
      </w:pPr>
      <w:r w:rsidRPr="00DF670E">
        <w:rPr>
          <w:rFonts w:ascii="Times New Roman" w:hAnsi="Times New Roman"/>
          <w:spacing w:val="-3"/>
          <w:sz w:val="28"/>
          <w:szCs w:val="28"/>
        </w:rPr>
        <w:t xml:space="preserve">8.Памятник школьнику Вите </w:t>
      </w:r>
      <w:proofErr w:type="spellStart"/>
      <w:r w:rsidRPr="00DF670E">
        <w:rPr>
          <w:rFonts w:ascii="Times New Roman" w:hAnsi="Times New Roman"/>
          <w:spacing w:val="-3"/>
          <w:sz w:val="28"/>
          <w:szCs w:val="28"/>
        </w:rPr>
        <w:t>Черевичкину</w:t>
      </w:r>
      <w:proofErr w:type="spellEnd"/>
      <w:r w:rsidRPr="00DF670E">
        <w:rPr>
          <w:rFonts w:ascii="Times New Roman" w:hAnsi="Times New Roman"/>
          <w:spacing w:val="-3"/>
          <w:sz w:val="28"/>
          <w:szCs w:val="28"/>
        </w:rPr>
        <w:t xml:space="preserve"> г. Ростове,</w:t>
      </w:r>
    </w:p>
    <w:p w:rsidR="004A136F" w:rsidRPr="00DF670E" w:rsidRDefault="004A136F" w:rsidP="004A136F">
      <w:pPr>
        <w:shd w:val="clear" w:color="auto" w:fill="FFFFFF"/>
        <w:ind w:left="197"/>
        <w:jc w:val="both"/>
        <w:rPr>
          <w:rFonts w:ascii="Times New Roman" w:hAnsi="Times New Roman"/>
          <w:spacing w:val="-3"/>
          <w:sz w:val="28"/>
          <w:szCs w:val="28"/>
        </w:rPr>
      </w:pPr>
      <w:r w:rsidRPr="00DF670E">
        <w:rPr>
          <w:rFonts w:ascii="Times New Roman" w:hAnsi="Times New Roman"/>
          <w:spacing w:val="-3"/>
          <w:sz w:val="28"/>
          <w:szCs w:val="28"/>
        </w:rPr>
        <w:t xml:space="preserve">9.Мемориал жертвам фашистского разбоя в </w:t>
      </w:r>
      <w:proofErr w:type="spellStart"/>
      <w:r w:rsidRPr="00DF670E">
        <w:rPr>
          <w:rFonts w:ascii="Times New Roman" w:hAnsi="Times New Roman"/>
          <w:spacing w:val="-3"/>
          <w:sz w:val="28"/>
          <w:szCs w:val="28"/>
        </w:rPr>
        <w:t>Змиевской</w:t>
      </w:r>
      <w:proofErr w:type="spellEnd"/>
      <w:r w:rsidRPr="00DF670E">
        <w:rPr>
          <w:rFonts w:ascii="Times New Roman" w:hAnsi="Times New Roman"/>
          <w:spacing w:val="-3"/>
          <w:sz w:val="28"/>
          <w:szCs w:val="28"/>
        </w:rPr>
        <w:t xml:space="preserve"> балке </w:t>
      </w:r>
      <w:proofErr w:type="gramStart"/>
      <w:r w:rsidRPr="00DF670E">
        <w:rPr>
          <w:rFonts w:ascii="Times New Roman" w:hAnsi="Times New Roman"/>
          <w:spacing w:val="-3"/>
          <w:sz w:val="28"/>
          <w:szCs w:val="28"/>
        </w:rPr>
        <w:t>г</w:t>
      </w:r>
      <w:proofErr w:type="gramEnd"/>
      <w:r w:rsidRPr="00DF670E">
        <w:rPr>
          <w:rFonts w:ascii="Times New Roman" w:hAnsi="Times New Roman"/>
          <w:spacing w:val="-3"/>
          <w:sz w:val="28"/>
          <w:szCs w:val="28"/>
        </w:rPr>
        <w:t>. Ростове</w:t>
      </w:r>
    </w:p>
    <w:p w:rsidR="004A136F" w:rsidRPr="00DF670E" w:rsidRDefault="004A136F" w:rsidP="004A136F">
      <w:pPr>
        <w:shd w:val="clear" w:color="auto" w:fill="FFFFFF"/>
        <w:ind w:left="216"/>
        <w:jc w:val="both"/>
        <w:rPr>
          <w:rFonts w:ascii="Times New Roman" w:hAnsi="Times New Roman"/>
          <w:spacing w:val="-4"/>
          <w:sz w:val="28"/>
          <w:szCs w:val="28"/>
        </w:rPr>
      </w:pPr>
      <w:r w:rsidRPr="00DF670E">
        <w:rPr>
          <w:rFonts w:ascii="Times New Roman" w:hAnsi="Times New Roman"/>
          <w:spacing w:val="-4"/>
          <w:sz w:val="28"/>
          <w:szCs w:val="28"/>
        </w:rPr>
        <w:t xml:space="preserve">Ю. Бронзовый монумент А.С. Пушкина в </w:t>
      </w:r>
      <w:proofErr w:type="gramStart"/>
      <w:r w:rsidRPr="00DF670E">
        <w:rPr>
          <w:rFonts w:ascii="Times New Roman" w:hAnsi="Times New Roman"/>
          <w:spacing w:val="-4"/>
          <w:sz w:val="28"/>
          <w:szCs w:val="28"/>
        </w:rPr>
        <w:t>г</w:t>
      </w:r>
      <w:proofErr w:type="gramEnd"/>
      <w:r w:rsidRPr="00DF670E">
        <w:rPr>
          <w:rFonts w:ascii="Times New Roman" w:hAnsi="Times New Roman"/>
          <w:spacing w:val="-4"/>
          <w:sz w:val="28"/>
          <w:szCs w:val="28"/>
        </w:rPr>
        <w:t>. Ростове,</w:t>
      </w:r>
    </w:p>
    <w:p w:rsidR="004A136F" w:rsidRPr="00DF670E" w:rsidRDefault="004A136F" w:rsidP="004A136F">
      <w:pPr>
        <w:shd w:val="clear" w:color="auto" w:fill="FFFFFF"/>
        <w:tabs>
          <w:tab w:val="left" w:pos="485"/>
        </w:tabs>
        <w:ind w:left="216" w:right="2688"/>
        <w:jc w:val="both"/>
        <w:rPr>
          <w:rFonts w:ascii="Times New Roman" w:hAnsi="Times New Roman"/>
          <w:spacing w:val="-5"/>
          <w:sz w:val="28"/>
          <w:szCs w:val="28"/>
        </w:rPr>
      </w:pPr>
      <w:r w:rsidRPr="00DF670E">
        <w:rPr>
          <w:rFonts w:ascii="Times New Roman" w:hAnsi="Times New Roman"/>
          <w:spacing w:val="-5"/>
          <w:sz w:val="28"/>
          <w:szCs w:val="28"/>
        </w:rPr>
        <w:t xml:space="preserve">10. Памятник М. Горькому в </w:t>
      </w:r>
      <w:proofErr w:type="gramStart"/>
      <w:r w:rsidRPr="00DF670E">
        <w:rPr>
          <w:rFonts w:ascii="Times New Roman" w:hAnsi="Times New Roman"/>
          <w:spacing w:val="-5"/>
          <w:sz w:val="28"/>
          <w:szCs w:val="28"/>
        </w:rPr>
        <w:t>г</w:t>
      </w:r>
      <w:proofErr w:type="gramEnd"/>
      <w:r w:rsidRPr="00DF670E">
        <w:rPr>
          <w:rFonts w:ascii="Times New Roman" w:hAnsi="Times New Roman"/>
          <w:spacing w:val="-5"/>
          <w:sz w:val="28"/>
          <w:szCs w:val="28"/>
        </w:rPr>
        <w:t>. Ростове.</w:t>
      </w:r>
    </w:p>
    <w:p w:rsidR="004A136F" w:rsidRPr="00DF670E" w:rsidRDefault="004A136F" w:rsidP="004A136F">
      <w:pPr>
        <w:shd w:val="clear" w:color="auto" w:fill="FFFFFF"/>
        <w:jc w:val="both"/>
        <w:rPr>
          <w:rFonts w:ascii="Times New Roman" w:hAnsi="Times New Roman"/>
          <w:color w:val="FF00FF"/>
          <w:sz w:val="28"/>
          <w:szCs w:val="28"/>
          <w:u w:val="single"/>
        </w:rPr>
      </w:pPr>
      <w:r w:rsidRPr="00DF670E">
        <w:rPr>
          <w:rFonts w:ascii="Times New Roman" w:hAnsi="Times New Roman"/>
          <w:color w:val="FF00FF"/>
          <w:sz w:val="28"/>
          <w:szCs w:val="28"/>
        </w:rPr>
        <w:t xml:space="preserve">   </w:t>
      </w:r>
    </w:p>
    <w:p w:rsidR="004A136F" w:rsidRPr="00DF670E" w:rsidRDefault="004A136F" w:rsidP="004A136F">
      <w:pPr>
        <w:shd w:val="clear" w:color="auto" w:fill="FFFFFF"/>
        <w:ind w:left="504"/>
        <w:jc w:val="both"/>
        <w:rPr>
          <w:rFonts w:ascii="Times New Roman" w:hAnsi="Times New Roman"/>
          <w:sz w:val="28"/>
          <w:szCs w:val="28"/>
          <w:u w:val="single"/>
        </w:rPr>
      </w:pPr>
      <w:r w:rsidRPr="00DF670E">
        <w:rPr>
          <w:rFonts w:ascii="Times New Roman" w:hAnsi="Times New Roman"/>
          <w:sz w:val="28"/>
          <w:szCs w:val="28"/>
          <w:u w:val="single"/>
        </w:rPr>
        <w:t>Принципами отбора произведений выступают:</w:t>
      </w:r>
    </w:p>
    <w:p w:rsidR="004A136F" w:rsidRPr="00DF670E" w:rsidRDefault="004A136F" w:rsidP="007735E1">
      <w:pPr>
        <w:widowControl w:val="0"/>
        <w:numPr>
          <w:ilvl w:val="0"/>
          <w:numId w:val="16"/>
        </w:numPr>
        <w:shd w:val="clear" w:color="auto" w:fill="FFFFFF"/>
        <w:tabs>
          <w:tab w:val="left" w:pos="0"/>
        </w:tabs>
        <w:autoSpaceDE w:val="0"/>
        <w:ind w:left="284" w:right="10" w:hanging="270"/>
        <w:jc w:val="both"/>
        <w:rPr>
          <w:rFonts w:ascii="Times New Roman" w:hAnsi="Times New Roman"/>
          <w:spacing w:val="-3"/>
          <w:sz w:val="28"/>
          <w:szCs w:val="28"/>
        </w:rPr>
      </w:pPr>
      <w:proofErr w:type="gramStart"/>
      <w:r w:rsidRPr="00DF670E">
        <w:rPr>
          <w:rFonts w:ascii="Times New Roman" w:hAnsi="Times New Roman"/>
          <w:spacing w:val="-4"/>
          <w:sz w:val="28"/>
          <w:szCs w:val="28"/>
        </w:rPr>
        <w:t>ценностно-смысловой</w:t>
      </w:r>
      <w:proofErr w:type="gramEnd"/>
      <w:r w:rsidRPr="00DF670E">
        <w:rPr>
          <w:rFonts w:ascii="Times New Roman" w:hAnsi="Times New Roman"/>
          <w:spacing w:val="-4"/>
          <w:sz w:val="28"/>
          <w:szCs w:val="28"/>
        </w:rPr>
        <w:t xml:space="preserve">, суть которого заключается в раскрытии </w:t>
      </w:r>
      <w:r w:rsidRPr="00DF670E">
        <w:rPr>
          <w:rFonts w:ascii="Times New Roman" w:hAnsi="Times New Roman"/>
          <w:spacing w:val="-3"/>
          <w:sz w:val="28"/>
          <w:szCs w:val="28"/>
        </w:rPr>
        <w:t>общечеловеческих ценностей различных видов искусств родного края</w:t>
      </w:r>
    </w:p>
    <w:p w:rsidR="004A136F" w:rsidRPr="00DF670E" w:rsidRDefault="004A136F" w:rsidP="007735E1">
      <w:pPr>
        <w:widowControl w:val="0"/>
        <w:numPr>
          <w:ilvl w:val="0"/>
          <w:numId w:val="16"/>
        </w:numPr>
        <w:shd w:val="clear" w:color="auto" w:fill="FFFFFF"/>
        <w:tabs>
          <w:tab w:val="left" w:pos="0"/>
        </w:tabs>
        <w:autoSpaceDE w:val="0"/>
        <w:ind w:left="284" w:hanging="270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 xml:space="preserve">эмоциональной насыщенности, определяющей яркую </w:t>
      </w:r>
      <w:r w:rsidRPr="00DF670E">
        <w:rPr>
          <w:rFonts w:ascii="Times New Roman" w:hAnsi="Times New Roman"/>
          <w:spacing w:val="-2"/>
          <w:sz w:val="28"/>
          <w:szCs w:val="28"/>
        </w:rPr>
        <w:t xml:space="preserve">образность и </w:t>
      </w:r>
      <w:r w:rsidRPr="00DF670E">
        <w:rPr>
          <w:rFonts w:ascii="Times New Roman" w:hAnsi="Times New Roman"/>
          <w:spacing w:val="-2"/>
          <w:sz w:val="28"/>
          <w:szCs w:val="28"/>
        </w:rPr>
        <w:lastRenderedPageBreak/>
        <w:t xml:space="preserve">выразительность "языка" в предлагаемых произведениях </w:t>
      </w:r>
      <w:r w:rsidRPr="00DF670E">
        <w:rPr>
          <w:rFonts w:ascii="Times New Roman" w:hAnsi="Times New Roman"/>
          <w:sz w:val="28"/>
          <w:szCs w:val="28"/>
        </w:rPr>
        <w:t xml:space="preserve">искусств, </w:t>
      </w:r>
      <w:proofErr w:type="gramStart"/>
      <w:r w:rsidRPr="00DF670E">
        <w:rPr>
          <w:rFonts w:ascii="Times New Roman" w:hAnsi="Times New Roman"/>
          <w:sz w:val="28"/>
          <w:szCs w:val="28"/>
        </w:rPr>
        <w:t>отражающий</w:t>
      </w:r>
      <w:proofErr w:type="gramEnd"/>
      <w:r w:rsidRPr="00DF670E">
        <w:rPr>
          <w:rFonts w:ascii="Times New Roman" w:hAnsi="Times New Roman"/>
          <w:sz w:val="28"/>
          <w:szCs w:val="28"/>
        </w:rPr>
        <w:t xml:space="preserve"> палитру чувств, вызывающий различный эмоциональные переживания;</w:t>
      </w:r>
    </w:p>
    <w:p w:rsidR="004A136F" w:rsidRPr="00DF670E" w:rsidRDefault="004A136F" w:rsidP="007735E1">
      <w:pPr>
        <w:widowControl w:val="0"/>
        <w:numPr>
          <w:ilvl w:val="0"/>
          <w:numId w:val="17"/>
        </w:numPr>
        <w:shd w:val="clear" w:color="auto" w:fill="FFFFFF"/>
        <w:tabs>
          <w:tab w:val="left" w:pos="0"/>
        </w:tabs>
        <w:autoSpaceDE w:val="0"/>
        <w:ind w:left="284" w:right="11" w:hanging="27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F670E">
        <w:rPr>
          <w:rFonts w:ascii="Times New Roman" w:hAnsi="Times New Roman"/>
          <w:sz w:val="28"/>
          <w:szCs w:val="28"/>
        </w:rPr>
        <w:t>региональности</w:t>
      </w:r>
      <w:proofErr w:type="spellEnd"/>
      <w:r w:rsidRPr="00DF670E">
        <w:rPr>
          <w:rFonts w:ascii="Times New Roman" w:hAnsi="Times New Roman"/>
          <w:sz w:val="28"/>
          <w:szCs w:val="28"/>
        </w:rPr>
        <w:t>, обуславливающий подбор произведений искусств родного поселения.</w:t>
      </w:r>
    </w:p>
    <w:p w:rsidR="004A136F" w:rsidRPr="00DF670E" w:rsidRDefault="004A136F" w:rsidP="004A136F">
      <w:pPr>
        <w:widowControl w:val="0"/>
        <w:shd w:val="clear" w:color="auto" w:fill="FFFFFF"/>
        <w:tabs>
          <w:tab w:val="left" w:pos="0"/>
        </w:tabs>
        <w:autoSpaceDE w:val="0"/>
        <w:ind w:left="284" w:right="11"/>
        <w:jc w:val="both"/>
        <w:rPr>
          <w:rFonts w:ascii="Times New Roman" w:hAnsi="Times New Roman"/>
          <w:sz w:val="28"/>
          <w:szCs w:val="28"/>
        </w:rPr>
      </w:pPr>
    </w:p>
    <w:p w:rsidR="004A136F" w:rsidRPr="00582A9E" w:rsidRDefault="004A136F" w:rsidP="00582A9E">
      <w:pPr>
        <w:rPr>
          <w:rFonts w:ascii="Times New Roman" w:hAnsi="Times New Roman"/>
          <w:b/>
          <w:sz w:val="28"/>
          <w:szCs w:val="28"/>
        </w:rPr>
      </w:pPr>
      <w:r w:rsidRPr="00582A9E">
        <w:rPr>
          <w:rFonts w:ascii="Times New Roman" w:hAnsi="Times New Roman"/>
          <w:b/>
          <w:sz w:val="28"/>
          <w:szCs w:val="28"/>
        </w:rPr>
        <w:t>2.5. Взаимод</w:t>
      </w:r>
      <w:r w:rsidR="00DA5BBE" w:rsidRPr="00582A9E">
        <w:rPr>
          <w:rFonts w:ascii="Times New Roman" w:hAnsi="Times New Roman"/>
          <w:b/>
          <w:sz w:val="28"/>
          <w:szCs w:val="28"/>
        </w:rPr>
        <w:t>ействие с семьями воспитанников</w:t>
      </w:r>
    </w:p>
    <w:p w:rsidR="004A136F" w:rsidRPr="00DF670E" w:rsidRDefault="004A136F" w:rsidP="004A136F">
      <w:pPr>
        <w:jc w:val="both"/>
        <w:rPr>
          <w:rFonts w:ascii="Times New Roman" w:hAnsi="Times New Roman"/>
          <w:b/>
          <w:i/>
          <w:sz w:val="28"/>
          <w:szCs w:val="28"/>
        </w:rPr>
      </w:pPr>
    </w:p>
    <w:p w:rsidR="004A136F" w:rsidRPr="00DF670E" w:rsidRDefault="004A136F" w:rsidP="004A136F">
      <w:pPr>
        <w:rPr>
          <w:rFonts w:ascii="Times New Roman" w:hAnsi="Times New Roman"/>
          <w:b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  <w:t>Цель взаимодействия с семьёй — сделать родителей активными участниками образовательного процесса, оказав им помощь в реализации ответственности за воспитание и обучение детей</w:t>
      </w:r>
    </w:p>
    <w:p w:rsidR="004A136F" w:rsidRPr="00DF670E" w:rsidRDefault="004A136F" w:rsidP="004A136F">
      <w:pPr>
        <w:pStyle w:val="910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Задачи дошкольной образовательной организации по работе с семьёй:</w:t>
      </w:r>
    </w:p>
    <w:p w:rsidR="004A136F" w:rsidRPr="00DF670E" w:rsidRDefault="004A136F" w:rsidP="004A136F">
      <w:pPr>
        <w:pStyle w:val="910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постоянно изучать запросы и потребности в дошкольном образовании семей, находящихся в сфере деятельности дошкольной образовательной организации;</w:t>
      </w:r>
    </w:p>
    <w:p w:rsidR="004A136F" w:rsidRPr="00DF670E" w:rsidRDefault="004A136F" w:rsidP="004A136F">
      <w:pPr>
        <w:pStyle w:val="910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ab/>
        <w:t xml:space="preserve">повышать психологическую компетентность родителей. Учить родителей общаться с детьми в формах, адекватных их возрасту; </w:t>
      </w:r>
      <w:proofErr w:type="spellStart"/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нетравмирующим</w:t>
      </w:r>
      <w:proofErr w:type="spellEnd"/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 xml:space="preserve"> приёмам управления поведением детей;</w:t>
      </w:r>
    </w:p>
    <w:p w:rsidR="004A136F" w:rsidRPr="00DF670E" w:rsidRDefault="004A136F" w:rsidP="004A136F">
      <w:pPr>
        <w:pStyle w:val="910"/>
        <w:shd w:val="clear" w:color="auto" w:fill="auto"/>
        <w:spacing w:after="0" w:line="276" w:lineRule="auto"/>
        <w:ind w:firstLine="34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убеждать родителей в необходимости соблюдения единого с организацией режима дня для ребёнка дошкольного возраста;</w:t>
      </w:r>
    </w:p>
    <w:p w:rsidR="004A136F" w:rsidRPr="00DF670E" w:rsidRDefault="004A136F" w:rsidP="004A136F">
      <w:pPr>
        <w:pStyle w:val="910"/>
        <w:shd w:val="clear" w:color="auto" w:fill="auto"/>
        <w:spacing w:after="0" w:line="276" w:lineRule="auto"/>
        <w:ind w:firstLine="34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учить родителей разнообразным формам организации досуга с детьми в семье;</w:t>
      </w:r>
    </w:p>
    <w:p w:rsidR="004A136F" w:rsidRPr="00DF670E" w:rsidRDefault="004A136F" w:rsidP="004A136F">
      <w:pPr>
        <w:pStyle w:val="910"/>
        <w:shd w:val="clear" w:color="auto" w:fill="auto"/>
        <w:spacing w:after="0" w:line="276" w:lineRule="auto"/>
        <w:ind w:right="240" w:firstLine="34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создавать ситуации приятного совместного досуга детей и родителей в дошкольной образовательной организации; условия для доверительного, неформального общения педагогов с родителями;</w:t>
      </w:r>
    </w:p>
    <w:p w:rsidR="004A136F" w:rsidRPr="00DF670E" w:rsidRDefault="004A136F" w:rsidP="004A136F">
      <w:pPr>
        <w:pStyle w:val="910"/>
        <w:shd w:val="clear" w:color="auto" w:fill="auto"/>
        <w:spacing w:after="0" w:line="276" w:lineRule="auto"/>
        <w:ind w:firstLine="340"/>
        <w:jc w:val="left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помогать родителям правильно выбрать</w:t>
      </w:r>
      <w:proofErr w:type="gramEnd"/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 xml:space="preserve"> школу для ребёнка в соответствии с его индивидуальными возможностями и способностями;</w:t>
      </w:r>
    </w:p>
    <w:p w:rsidR="004A136F" w:rsidRPr="00DF670E" w:rsidRDefault="004A136F" w:rsidP="004A136F">
      <w:pPr>
        <w:pStyle w:val="910"/>
        <w:shd w:val="clear" w:color="auto" w:fill="auto"/>
        <w:spacing w:after="60" w:line="276" w:lineRule="auto"/>
        <w:ind w:firstLine="34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постоянно вести работу по профилактике нарушений и по защите прав и достоинства ребёнка в дошкольной организации и в семье.</w:t>
      </w:r>
    </w:p>
    <w:p w:rsidR="004A136F" w:rsidRPr="00DF670E" w:rsidRDefault="004A136F" w:rsidP="004A136F">
      <w:pPr>
        <w:pStyle w:val="910"/>
        <w:shd w:val="clear" w:color="auto" w:fill="auto"/>
        <w:spacing w:after="0" w:line="276" w:lineRule="auto"/>
        <w:ind w:firstLine="34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Современный родитель стремится к диалогу, он хочет, чтобы его пожелания по воспитанию ребёнка учитывались, его мнение было услышано, его взгляды были учтены в работе воспитателей. Сделать это нелегко. Построение гармоничного, адекватного взаимодействия с родителями требует много терпения, такта, мудрости.</w:t>
      </w:r>
    </w:p>
    <w:p w:rsidR="004A136F" w:rsidRPr="00DF670E" w:rsidRDefault="004A136F" w:rsidP="004A136F">
      <w:pPr>
        <w:pStyle w:val="910"/>
        <w:shd w:val="clear" w:color="auto" w:fill="auto"/>
        <w:spacing w:after="60" w:line="276" w:lineRule="auto"/>
        <w:ind w:firstLine="34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Как показывают исследования, наиболее сложными являются следующие области построения детско-родительских отношений:</w:t>
      </w:r>
    </w:p>
    <w:p w:rsidR="004A136F" w:rsidRPr="00DF670E" w:rsidRDefault="004A136F" w:rsidP="004A136F">
      <w:pPr>
        <w:pStyle w:val="910"/>
        <w:shd w:val="clear" w:color="auto" w:fill="auto"/>
        <w:spacing w:after="0" w:line="276" w:lineRule="auto"/>
        <w:ind w:firstLine="34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проблема свободы воли ребёнка и границ необходимого контроля его поведения со стороны взрослого;</w:t>
      </w:r>
    </w:p>
    <w:p w:rsidR="004A136F" w:rsidRPr="00DF670E" w:rsidRDefault="004A136F" w:rsidP="004A136F">
      <w:pPr>
        <w:pStyle w:val="910"/>
        <w:shd w:val="clear" w:color="auto" w:fill="auto"/>
        <w:spacing w:after="0" w:line="276" w:lineRule="auto"/>
        <w:ind w:firstLine="34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способы воздействия на поведение ребёнка (проблема поощрений и наказаний);</w:t>
      </w:r>
    </w:p>
    <w:p w:rsidR="004A136F" w:rsidRPr="00DF670E" w:rsidRDefault="004A136F" w:rsidP="004A136F">
      <w:pPr>
        <w:pStyle w:val="910"/>
        <w:shd w:val="clear" w:color="auto" w:fill="auto"/>
        <w:spacing w:after="0" w:line="276" w:lineRule="auto"/>
        <w:ind w:firstLine="340"/>
        <w:rPr>
          <w:rStyle w:val="92"/>
          <w:rFonts w:ascii="Times New Roman" w:hAnsi="Times New Roman" w:cs="Times New Roman"/>
          <w:color w:val="00000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lastRenderedPageBreak/>
        <w:t>проблема самоконтроля взрослого, управления своими эмоциями и рефлексии своего родительского поведения.</w:t>
      </w:r>
    </w:p>
    <w:p w:rsidR="004A136F" w:rsidRPr="00DF670E" w:rsidRDefault="004A136F" w:rsidP="004A136F">
      <w:pPr>
        <w:pStyle w:val="910"/>
        <w:shd w:val="clear" w:color="auto" w:fill="auto"/>
        <w:spacing w:after="0" w:line="276" w:lineRule="auto"/>
        <w:ind w:firstLine="36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В связи с этим можно выделить следующие основные направления взаимодействия дошкольной организации с семьями детей:</w:t>
      </w:r>
    </w:p>
    <w:p w:rsidR="004A136F" w:rsidRPr="00DF670E" w:rsidRDefault="004A136F" w:rsidP="004A136F">
      <w:pPr>
        <w:pStyle w:val="910"/>
        <w:shd w:val="clear" w:color="auto" w:fill="auto"/>
        <w:spacing w:after="0" w:line="276" w:lineRule="auto"/>
        <w:ind w:firstLine="36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обеспечение комфортной адаптации ребёнка и его семьи к условиям детского сада;</w:t>
      </w:r>
    </w:p>
    <w:p w:rsidR="004A136F" w:rsidRPr="00DF670E" w:rsidRDefault="004A136F" w:rsidP="004A136F">
      <w:pPr>
        <w:pStyle w:val="910"/>
        <w:shd w:val="clear" w:color="auto" w:fill="auto"/>
        <w:spacing w:after="0" w:line="276" w:lineRule="auto"/>
        <w:ind w:firstLine="36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формирование здоровья детей (родителями совместно с педагогами групп и специалистами, медицинской и психологической службами), построение индивидуальных программ укрепления здоровья ребёнка;</w:t>
      </w:r>
    </w:p>
    <w:p w:rsidR="004A136F" w:rsidRPr="00DF670E" w:rsidRDefault="004A136F" w:rsidP="004A136F">
      <w:pPr>
        <w:pStyle w:val="910"/>
        <w:shd w:val="clear" w:color="auto" w:fill="auto"/>
        <w:spacing w:after="0" w:line="276" w:lineRule="auto"/>
        <w:ind w:firstLine="36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установление контакта с родителями и согласование с ними целей и ценностей образовательной деятельности;</w:t>
      </w:r>
    </w:p>
    <w:p w:rsidR="004A136F" w:rsidRPr="00DF670E" w:rsidRDefault="004A136F" w:rsidP="004A136F">
      <w:pPr>
        <w:pStyle w:val="910"/>
        <w:shd w:val="clear" w:color="auto" w:fill="auto"/>
        <w:spacing w:after="0" w:line="276" w:lineRule="auto"/>
        <w:ind w:firstLine="36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обеспечение постоянной содержательной информации о жизни детей в детском саду (в группе детского сада);</w:t>
      </w:r>
    </w:p>
    <w:p w:rsidR="004A136F" w:rsidRPr="00DF670E" w:rsidRDefault="004A136F" w:rsidP="004A136F">
      <w:pPr>
        <w:pStyle w:val="910"/>
        <w:shd w:val="clear" w:color="auto" w:fill="auto"/>
        <w:spacing w:after="0" w:line="276" w:lineRule="auto"/>
        <w:ind w:firstLine="36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предоставление родителям возможности повысить педагогическую компетентность, узнать больше о возрастных особенностях детей, об особенностях развития ребёнка в дошкольном возрасте;</w:t>
      </w:r>
    </w:p>
    <w:p w:rsidR="004A136F" w:rsidRPr="00DF670E" w:rsidRDefault="004A136F" w:rsidP="004A136F">
      <w:pPr>
        <w:pStyle w:val="910"/>
        <w:shd w:val="clear" w:color="auto" w:fill="auto"/>
        <w:spacing w:after="0" w:line="276" w:lineRule="auto"/>
        <w:ind w:firstLine="36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создание ситуации приятного совместного досуга с участием семей детей;</w:t>
      </w:r>
    </w:p>
    <w:p w:rsidR="004A136F" w:rsidRPr="00DF670E" w:rsidRDefault="004A136F" w:rsidP="004A136F">
      <w:pPr>
        <w:pStyle w:val="910"/>
        <w:shd w:val="clear" w:color="auto" w:fill="auto"/>
        <w:spacing w:after="56" w:line="276" w:lineRule="auto"/>
        <w:ind w:firstLine="36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создание условий для реализации творческого потенциала семьи в организации жизни детей в детском саду.</w:t>
      </w:r>
    </w:p>
    <w:p w:rsidR="004A136F" w:rsidRPr="00DF670E" w:rsidRDefault="004A136F" w:rsidP="004A136F">
      <w:pPr>
        <w:pStyle w:val="910"/>
        <w:shd w:val="clear" w:color="auto" w:fill="auto"/>
        <w:spacing w:after="0" w:line="276" w:lineRule="auto"/>
        <w:ind w:firstLine="36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Перечислим формы сотрудничества с родителями воспитанников дошкольной организации:</w:t>
      </w:r>
    </w:p>
    <w:p w:rsidR="004A136F" w:rsidRPr="00DF670E" w:rsidRDefault="004A136F" w:rsidP="004A136F">
      <w:pPr>
        <w:pStyle w:val="910"/>
        <w:shd w:val="clear" w:color="auto" w:fill="auto"/>
        <w:spacing w:after="0" w:line="276" w:lineRule="auto"/>
        <w:ind w:firstLine="36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общая лекция об особенностях ребёнка соответствующего возраста с общими рекомендациями по созданию дома развивающей среды;</w:t>
      </w:r>
    </w:p>
    <w:p w:rsidR="004A136F" w:rsidRPr="00DF670E" w:rsidRDefault="004A136F" w:rsidP="004A136F">
      <w:pPr>
        <w:pStyle w:val="910"/>
        <w:shd w:val="clear" w:color="auto" w:fill="auto"/>
        <w:spacing w:after="0" w:line="276" w:lineRule="auto"/>
        <w:ind w:firstLine="36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выдача каждой семье печатной памятки, в которой содержится краткое резюме положений лекции;</w:t>
      </w:r>
    </w:p>
    <w:p w:rsidR="004A136F" w:rsidRPr="00DF670E" w:rsidRDefault="004A136F" w:rsidP="004A136F">
      <w:pPr>
        <w:pStyle w:val="910"/>
        <w:shd w:val="clear" w:color="auto" w:fill="auto"/>
        <w:spacing w:after="0" w:line="276" w:lineRule="auto"/>
        <w:ind w:right="240" w:firstLine="36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подбор и размещение соответствующего справочного материала на стенде для родителей;</w:t>
      </w:r>
    </w:p>
    <w:p w:rsidR="004A136F" w:rsidRPr="00DF670E" w:rsidRDefault="004A136F" w:rsidP="004A136F">
      <w:pPr>
        <w:pStyle w:val="910"/>
        <w:shd w:val="clear" w:color="auto" w:fill="auto"/>
        <w:spacing w:after="0" w:line="276" w:lineRule="auto"/>
        <w:ind w:right="240" w:firstLine="36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создание библиотечки для родителей, в том числе периодических изданий — методических и познавательных;</w:t>
      </w:r>
    </w:p>
    <w:p w:rsidR="004A136F" w:rsidRPr="00DF670E" w:rsidRDefault="004A136F" w:rsidP="004A136F">
      <w:pPr>
        <w:pStyle w:val="910"/>
        <w:shd w:val="clear" w:color="auto" w:fill="auto"/>
        <w:spacing w:after="0" w:line="276" w:lineRule="auto"/>
        <w:ind w:right="240" w:firstLine="36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индивидуальные консультации с учётом особенностей каждого ребёнка (подвижность, темперамент, интересы и т. п.);</w:t>
      </w:r>
    </w:p>
    <w:p w:rsidR="004A136F" w:rsidRPr="00DF670E" w:rsidRDefault="004A136F" w:rsidP="004A136F">
      <w:pPr>
        <w:pStyle w:val="910"/>
        <w:shd w:val="clear" w:color="auto" w:fill="auto"/>
        <w:spacing w:after="56" w:line="276" w:lineRule="auto"/>
        <w:ind w:left="360" w:right="3000" w:firstLine="0"/>
        <w:jc w:val="left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семинар-практикум; мастер-класс; дискуссионный клуб; круглый стол.</w:t>
      </w:r>
    </w:p>
    <w:p w:rsidR="004A136F" w:rsidRPr="00DF670E" w:rsidRDefault="004A136F" w:rsidP="004A136F">
      <w:pPr>
        <w:pStyle w:val="910"/>
        <w:shd w:val="clear" w:color="auto" w:fill="auto"/>
        <w:spacing w:after="0" w:line="276" w:lineRule="auto"/>
        <w:ind w:firstLine="36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Наиболее эффективными формами взаимодействия и сотрудничества с семьями воспитанников с точки зрения повышения родительской компетентности</w:t>
      </w:r>
      <w:r w:rsidRPr="00DF670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являются:</w:t>
      </w:r>
    </w:p>
    <w:p w:rsidR="004A136F" w:rsidRPr="00DF670E" w:rsidRDefault="004A136F" w:rsidP="004A136F">
      <w:pPr>
        <w:pStyle w:val="910"/>
        <w:shd w:val="clear" w:color="auto" w:fill="auto"/>
        <w:spacing w:after="0" w:line="276" w:lineRule="auto"/>
        <w:ind w:firstLine="36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0"/>
          <w:rFonts w:ascii="Times New Roman" w:hAnsi="Times New Roman" w:cs="Times New Roman"/>
          <w:color w:val="000000"/>
          <w:sz w:val="28"/>
          <w:szCs w:val="28"/>
        </w:rPr>
        <w:t>ролевая игра,</w:t>
      </w:r>
      <w:r w:rsidRPr="00DF670E">
        <w:rPr>
          <w:rStyle w:val="91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направленная на поиск нестандартных и эффективных способов воздействия на ребёнка в различных ситуациях;</w:t>
      </w:r>
    </w:p>
    <w:p w:rsidR="004A136F" w:rsidRPr="00DF670E" w:rsidRDefault="004A136F" w:rsidP="004A136F">
      <w:pPr>
        <w:pStyle w:val="910"/>
        <w:shd w:val="clear" w:color="auto" w:fill="auto"/>
        <w:spacing w:after="56" w:line="276" w:lineRule="auto"/>
        <w:ind w:firstLine="360"/>
        <w:jc w:val="left"/>
        <w:rPr>
          <w:rStyle w:val="92"/>
          <w:rFonts w:ascii="Times New Roman" w:hAnsi="Times New Roman" w:cs="Times New Roman"/>
          <w:color w:val="000000"/>
          <w:sz w:val="28"/>
          <w:szCs w:val="28"/>
        </w:rPr>
      </w:pPr>
      <w:r w:rsidRPr="00DF670E">
        <w:rPr>
          <w:rStyle w:val="920"/>
          <w:rFonts w:ascii="Times New Roman" w:hAnsi="Times New Roman" w:cs="Times New Roman"/>
          <w:color w:val="000000"/>
          <w:sz w:val="28"/>
          <w:szCs w:val="28"/>
        </w:rPr>
        <w:t>психологический тренинг общения,</w:t>
      </w:r>
      <w:r w:rsidRPr="00DF670E">
        <w:rPr>
          <w:rStyle w:val="91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 xml:space="preserve">обучение умению видеть реакцию </w:t>
      </w: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партнёра по общению и учитывать её, меняя собственный стиль общения; обучение умению понимать и осознанно использовать невербальные компоненты коммуникации; </w:t>
      </w:r>
      <w:r w:rsidRPr="00DF670E">
        <w:rPr>
          <w:rStyle w:val="920"/>
          <w:rFonts w:ascii="Times New Roman" w:hAnsi="Times New Roman" w:cs="Times New Roman"/>
          <w:color w:val="000000"/>
          <w:sz w:val="28"/>
          <w:szCs w:val="28"/>
        </w:rPr>
        <w:t xml:space="preserve">тренинг самоконтроля и </w:t>
      </w:r>
      <w:proofErr w:type="spellStart"/>
      <w:r w:rsidRPr="00DF670E">
        <w:rPr>
          <w:rStyle w:val="920"/>
          <w:rFonts w:ascii="Times New Roman" w:hAnsi="Times New Roman" w:cs="Times New Roman"/>
          <w:color w:val="000000"/>
          <w:sz w:val="28"/>
          <w:szCs w:val="28"/>
        </w:rPr>
        <w:t>психоэмоциональной</w:t>
      </w:r>
      <w:proofErr w:type="spellEnd"/>
      <w:r w:rsidRPr="00DF670E">
        <w:rPr>
          <w:rStyle w:val="920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F670E">
        <w:rPr>
          <w:rStyle w:val="920"/>
          <w:rFonts w:ascii="Times New Roman" w:hAnsi="Times New Roman" w:cs="Times New Roman"/>
          <w:color w:val="000000"/>
          <w:sz w:val="28"/>
          <w:szCs w:val="28"/>
        </w:rPr>
        <w:t>саморегуляции</w:t>
      </w:r>
      <w:proofErr w:type="spellEnd"/>
      <w:r w:rsidRPr="00DF670E">
        <w:rPr>
          <w:rStyle w:val="920"/>
          <w:rFonts w:ascii="Times New Roman" w:hAnsi="Times New Roman" w:cs="Times New Roman"/>
          <w:color w:val="000000"/>
          <w:sz w:val="28"/>
          <w:szCs w:val="28"/>
        </w:rPr>
        <w:t>; рефлексия</w:t>
      </w:r>
      <w:r w:rsidRPr="00DF670E">
        <w:rPr>
          <w:rStyle w:val="91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собственного стиля родительского поведения и формирование осознанных установок на желаемое поведение.</w:t>
      </w:r>
    </w:p>
    <w:p w:rsidR="004A136F" w:rsidRPr="00DF670E" w:rsidRDefault="004A136F" w:rsidP="004A136F">
      <w:pPr>
        <w:pStyle w:val="910"/>
        <w:shd w:val="clear" w:color="auto" w:fill="auto"/>
        <w:spacing w:after="0" w:line="276" w:lineRule="auto"/>
        <w:ind w:firstLine="34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Содержание работы по данным направлениям с учётом предлагаемых форм взаимодействия можно представить следующим образом:</w:t>
      </w:r>
    </w:p>
    <w:p w:rsidR="004A136F" w:rsidRPr="00DF670E" w:rsidRDefault="004A136F" w:rsidP="004A136F">
      <w:pPr>
        <w:pStyle w:val="910"/>
        <w:shd w:val="clear" w:color="auto" w:fill="auto"/>
        <w:spacing w:after="0" w:line="276" w:lineRule="auto"/>
        <w:ind w:left="540" w:hanging="20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i/>
          <w:color w:val="000000"/>
          <w:sz w:val="28"/>
          <w:szCs w:val="28"/>
        </w:rPr>
        <w:t>в части обеспечения комфортной адаптации ребёнка и семьи к детскому саду</w:t>
      </w: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:</w:t>
      </w:r>
    </w:p>
    <w:p w:rsidR="004A136F" w:rsidRPr="00DF670E" w:rsidRDefault="004A136F" w:rsidP="007735E1">
      <w:pPr>
        <w:pStyle w:val="910"/>
        <w:numPr>
          <w:ilvl w:val="0"/>
          <w:numId w:val="9"/>
        </w:numPr>
        <w:shd w:val="clear" w:color="auto" w:fill="auto"/>
        <w:tabs>
          <w:tab w:val="clear" w:pos="1440"/>
          <w:tab w:val="left" w:pos="571"/>
        </w:tabs>
        <w:spacing w:after="0" w:line="276" w:lineRule="auto"/>
        <w:ind w:left="540" w:hanging="20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формировать доверие родителей и детей к воспитателям группы;</w:t>
      </w:r>
    </w:p>
    <w:p w:rsidR="004A136F" w:rsidRPr="00DF670E" w:rsidRDefault="004A136F" w:rsidP="007735E1">
      <w:pPr>
        <w:pStyle w:val="910"/>
        <w:numPr>
          <w:ilvl w:val="0"/>
          <w:numId w:val="9"/>
        </w:numPr>
        <w:shd w:val="clear" w:color="auto" w:fill="auto"/>
        <w:tabs>
          <w:tab w:val="clear" w:pos="1440"/>
          <w:tab w:val="left" w:pos="571"/>
        </w:tabs>
        <w:spacing w:after="0" w:line="276" w:lineRule="auto"/>
        <w:ind w:left="540" w:hanging="20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помогать ребёнку и родителям осваивать новое пространство;</w:t>
      </w:r>
    </w:p>
    <w:p w:rsidR="004A136F" w:rsidRPr="00DF670E" w:rsidRDefault="004A136F" w:rsidP="007735E1">
      <w:pPr>
        <w:pStyle w:val="910"/>
        <w:numPr>
          <w:ilvl w:val="0"/>
          <w:numId w:val="9"/>
        </w:numPr>
        <w:shd w:val="clear" w:color="auto" w:fill="auto"/>
        <w:tabs>
          <w:tab w:val="clear" w:pos="1440"/>
          <w:tab w:val="left" w:pos="571"/>
        </w:tabs>
        <w:spacing w:after="0" w:line="276" w:lineRule="auto"/>
        <w:ind w:left="540" w:hanging="200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помогать родителям осваивать</w:t>
      </w:r>
      <w:proofErr w:type="gramEnd"/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 xml:space="preserve"> осуществление всех основных режимных моментов — приёма пищи, сна, посещения туалета, прогулки (одевание и раздевание), игры в дошкольной организации с целью синхронизации организации жизни ребёнка в семье и в детском саду;</w:t>
      </w:r>
    </w:p>
    <w:p w:rsidR="004A136F" w:rsidRPr="00DF670E" w:rsidRDefault="004A136F" w:rsidP="007735E1">
      <w:pPr>
        <w:pStyle w:val="910"/>
        <w:numPr>
          <w:ilvl w:val="0"/>
          <w:numId w:val="9"/>
        </w:numPr>
        <w:shd w:val="clear" w:color="auto" w:fill="auto"/>
        <w:tabs>
          <w:tab w:val="clear" w:pos="1440"/>
          <w:tab w:val="left" w:pos="571"/>
        </w:tabs>
        <w:spacing w:after="0" w:line="276" w:lineRule="auto"/>
        <w:ind w:left="540" w:hanging="20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обеспечивать установление контактов со сверстниками;</w:t>
      </w:r>
    </w:p>
    <w:p w:rsidR="004A136F" w:rsidRPr="00DF670E" w:rsidRDefault="004A136F" w:rsidP="007735E1">
      <w:pPr>
        <w:pStyle w:val="910"/>
        <w:numPr>
          <w:ilvl w:val="0"/>
          <w:numId w:val="9"/>
        </w:numPr>
        <w:shd w:val="clear" w:color="auto" w:fill="auto"/>
        <w:tabs>
          <w:tab w:val="clear" w:pos="1440"/>
          <w:tab w:val="left" w:pos="571"/>
        </w:tabs>
        <w:spacing w:after="0" w:line="276" w:lineRule="auto"/>
        <w:ind w:left="540" w:hanging="20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обеспечивать снижение общей тревожности родителей;</w:t>
      </w:r>
    </w:p>
    <w:p w:rsidR="004A136F" w:rsidRPr="00DF670E" w:rsidRDefault="004A136F" w:rsidP="007735E1">
      <w:pPr>
        <w:pStyle w:val="910"/>
        <w:numPr>
          <w:ilvl w:val="0"/>
          <w:numId w:val="9"/>
        </w:numPr>
        <w:shd w:val="clear" w:color="auto" w:fill="auto"/>
        <w:tabs>
          <w:tab w:val="clear" w:pos="1440"/>
          <w:tab w:val="left" w:pos="571"/>
        </w:tabs>
        <w:spacing w:after="0" w:line="276" w:lineRule="auto"/>
        <w:ind w:left="540" w:hanging="20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реализовывать заочное знакомство с группой в семье по фотографиям и в иной форме;</w:t>
      </w:r>
    </w:p>
    <w:p w:rsidR="004A136F" w:rsidRPr="00DF670E" w:rsidRDefault="004A136F" w:rsidP="007735E1">
      <w:pPr>
        <w:pStyle w:val="910"/>
        <w:numPr>
          <w:ilvl w:val="0"/>
          <w:numId w:val="9"/>
        </w:numPr>
        <w:shd w:val="clear" w:color="auto" w:fill="auto"/>
        <w:tabs>
          <w:tab w:val="clear" w:pos="1440"/>
          <w:tab w:val="left" w:pos="571"/>
        </w:tabs>
        <w:spacing w:after="0" w:line="276" w:lineRule="auto"/>
        <w:ind w:left="540" w:hanging="20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создавать и реализовывать традицию приёма нового ребёнка при его первом приходе;</w:t>
      </w:r>
    </w:p>
    <w:p w:rsidR="004A136F" w:rsidRPr="00DF670E" w:rsidRDefault="004A136F" w:rsidP="007735E1">
      <w:pPr>
        <w:pStyle w:val="910"/>
        <w:numPr>
          <w:ilvl w:val="0"/>
          <w:numId w:val="9"/>
        </w:numPr>
        <w:shd w:val="clear" w:color="auto" w:fill="auto"/>
        <w:tabs>
          <w:tab w:val="clear" w:pos="1440"/>
          <w:tab w:val="left" w:pos="571"/>
        </w:tabs>
        <w:spacing w:after="0" w:line="276" w:lineRule="auto"/>
        <w:ind w:left="540" w:hanging="20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обеспечивать поддержку инициатив ребёнка и оказывать ему необходимую помощь в режимных моментах по его инициативе;</w:t>
      </w:r>
    </w:p>
    <w:p w:rsidR="004A136F" w:rsidRPr="00DF670E" w:rsidRDefault="004A136F" w:rsidP="007735E1">
      <w:pPr>
        <w:pStyle w:val="910"/>
        <w:numPr>
          <w:ilvl w:val="0"/>
          <w:numId w:val="9"/>
        </w:numPr>
        <w:shd w:val="clear" w:color="auto" w:fill="auto"/>
        <w:tabs>
          <w:tab w:val="clear" w:pos="1440"/>
          <w:tab w:val="left" w:pos="571"/>
        </w:tabs>
        <w:spacing w:after="0" w:line="276" w:lineRule="auto"/>
        <w:ind w:left="540" w:hanging="20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предоставлять детям возможность привыкать к детскому саду, постепенно увеличивая продолжительность пребывания;</w:t>
      </w:r>
    </w:p>
    <w:p w:rsidR="004A136F" w:rsidRPr="00DF670E" w:rsidRDefault="004A136F" w:rsidP="007735E1">
      <w:pPr>
        <w:pStyle w:val="910"/>
        <w:numPr>
          <w:ilvl w:val="0"/>
          <w:numId w:val="9"/>
        </w:numPr>
        <w:shd w:val="clear" w:color="auto" w:fill="auto"/>
        <w:tabs>
          <w:tab w:val="clear" w:pos="1440"/>
          <w:tab w:val="left" w:pos="571"/>
        </w:tabs>
        <w:spacing w:after="0" w:line="276" w:lineRule="auto"/>
        <w:ind w:left="540" w:hanging="20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создавать условия для совместного пребывания малыша с родителями;</w:t>
      </w:r>
    </w:p>
    <w:p w:rsidR="004A136F" w:rsidRPr="00DF670E" w:rsidRDefault="004A136F" w:rsidP="007735E1">
      <w:pPr>
        <w:pStyle w:val="910"/>
        <w:numPr>
          <w:ilvl w:val="0"/>
          <w:numId w:val="9"/>
        </w:numPr>
        <w:shd w:val="clear" w:color="auto" w:fill="auto"/>
        <w:tabs>
          <w:tab w:val="clear" w:pos="1440"/>
          <w:tab w:val="left" w:pos="571"/>
        </w:tabs>
        <w:spacing w:after="0" w:line="276" w:lineRule="auto"/>
        <w:ind w:left="540" w:hanging="20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составлять план приёма детей в группу;</w:t>
      </w:r>
    </w:p>
    <w:p w:rsidR="004A136F" w:rsidRPr="00DF670E" w:rsidRDefault="004A136F" w:rsidP="007735E1">
      <w:pPr>
        <w:pStyle w:val="910"/>
        <w:numPr>
          <w:ilvl w:val="0"/>
          <w:numId w:val="9"/>
        </w:numPr>
        <w:shd w:val="clear" w:color="auto" w:fill="auto"/>
        <w:tabs>
          <w:tab w:val="clear" w:pos="1440"/>
          <w:tab w:val="left" w:pos="571"/>
        </w:tabs>
        <w:spacing w:after="0" w:line="276" w:lineRule="auto"/>
        <w:ind w:left="540" w:hanging="200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помогать родителям выбрать</w:t>
      </w:r>
      <w:proofErr w:type="gramEnd"/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 xml:space="preserve"> правильную линию поведения с ребёнком на период адаптации;</w:t>
      </w:r>
    </w:p>
    <w:p w:rsidR="004A136F" w:rsidRPr="00DF670E" w:rsidRDefault="004A136F" w:rsidP="004A136F">
      <w:pPr>
        <w:pStyle w:val="910"/>
        <w:shd w:val="clear" w:color="auto" w:fill="auto"/>
        <w:spacing w:after="0" w:line="276" w:lineRule="auto"/>
        <w:ind w:firstLine="34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i/>
          <w:color w:val="000000"/>
          <w:sz w:val="28"/>
          <w:szCs w:val="28"/>
        </w:rPr>
        <w:t>в части формирования здоровья детей, построения индивидуальных программ укрепления здоровья ребёнк</w:t>
      </w: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а:</w:t>
      </w:r>
    </w:p>
    <w:p w:rsidR="004A136F" w:rsidRPr="00DF670E" w:rsidRDefault="004A136F" w:rsidP="007735E1">
      <w:pPr>
        <w:pStyle w:val="910"/>
        <w:numPr>
          <w:ilvl w:val="0"/>
          <w:numId w:val="9"/>
        </w:numPr>
        <w:shd w:val="clear" w:color="auto" w:fill="auto"/>
        <w:tabs>
          <w:tab w:val="clear" w:pos="1440"/>
          <w:tab w:val="left" w:pos="571"/>
        </w:tabs>
        <w:spacing w:after="0" w:line="276" w:lineRule="auto"/>
        <w:ind w:left="540" w:hanging="20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проводить регулярные профилактические медицинские осмотры детей и формировать рекомендации врачей-специалистов для сохранения и укрепления здоровья детей;</w:t>
      </w:r>
    </w:p>
    <w:p w:rsidR="004A136F" w:rsidRPr="00DF670E" w:rsidRDefault="004A136F" w:rsidP="007735E1">
      <w:pPr>
        <w:pStyle w:val="910"/>
        <w:numPr>
          <w:ilvl w:val="0"/>
          <w:numId w:val="9"/>
        </w:numPr>
        <w:shd w:val="clear" w:color="auto" w:fill="auto"/>
        <w:tabs>
          <w:tab w:val="clear" w:pos="1440"/>
          <w:tab w:val="left" w:pos="571"/>
        </w:tabs>
        <w:spacing w:after="0" w:line="276" w:lineRule="auto"/>
        <w:ind w:left="540" w:hanging="20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организовывать индивидуальное консультирование родителей по вопросам охраны и укрепления здоровья детей с привлечением специалистов детской поликлиники, медицинских работников и педагогов дошкольной организации;</w:t>
      </w:r>
    </w:p>
    <w:p w:rsidR="004A136F" w:rsidRPr="00DF670E" w:rsidRDefault="004A136F" w:rsidP="007735E1">
      <w:pPr>
        <w:pStyle w:val="910"/>
        <w:numPr>
          <w:ilvl w:val="0"/>
          <w:numId w:val="9"/>
        </w:numPr>
        <w:shd w:val="clear" w:color="auto" w:fill="auto"/>
        <w:tabs>
          <w:tab w:val="clear" w:pos="1440"/>
          <w:tab w:val="left" w:pos="571"/>
        </w:tabs>
        <w:spacing w:after="0" w:line="276" w:lineRule="auto"/>
        <w:ind w:left="540" w:hanging="20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 xml:space="preserve">формировать индивидуальные информационные листки для родителей с </w:t>
      </w: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lastRenderedPageBreak/>
        <w:t>рекомендациями по вопросам физического развития детей;</w:t>
      </w:r>
    </w:p>
    <w:p w:rsidR="004A136F" w:rsidRPr="00DF670E" w:rsidRDefault="004A136F" w:rsidP="007735E1">
      <w:pPr>
        <w:pStyle w:val="910"/>
        <w:numPr>
          <w:ilvl w:val="0"/>
          <w:numId w:val="9"/>
        </w:numPr>
        <w:shd w:val="clear" w:color="auto" w:fill="auto"/>
        <w:tabs>
          <w:tab w:val="clear" w:pos="1440"/>
          <w:tab w:val="left" w:pos="571"/>
        </w:tabs>
        <w:spacing w:after="0" w:line="276" w:lineRule="auto"/>
        <w:ind w:left="540" w:hanging="20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синхронизировать режим дня в дошкольной организации и в семье ребёнка, согласовывать режим питания, с тем, чтобы сохранить здоровье ребёнка;</w:t>
      </w:r>
    </w:p>
    <w:p w:rsidR="004A136F" w:rsidRPr="00DF670E" w:rsidRDefault="004A136F" w:rsidP="007735E1">
      <w:pPr>
        <w:pStyle w:val="910"/>
        <w:numPr>
          <w:ilvl w:val="0"/>
          <w:numId w:val="9"/>
        </w:numPr>
        <w:shd w:val="clear" w:color="auto" w:fill="auto"/>
        <w:tabs>
          <w:tab w:val="clear" w:pos="1440"/>
          <w:tab w:val="left" w:pos="571"/>
        </w:tabs>
        <w:spacing w:after="0" w:line="276" w:lineRule="auto"/>
        <w:ind w:left="540" w:hanging="20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привлекать родителей к участию в спортивных праздниках, днях здоровья, побуждая их поддерживать двигательную активность детей;</w:t>
      </w:r>
    </w:p>
    <w:p w:rsidR="004A136F" w:rsidRPr="00DF670E" w:rsidRDefault="004A136F" w:rsidP="004A136F">
      <w:pPr>
        <w:pStyle w:val="910"/>
        <w:shd w:val="clear" w:color="auto" w:fill="auto"/>
        <w:spacing w:after="0" w:line="276" w:lineRule="auto"/>
        <w:ind w:firstLine="340"/>
        <w:rPr>
          <w:rFonts w:ascii="Times New Roman" w:hAnsi="Times New Roman" w:cs="Times New Roman"/>
          <w:b w:val="0"/>
          <w:i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i/>
          <w:color w:val="000000"/>
          <w:sz w:val="28"/>
          <w:szCs w:val="28"/>
        </w:rPr>
        <w:t>в части установления контакта с родителями и согласования целей и ценностей образовательной деятельности:</w:t>
      </w:r>
    </w:p>
    <w:p w:rsidR="004A136F" w:rsidRPr="00DF670E" w:rsidRDefault="004A136F" w:rsidP="007735E1">
      <w:pPr>
        <w:pStyle w:val="910"/>
        <w:numPr>
          <w:ilvl w:val="0"/>
          <w:numId w:val="9"/>
        </w:numPr>
        <w:shd w:val="clear" w:color="auto" w:fill="auto"/>
        <w:tabs>
          <w:tab w:val="clear" w:pos="1440"/>
          <w:tab w:val="left" w:pos="571"/>
        </w:tabs>
        <w:spacing w:after="0" w:line="276" w:lineRule="auto"/>
        <w:ind w:left="540" w:right="260" w:hanging="20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рассказывать об образовательной организации и программе её деятельности (руководитель дошкольной образовательной организации);</w:t>
      </w:r>
    </w:p>
    <w:p w:rsidR="004A136F" w:rsidRPr="00DF670E" w:rsidRDefault="004A136F" w:rsidP="007735E1">
      <w:pPr>
        <w:pStyle w:val="910"/>
        <w:numPr>
          <w:ilvl w:val="0"/>
          <w:numId w:val="9"/>
        </w:numPr>
        <w:shd w:val="clear" w:color="auto" w:fill="auto"/>
        <w:tabs>
          <w:tab w:val="clear" w:pos="1440"/>
          <w:tab w:val="left" w:pos="571"/>
        </w:tabs>
        <w:spacing w:after="0" w:line="276" w:lineRule="auto"/>
        <w:ind w:left="540" w:right="260" w:hanging="20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использовать наглядную информацию на стенах организации;</w:t>
      </w:r>
    </w:p>
    <w:p w:rsidR="004A136F" w:rsidRPr="00DF670E" w:rsidRDefault="004A136F" w:rsidP="007735E1">
      <w:pPr>
        <w:pStyle w:val="910"/>
        <w:numPr>
          <w:ilvl w:val="0"/>
          <w:numId w:val="9"/>
        </w:numPr>
        <w:shd w:val="clear" w:color="auto" w:fill="auto"/>
        <w:tabs>
          <w:tab w:val="clear" w:pos="1440"/>
          <w:tab w:val="left" w:pos="571"/>
        </w:tabs>
        <w:spacing w:after="0" w:line="276" w:lineRule="auto"/>
        <w:ind w:left="540" w:hanging="20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создавать печатную информацию об образовательной организации, выдаваемую на руки родителям.</w:t>
      </w:r>
    </w:p>
    <w:p w:rsidR="004A136F" w:rsidRPr="00DF670E" w:rsidRDefault="004A136F" w:rsidP="004A136F">
      <w:pPr>
        <w:pStyle w:val="910"/>
        <w:shd w:val="clear" w:color="auto" w:fill="auto"/>
        <w:spacing w:after="0" w:line="276" w:lineRule="auto"/>
        <w:ind w:firstLine="340"/>
        <w:rPr>
          <w:rFonts w:ascii="Times New Roman" w:hAnsi="Times New Roman" w:cs="Times New Roman"/>
          <w:b w:val="0"/>
          <w:i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i/>
          <w:color w:val="000000"/>
          <w:sz w:val="28"/>
          <w:szCs w:val="28"/>
        </w:rPr>
        <w:t>в части обеспечения постоянной содержательной информации о жизни детей в группе:</w:t>
      </w:r>
    </w:p>
    <w:p w:rsidR="004A136F" w:rsidRPr="00DF670E" w:rsidRDefault="004A136F" w:rsidP="007735E1">
      <w:pPr>
        <w:pStyle w:val="910"/>
        <w:numPr>
          <w:ilvl w:val="0"/>
          <w:numId w:val="9"/>
        </w:numPr>
        <w:shd w:val="clear" w:color="auto" w:fill="auto"/>
        <w:tabs>
          <w:tab w:val="clear" w:pos="1440"/>
          <w:tab w:val="left" w:pos="571"/>
        </w:tabs>
        <w:spacing w:after="0" w:line="276" w:lineRule="auto"/>
        <w:ind w:left="540" w:hanging="20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создавать информационные стенды (информационные папки), обеспечивая сменяемость материалов на них. При отборе содержания стендов учитывать родительские интересы;</w:t>
      </w:r>
    </w:p>
    <w:p w:rsidR="004A136F" w:rsidRPr="00DF670E" w:rsidRDefault="004A136F" w:rsidP="007735E1">
      <w:pPr>
        <w:pStyle w:val="910"/>
        <w:numPr>
          <w:ilvl w:val="0"/>
          <w:numId w:val="9"/>
        </w:numPr>
        <w:shd w:val="clear" w:color="auto" w:fill="auto"/>
        <w:tabs>
          <w:tab w:val="clear" w:pos="1440"/>
          <w:tab w:val="left" w:pos="571"/>
        </w:tabs>
        <w:spacing w:after="0" w:line="276" w:lineRule="auto"/>
        <w:ind w:left="540" w:hanging="20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проводить выставки детских работ;</w:t>
      </w:r>
    </w:p>
    <w:p w:rsidR="004A136F" w:rsidRPr="00DF670E" w:rsidRDefault="004A136F" w:rsidP="007735E1">
      <w:pPr>
        <w:pStyle w:val="910"/>
        <w:numPr>
          <w:ilvl w:val="0"/>
          <w:numId w:val="9"/>
        </w:numPr>
        <w:shd w:val="clear" w:color="auto" w:fill="auto"/>
        <w:tabs>
          <w:tab w:val="clear" w:pos="1440"/>
          <w:tab w:val="left" w:pos="571"/>
        </w:tabs>
        <w:spacing w:after="0" w:line="276" w:lineRule="auto"/>
        <w:ind w:left="540" w:hanging="200"/>
        <w:jc w:val="left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рассказывать родителям о жизни детей в группе и отвечать на вопросы в рамках временного регламента и равноправия;</w:t>
      </w:r>
    </w:p>
    <w:p w:rsidR="004A136F" w:rsidRPr="00DF670E" w:rsidRDefault="004A136F" w:rsidP="007735E1">
      <w:pPr>
        <w:pStyle w:val="910"/>
        <w:numPr>
          <w:ilvl w:val="0"/>
          <w:numId w:val="9"/>
        </w:numPr>
        <w:shd w:val="clear" w:color="auto" w:fill="auto"/>
        <w:tabs>
          <w:tab w:val="clear" w:pos="1440"/>
          <w:tab w:val="left" w:pos="571"/>
        </w:tabs>
        <w:spacing w:after="0" w:line="276" w:lineRule="auto"/>
        <w:ind w:left="540" w:hanging="20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создавать фотоальбомы, посвящённые детским праздникам, ежедневной работе с детьми, организации прогулок, иных интересных мероприятий (конкурсов, викторин, встреч детей с интересными людьми, экскурсий и т. д.);</w:t>
      </w:r>
    </w:p>
    <w:p w:rsidR="004A136F" w:rsidRPr="00DF670E" w:rsidRDefault="004A136F" w:rsidP="004A136F">
      <w:pPr>
        <w:pStyle w:val="910"/>
        <w:shd w:val="clear" w:color="auto" w:fill="auto"/>
        <w:spacing w:after="0" w:line="276" w:lineRule="auto"/>
        <w:ind w:firstLine="340"/>
        <w:rPr>
          <w:rFonts w:ascii="Times New Roman" w:hAnsi="Times New Roman" w:cs="Times New Roman"/>
          <w:b w:val="0"/>
          <w:i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i/>
          <w:color w:val="000000"/>
          <w:sz w:val="28"/>
          <w:szCs w:val="28"/>
        </w:rPr>
        <w:t>в части предоставления родителям возможности повысить педагогическую компетентность, узнать больше о возрастных особенностях детей, об особенностях развития ребёнка в дошкольном возрасте:</w:t>
      </w:r>
    </w:p>
    <w:p w:rsidR="004A136F" w:rsidRPr="00DF670E" w:rsidRDefault="004A136F" w:rsidP="007735E1">
      <w:pPr>
        <w:pStyle w:val="910"/>
        <w:numPr>
          <w:ilvl w:val="0"/>
          <w:numId w:val="9"/>
        </w:numPr>
        <w:shd w:val="clear" w:color="auto" w:fill="auto"/>
        <w:tabs>
          <w:tab w:val="clear" w:pos="1440"/>
          <w:tab w:val="left" w:pos="571"/>
        </w:tabs>
        <w:spacing w:after="0" w:line="276" w:lineRule="auto"/>
        <w:ind w:left="540" w:hanging="20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проводить родительский лекторий. Примерные темы лекций, которые проводятся, как правило, в сентябре — октябре: «Адаптация ребёнка и семьи к детскому саду», «Психологические особенности ребёнка 2—3 лет», «Кризис 3 лет. Психологические особенности ребёнка 3—4 лет», «Психологические особенности ребёнка 4—5 (5—6, 6—8) лет»;</w:t>
      </w:r>
    </w:p>
    <w:p w:rsidR="004A136F" w:rsidRPr="00DF670E" w:rsidRDefault="004A136F" w:rsidP="007735E1">
      <w:pPr>
        <w:pStyle w:val="910"/>
        <w:numPr>
          <w:ilvl w:val="0"/>
          <w:numId w:val="9"/>
        </w:numPr>
        <w:shd w:val="clear" w:color="auto" w:fill="auto"/>
        <w:tabs>
          <w:tab w:val="clear" w:pos="1440"/>
          <w:tab w:val="left" w:pos="571"/>
        </w:tabs>
        <w:spacing w:after="0" w:line="276" w:lineRule="auto"/>
        <w:ind w:left="540" w:hanging="200"/>
        <w:jc w:val="left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организовывать семинары-практикумы, ориентированные не только на сообщение родителям</w:t>
      </w:r>
      <w:r w:rsidRPr="00DF670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 xml:space="preserve">определённой информации, но и на формирование у них определённых навыков (общения с детьми, организации совместной с ребёнком продуктивной деятельности, организации </w:t>
      </w: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lastRenderedPageBreak/>
        <w:t>двигательной активности детей и т. д.), на обмен опытом. Примерные темы для семинаров-практикумов: «Как вырастить помощника», «Интерьер детской и жизненное пространство ребёнка дома»,</w:t>
      </w:r>
    </w:p>
    <w:p w:rsidR="004A136F" w:rsidRPr="00DF670E" w:rsidRDefault="004A136F" w:rsidP="004A136F">
      <w:pPr>
        <w:pStyle w:val="910"/>
        <w:shd w:val="clear" w:color="auto" w:fill="auto"/>
        <w:spacing w:after="0" w:line="276" w:lineRule="auto"/>
        <w:ind w:left="540" w:firstLine="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«Праздник в семье», «Как развивать речь ребёнка», «Как организовать домашний театр», «Как привлечь ребёнка к художественному творчеству», «Как привить ребёнку любовь к чтению», «Что такое школьная готовность и как её сформировать у ребёнка»</w:t>
      </w:r>
    </w:p>
    <w:p w:rsidR="004A136F" w:rsidRPr="00DF670E" w:rsidRDefault="004A136F" w:rsidP="004A136F">
      <w:pPr>
        <w:pStyle w:val="910"/>
        <w:shd w:val="clear" w:color="auto" w:fill="auto"/>
        <w:spacing w:after="0" w:line="276" w:lineRule="auto"/>
        <w:ind w:left="540" w:firstLine="0"/>
        <w:rPr>
          <w:rStyle w:val="92"/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«Подготовка к обучению грамоте», «Дошкольник и мир природы», «Развитие эмоций: почему это важно для ребёнка», «Чем заниматься с ребёнком летом»;</w:t>
      </w:r>
      <w:r w:rsidRPr="00DF670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 xml:space="preserve">проводить дискуссионные клубы, на которых родители могут задать интересующие их вопросы, высказать своё мнение; организовывать круглые столы с обязательным участием специалистов детского сада, а также приглашённых консультантов (психологов, врачей-педиатров, учителей-логопедов, научных сотрудников и преподавателей педагогических колледжей и вузов). </w:t>
      </w:r>
      <w:proofErr w:type="gramEnd"/>
    </w:p>
    <w:p w:rsidR="004A136F" w:rsidRPr="00DF670E" w:rsidRDefault="004A136F" w:rsidP="004A136F">
      <w:pPr>
        <w:pStyle w:val="910"/>
        <w:shd w:val="clear" w:color="auto" w:fill="auto"/>
        <w:spacing w:after="0" w:line="276" w:lineRule="auto"/>
        <w:ind w:firstLine="340"/>
        <w:rPr>
          <w:rStyle w:val="92"/>
          <w:rFonts w:ascii="Times New Roman" w:hAnsi="Times New Roman" w:cs="Times New Roman"/>
          <w:i/>
          <w:color w:val="00000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i/>
          <w:color w:val="000000"/>
          <w:sz w:val="28"/>
          <w:szCs w:val="28"/>
        </w:rPr>
        <w:t>в части создания ситуаций приятного совместного досуга с участием семей детей:</w:t>
      </w:r>
    </w:p>
    <w:p w:rsidR="004A136F" w:rsidRPr="00DF670E" w:rsidRDefault="004A136F" w:rsidP="004A136F">
      <w:pPr>
        <w:pStyle w:val="910"/>
        <w:shd w:val="clear" w:color="auto" w:fill="auto"/>
        <w:spacing w:after="0" w:line="276" w:lineRule="auto"/>
        <w:ind w:firstLine="34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 xml:space="preserve">обеспечивать условия для привлечения родителей к организации детских праздников, досуга, театральных спектаклей, заседаний «Клубов выходного дня» в качестве не только зрителей или спонсоров, но и активных участников, инициаторов. </w:t>
      </w:r>
      <w:proofErr w:type="gramStart"/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Поводы для организации совместного досуга: дни рождения детей, Новый год, День защитника Отечества, Международный женский день, сезонные праздники на основе фольклора, профессиональные праздники, международные праздники культурологической направленности — Международный день музыки, Международный день театра, Международный день детской книги, Всемирный день поэзии, Всемирный день улыбки, День славянской письменности и культуры, сезонные праздники в культурах разных стран и т. п.;</w:t>
      </w:r>
      <w:proofErr w:type="gramEnd"/>
    </w:p>
    <w:p w:rsidR="004A136F" w:rsidRPr="00DF670E" w:rsidRDefault="004A136F" w:rsidP="004A136F">
      <w:pPr>
        <w:pStyle w:val="910"/>
        <w:shd w:val="clear" w:color="auto" w:fill="auto"/>
        <w:spacing w:after="0" w:line="276" w:lineRule="auto"/>
        <w:ind w:left="500" w:hanging="160"/>
        <w:rPr>
          <w:rFonts w:ascii="Times New Roman" w:hAnsi="Times New Roman" w:cs="Times New Roman"/>
          <w:b w:val="0"/>
          <w:i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i/>
          <w:color w:val="000000"/>
          <w:sz w:val="28"/>
          <w:szCs w:val="28"/>
        </w:rPr>
        <w:t>в части создания условий для реализации творческого потенциала семьи:</w:t>
      </w:r>
    </w:p>
    <w:p w:rsidR="004A136F" w:rsidRPr="00DF670E" w:rsidRDefault="004A136F" w:rsidP="007735E1">
      <w:pPr>
        <w:pStyle w:val="910"/>
        <w:numPr>
          <w:ilvl w:val="0"/>
          <w:numId w:val="9"/>
        </w:numPr>
        <w:shd w:val="clear" w:color="auto" w:fill="auto"/>
        <w:tabs>
          <w:tab w:val="clear" w:pos="1440"/>
          <w:tab w:val="left" w:pos="571"/>
        </w:tabs>
        <w:spacing w:after="0" w:line="276" w:lineRule="auto"/>
        <w:ind w:left="500" w:hanging="16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осуществлять постановку кукольных и драматических спектаклей, в которых роли исполняют родители, и показывать их детям;</w:t>
      </w:r>
    </w:p>
    <w:p w:rsidR="004A136F" w:rsidRPr="00DF670E" w:rsidRDefault="004A136F" w:rsidP="007735E1">
      <w:pPr>
        <w:pStyle w:val="910"/>
        <w:numPr>
          <w:ilvl w:val="0"/>
          <w:numId w:val="9"/>
        </w:numPr>
        <w:shd w:val="clear" w:color="auto" w:fill="auto"/>
        <w:tabs>
          <w:tab w:val="clear" w:pos="1440"/>
          <w:tab w:val="left" w:pos="571"/>
        </w:tabs>
        <w:spacing w:after="0" w:line="276" w:lineRule="auto"/>
        <w:ind w:left="500" w:hanging="16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проводить для родителей мастер-классы по прикладному творчеству, декоративно-прикладному искусству: организовывать выставки совместного творчества детей и родителей, педагогов дошкольной организации; семейных коллекций;</w:t>
      </w:r>
    </w:p>
    <w:p w:rsidR="004A136F" w:rsidRPr="00DF670E" w:rsidRDefault="004A136F" w:rsidP="007735E1">
      <w:pPr>
        <w:pStyle w:val="910"/>
        <w:numPr>
          <w:ilvl w:val="0"/>
          <w:numId w:val="9"/>
        </w:numPr>
        <w:shd w:val="clear" w:color="auto" w:fill="auto"/>
        <w:tabs>
          <w:tab w:val="clear" w:pos="1440"/>
          <w:tab w:val="left" w:pos="571"/>
        </w:tabs>
        <w:spacing w:after="0" w:line="276" w:lineRule="auto"/>
        <w:ind w:left="500" w:hanging="16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осуществлять творческие проекты с участием семей (театральный, концертный и т. п.);</w:t>
      </w:r>
    </w:p>
    <w:p w:rsidR="004A136F" w:rsidRPr="00DF670E" w:rsidRDefault="004A136F" w:rsidP="007735E1">
      <w:pPr>
        <w:pStyle w:val="910"/>
        <w:numPr>
          <w:ilvl w:val="0"/>
          <w:numId w:val="9"/>
        </w:numPr>
        <w:shd w:val="clear" w:color="auto" w:fill="auto"/>
        <w:tabs>
          <w:tab w:val="clear" w:pos="1440"/>
          <w:tab w:val="left" w:pos="571"/>
        </w:tabs>
        <w:spacing w:after="359" w:line="276" w:lineRule="auto"/>
        <w:ind w:left="500" w:hanging="16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>осуществлять семейные исследовательские проекты.</w:t>
      </w:r>
    </w:p>
    <w:p w:rsidR="004A136F" w:rsidRPr="00DF670E" w:rsidRDefault="004A136F" w:rsidP="004A136F">
      <w:pPr>
        <w:pStyle w:val="910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i/>
          <w:color w:val="000000"/>
          <w:sz w:val="28"/>
          <w:szCs w:val="28"/>
        </w:rPr>
        <w:lastRenderedPageBreak/>
        <w:t>Сотрудничество</w:t>
      </w: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 xml:space="preserve"> с семьёй осуществляется в организации на уровне:</w:t>
      </w:r>
    </w:p>
    <w:p w:rsidR="004A136F" w:rsidRPr="007619CA" w:rsidRDefault="004A136F" w:rsidP="007619CA">
      <w:pPr>
        <w:pStyle w:val="910"/>
        <w:shd w:val="clear" w:color="auto" w:fill="auto"/>
        <w:spacing w:after="184" w:line="276" w:lineRule="auto"/>
        <w:ind w:firstLine="0"/>
        <w:rPr>
          <w:rStyle w:val="92"/>
          <w:rFonts w:ascii="Times New Roman" w:hAnsi="Times New Roman" w:cs="Times New Roman"/>
          <w:color w:val="00000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color w:val="000000"/>
          <w:sz w:val="28"/>
          <w:szCs w:val="28"/>
        </w:rPr>
        <w:t xml:space="preserve">участия в жизни группы (помощь в подготовке материалов для занятий, проведении каких-то занятий, мастер-классов, бесед с детьми; </w:t>
      </w:r>
      <w:r w:rsidRPr="007619CA">
        <w:rPr>
          <w:rStyle w:val="92"/>
          <w:rFonts w:ascii="Times New Roman" w:hAnsi="Times New Roman" w:cs="Times New Roman"/>
          <w:color w:val="000000"/>
          <w:sz w:val="28"/>
          <w:szCs w:val="28"/>
        </w:rPr>
        <w:t>участие в праздниках; посещение мероприятий группы в качестве зрителей; помощь в организации праздничного чаепития;</w:t>
      </w:r>
      <w:r w:rsidRPr="007619C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7619CA">
        <w:rPr>
          <w:rStyle w:val="92"/>
          <w:rFonts w:ascii="Times New Roman" w:hAnsi="Times New Roman" w:cs="Times New Roman"/>
          <w:color w:val="000000"/>
          <w:sz w:val="28"/>
          <w:szCs w:val="28"/>
        </w:rPr>
        <w:t>тематических творческих проектов, совместных с детьми;</w:t>
      </w:r>
      <w:r w:rsidRPr="007619C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7619CA">
        <w:rPr>
          <w:rStyle w:val="92"/>
          <w:rFonts w:ascii="Times New Roman" w:hAnsi="Times New Roman" w:cs="Times New Roman"/>
          <w:color w:val="000000"/>
          <w:sz w:val="28"/>
          <w:szCs w:val="28"/>
        </w:rPr>
        <w:t>творческих проектов самостоятельных</w:t>
      </w:r>
      <w:r w:rsidRPr="007619C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7619CA">
        <w:rPr>
          <w:rStyle w:val="92"/>
          <w:rFonts w:ascii="Times New Roman" w:hAnsi="Times New Roman" w:cs="Times New Roman"/>
          <w:color w:val="000000"/>
          <w:sz w:val="28"/>
          <w:szCs w:val="28"/>
        </w:rPr>
        <w:t>(например, постановка спектакля для детей силами родителей);</w:t>
      </w:r>
      <w:r w:rsidRPr="007619C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7619CA">
        <w:rPr>
          <w:rStyle w:val="92"/>
          <w:rFonts w:ascii="Times New Roman" w:hAnsi="Times New Roman" w:cs="Times New Roman"/>
          <w:color w:val="000000"/>
          <w:sz w:val="28"/>
          <w:szCs w:val="28"/>
        </w:rPr>
        <w:t>родительских собраний организационных</w:t>
      </w:r>
      <w:r w:rsidRPr="007619C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7619CA">
        <w:rPr>
          <w:rStyle w:val="92"/>
          <w:rFonts w:ascii="Times New Roman" w:hAnsi="Times New Roman" w:cs="Times New Roman"/>
          <w:color w:val="000000"/>
          <w:sz w:val="28"/>
          <w:szCs w:val="28"/>
        </w:rPr>
        <w:t>совместно с руководством организации для решения вопросов управления образовательной организацией);</w:t>
      </w:r>
      <w:r w:rsidRPr="007619C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7619CA">
        <w:rPr>
          <w:rStyle w:val="92"/>
          <w:rFonts w:ascii="Times New Roman" w:hAnsi="Times New Roman" w:cs="Times New Roman"/>
          <w:color w:val="000000"/>
          <w:sz w:val="28"/>
          <w:szCs w:val="28"/>
        </w:rPr>
        <w:t>родительских коллегий проблемных (для разрешения проблемных и конфликтных ситуаций с участием детей и педагогов);</w:t>
      </w:r>
      <w:r w:rsidRPr="007619C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7619CA">
        <w:rPr>
          <w:rStyle w:val="92"/>
          <w:rFonts w:ascii="Times New Roman" w:hAnsi="Times New Roman" w:cs="Times New Roman"/>
          <w:color w:val="000000"/>
          <w:sz w:val="28"/>
          <w:szCs w:val="28"/>
        </w:rPr>
        <w:t>общесадовских</w:t>
      </w:r>
      <w:proofErr w:type="spellEnd"/>
      <w:r w:rsidRPr="007619CA">
        <w:rPr>
          <w:rStyle w:val="92"/>
          <w:rFonts w:ascii="Times New Roman" w:hAnsi="Times New Roman" w:cs="Times New Roman"/>
          <w:color w:val="000000"/>
          <w:sz w:val="28"/>
          <w:szCs w:val="28"/>
        </w:rPr>
        <w:t xml:space="preserve"> культурных мероприятий.</w:t>
      </w:r>
    </w:p>
    <w:p w:rsidR="0086538B" w:rsidRPr="00DF670E" w:rsidRDefault="0086538B" w:rsidP="0086538B">
      <w:pPr>
        <w:pStyle w:val="af8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DF670E">
        <w:rPr>
          <w:rFonts w:ascii="Times New Roman" w:hAnsi="Times New Roman"/>
          <w:b/>
          <w:sz w:val="28"/>
          <w:szCs w:val="28"/>
        </w:rPr>
        <w:t xml:space="preserve">План взаимодействия с родителями воспитанников </w:t>
      </w:r>
    </w:p>
    <w:p w:rsidR="0086538B" w:rsidRPr="00DF670E" w:rsidRDefault="0086538B" w:rsidP="0086538B">
      <w:pPr>
        <w:pStyle w:val="af8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DF670E">
        <w:rPr>
          <w:rFonts w:ascii="Times New Roman" w:hAnsi="Times New Roman"/>
          <w:b/>
          <w:sz w:val="28"/>
          <w:szCs w:val="28"/>
        </w:rPr>
        <w:t>на 2014-2015 учебный год</w:t>
      </w:r>
    </w:p>
    <w:p w:rsidR="0086538B" w:rsidRPr="00DF670E" w:rsidRDefault="0086538B" w:rsidP="0086538B">
      <w:pPr>
        <w:pStyle w:val="af8"/>
        <w:ind w:left="0"/>
        <w:jc w:val="right"/>
        <w:rPr>
          <w:rFonts w:ascii="Times New Roman" w:hAnsi="Times New Roman"/>
          <w:sz w:val="28"/>
          <w:szCs w:val="28"/>
        </w:rPr>
      </w:pPr>
    </w:p>
    <w:tbl>
      <w:tblPr>
        <w:tblW w:w="9772" w:type="dxa"/>
        <w:tblInd w:w="-34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567"/>
        <w:gridCol w:w="4678"/>
        <w:gridCol w:w="2313"/>
        <w:gridCol w:w="2214"/>
      </w:tblGrid>
      <w:tr w:rsidR="0086538B" w:rsidRPr="00DF670E" w:rsidTr="0086538B">
        <w:tc>
          <w:tcPr>
            <w:tcW w:w="567" w:type="dxa"/>
          </w:tcPr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4678" w:type="dxa"/>
          </w:tcPr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sz w:val="28"/>
                <w:szCs w:val="28"/>
              </w:rPr>
              <w:t xml:space="preserve">Мероприятия </w:t>
            </w:r>
          </w:p>
        </w:tc>
        <w:tc>
          <w:tcPr>
            <w:tcW w:w="2313" w:type="dxa"/>
          </w:tcPr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sz w:val="28"/>
                <w:szCs w:val="28"/>
              </w:rPr>
              <w:t>Сроки исполнения</w:t>
            </w:r>
          </w:p>
        </w:tc>
        <w:tc>
          <w:tcPr>
            <w:tcW w:w="2214" w:type="dxa"/>
          </w:tcPr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sz w:val="28"/>
                <w:szCs w:val="28"/>
              </w:rPr>
              <w:t xml:space="preserve">Ответственные </w:t>
            </w:r>
          </w:p>
        </w:tc>
      </w:tr>
      <w:tr w:rsidR="0086538B" w:rsidRPr="00DF670E" w:rsidTr="0086538B">
        <w:tc>
          <w:tcPr>
            <w:tcW w:w="567" w:type="dxa"/>
          </w:tcPr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78" w:type="dxa"/>
          </w:tcPr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 xml:space="preserve">Общие родительские собрания </w:t>
            </w:r>
          </w:p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- «В здоровом теле – здоровый дух»;</w:t>
            </w:r>
          </w:p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- «Такие разные обыкновенные дети»;</w:t>
            </w:r>
          </w:p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- «Публичный отчет о деятельности ДОУ за  2014-2015 учебный год»</w:t>
            </w:r>
          </w:p>
        </w:tc>
        <w:tc>
          <w:tcPr>
            <w:tcW w:w="2313" w:type="dxa"/>
          </w:tcPr>
          <w:p w:rsidR="0086538B" w:rsidRPr="00DF670E" w:rsidRDefault="0086538B" w:rsidP="0086538B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Сентябрь-октябрь</w:t>
            </w:r>
          </w:p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2214" w:type="dxa"/>
          </w:tcPr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Заведующий, педагоги</w:t>
            </w:r>
          </w:p>
        </w:tc>
      </w:tr>
      <w:tr w:rsidR="0086538B" w:rsidRPr="00DF670E" w:rsidTr="0086538B">
        <w:trPr>
          <w:trHeight w:val="1245"/>
        </w:trPr>
        <w:tc>
          <w:tcPr>
            <w:tcW w:w="567" w:type="dxa"/>
            <w:tcBorders>
              <w:bottom w:val="single" w:sz="4" w:space="0" w:color="auto"/>
            </w:tcBorders>
          </w:tcPr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Индивидуальные  беседы и консультации  с  родителями.</w:t>
            </w:r>
          </w:p>
        </w:tc>
        <w:tc>
          <w:tcPr>
            <w:tcW w:w="2313" w:type="dxa"/>
            <w:tcBorders>
              <w:bottom w:val="single" w:sz="4" w:space="0" w:color="auto"/>
            </w:tcBorders>
          </w:tcPr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14" w:type="dxa"/>
            <w:tcBorders>
              <w:bottom w:val="single" w:sz="4" w:space="0" w:color="auto"/>
            </w:tcBorders>
          </w:tcPr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Старший воспитатель,</w:t>
            </w:r>
          </w:p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воспитатели, психолог</w:t>
            </w:r>
          </w:p>
        </w:tc>
      </w:tr>
      <w:tr w:rsidR="0086538B" w:rsidRPr="00DF670E" w:rsidTr="0086538B">
        <w:trPr>
          <w:trHeight w:val="57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6538B" w:rsidRPr="00DF670E" w:rsidRDefault="0086538B" w:rsidP="00A407EB">
            <w:pPr>
              <w:pStyle w:val="af8"/>
              <w:widowControl w:val="0"/>
              <w:autoSpaceDE w:val="0"/>
              <w:autoSpaceDN w:val="0"/>
              <w:adjustRightInd w:val="0"/>
              <w:spacing w:before="120" w:line="269" w:lineRule="exact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Консультации по ПДД</w:t>
            </w:r>
          </w:p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13" w:type="dxa"/>
            <w:tcBorders>
              <w:top w:val="single" w:sz="4" w:space="0" w:color="auto"/>
              <w:bottom w:val="single" w:sz="4" w:space="0" w:color="auto"/>
            </w:tcBorders>
          </w:tcPr>
          <w:p w:rsidR="0086538B" w:rsidRPr="00DF670E" w:rsidRDefault="0086538B" w:rsidP="00A407EB">
            <w:pPr>
              <w:pStyle w:val="af8"/>
              <w:widowControl w:val="0"/>
              <w:autoSpaceDE w:val="0"/>
              <w:autoSpaceDN w:val="0"/>
              <w:adjustRightInd w:val="0"/>
              <w:spacing w:before="120" w:line="269" w:lineRule="exact"/>
              <w:ind w:left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14" w:type="dxa"/>
            <w:tcBorders>
              <w:top w:val="single" w:sz="4" w:space="0" w:color="auto"/>
              <w:bottom w:val="single" w:sz="4" w:space="0" w:color="auto"/>
            </w:tcBorders>
          </w:tcPr>
          <w:p w:rsidR="0086538B" w:rsidRPr="00DF670E" w:rsidRDefault="0086538B" w:rsidP="00A407EB">
            <w:pPr>
              <w:pStyle w:val="af8"/>
              <w:widowControl w:val="0"/>
              <w:autoSpaceDE w:val="0"/>
              <w:autoSpaceDN w:val="0"/>
              <w:adjustRightInd w:val="0"/>
              <w:spacing w:before="120" w:line="269" w:lineRule="exact"/>
              <w:ind w:left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86538B" w:rsidRPr="00DF670E" w:rsidTr="0086538B">
        <w:trPr>
          <w:trHeight w:val="76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6538B" w:rsidRPr="00DF670E" w:rsidRDefault="0086538B" w:rsidP="00A407EB">
            <w:pPr>
              <w:pStyle w:val="af8"/>
              <w:widowControl w:val="0"/>
              <w:autoSpaceDE w:val="0"/>
              <w:autoSpaceDN w:val="0"/>
              <w:adjustRightInd w:val="0"/>
              <w:spacing w:before="120" w:line="269" w:lineRule="exact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Оформление «Уголков для родителей»</w:t>
            </w:r>
          </w:p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13" w:type="dxa"/>
            <w:tcBorders>
              <w:top w:val="single" w:sz="4" w:space="0" w:color="auto"/>
              <w:bottom w:val="single" w:sz="4" w:space="0" w:color="auto"/>
            </w:tcBorders>
          </w:tcPr>
          <w:p w:rsidR="0086538B" w:rsidRPr="00DF670E" w:rsidRDefault="0086538B" w:rsidP="00A407EB">
            <w:pPr>
              <w:pStyle w:val="af8"/>
              <w:widowControl w:val="0"/>
              <w:autoSpaceDE w:val="0"/>
              <w:autoSpaceDN w:val="0"/>
              <w:adjustRightInd w:val="0"/>
              <w:spacing w:before="120"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 xml:space="preserve">Ежемесячно </w:t>
            </w:r>
          </w:p>
        </w:tc>
        <w:tc>
          <w:tcPr>
            <w:tcW w:w="2214" w:type="dxa"/>
            <w:tcBorders>
              <w:top w:val="single" w:sz="4" w:space="0" w:color="auto"/>
              <w:bottom w:val="single" w:sz="4" w:space="0" w:color="auto"/>
            </w:tcBorders>
          </w:tcPr>
          <w:p w:rsidR="0086538B" w:rsidRPr="00DF670E" w:rsidRDefault="0086538B" w:rsidP="00A407EB">
            <w:pPr>
              <w:pStyle w:val="af8"/>
              <w:widowControl w:val="0"/>
              <w:autoSpaceDE w:val="0"/>
              <w:autoSpaceDN w:val="0"/>
              <w:adjustRightInd w:val="0"/>
              <w:spacing w:before="120"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Воспитатели, психолог</w:t>
            </w:r>
          </w:p>
        </w:tc>
      </w:tr>
      <w:tr w:rsidR="0086538B" w:rsidRPr="00DF670E" w:rsidTr="0086538B">
        <w:trPr>
          <w:trHeight w:val="775"/>
        </w:trPr>
        <w:tc>
          <w:tcPr>
            <w:tcW w:w="567" w:type="dxa"/>
            <w:tcBorders>
              <w:top w:val="single" w:sz="4" w:space="0" w:color="auto"/>
            </w:tcBorders>
          </w:tcPr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86538B" w:rsidRPr="00DF670E" w:rsidRDefault="0086538B" w:rsidP="00A407EB">
            <w:pPr>
              <w:pStyle w:val="af8"/>
              <w:widowControl w:val="0"/>
              <w:autoSpaceDE w:val="0"/>
              <w:autoSpaceDN w:val="0"/>
              <w:adjustRightInd w:val="0"/>
              <w:spacing w:before="120" w:line="269" w:lineRule="exact"/>
              <w:ind w:left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Информация для родителей «Чему мы научились»; «Что мы узнаем»</w:t>
            </w:r>
          </w:p>
        </w:tc>
        <w:tc>
          <w:tcPr>
            <w:tcW w:w="2313" w:type="dxa"/>
            <w:tcBorders>
              <w:top w:val="single" w:sz="4" w:space="0" w:color="auto"/>
            </w:tcBorders>
          </w:tcPr>
          <w:p w:rsidR="0086538B" w:rsidRPr="00DF670E" w:rsidRDefault="0086538B" w:rsidP="00A407EB">
            <w:pPr>
              <w:pStyle w:val="af8"/>
              <w:widowControl w:val="0"/>
              <w:autoSpaceDE w:val="0"/>
              <w:autoSpaceDN w:val="0"/>
              <w:adjustRightInd w:val="0"/>
              <w:spacing w:before="120"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Еженедельно</w:t>
            </w:r>
          </w:p>
        </w:tc>
        <w:tc>
          <w:tcPr>
            <w:tcW w:w="2214" w:type="dxa"/>
            <w:tcBorders>
              <w:top w:val="single" w:sz="4" w:space="0" w:color="auto"/>
            </w:tcBorders>
          </w:tcPr>
          <w:p w:rsidR="0086538B" w:rsidRPr="00DF670E" w:rsidRDefault="0086538B" w:rsidP="00A407EB">
            <w:pPr>
              <w:pStyle w:val="af8"/>
              <w:widowControl w:val="0"/>
              <w:autoSpaceDE w:val="0"/>
              <w:autoSpaceDN w:val="0"/>
              <w:adjustRightInd w:val="0"/>
              <w:spacing w:before="120"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86538B" w:rsidRPr="00DF670E" w:rsidTr="0086538B">
        <w:tc>
          <w:tcPr>
            <w:tcW w:w="567" w:type="dxa"/>
          </w:tcPr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78" w:type="dxa"/>
          </w:tcPr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6538B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Групповые родительские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собрания:</w:t>
            </w:r>
          </w:p>
          <w:p w:rsidR="0086538B" w:rsidRDefault="0086538B" w:rsidP="00BC42FC">
            <w:pPr>
              <w:pStyle w:val="af8"/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line="269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«Подготовка детей к школе» </w:t>
            </w:r>
          </w:p>
          <w:p w:rsidR="0086538B" w:rsidRDefault="0086538B" w:rsidP="00BC42FC">
            <w:pPr>
              <w:pStyle w:val="af8"/>
              <w:widowControl w:val="0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line="269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«Подарите детям сказку»</w:t>
            </w:r>
          </w:p>
          <w:p w:rsidR="0086538B" w:rsidRPr="00DF670E" w:rsidRDefault="0086538B" w:rsidP="00BC42FC">
            <w:pPr>
              <w:pStyle w:val="af8"/>
              <w:widowControl w:val="0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line="269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«Как помочь ребенку стать внимательным»</w:t>
            </w:r>
          </w:p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13" w:type="dxa"/>
          </w:tcPr>
          <w:p w:rsidR="0086538B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6538B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  <w:p w:rsidR="0086538B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214" w:type="dxa"/>
          </w:tcPr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 xml:space="preserve">Воспитатели </w:t>
            </w:r>
          </w:p>
        </w:tc>
      </w:tr>
      <w:tr w:rsidR="0086538B" w:rsidRPr="00DF670E" w:rsidTr="0086538B">
        <w:tc>
          <w:tcPr>
            <w:tcW w:w="567" w:type="dxa"/>
          </w:tcPr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78" w:type="dxa"/>
          </w:tcPr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Совместное проведение выставок, мероприятий с участием родителей</w:t>
            </w:r>
          </w:p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13" w:type="dxa"/>
          </w:tcPr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14" w:type="dxa"/>
          </w:tcPr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 xml:space="preserve">Педагоги </w:t>
            </w:r>
          </w:p>
        </w:tc>
      </w:tr>
      <w:tr w:rsidR="0086538B" w:rsidRPr="00DF670E" w:rsidTr="0086538B">
        <w:tc>
          <w:tcPr>
            <w:tcW w:w="567" w:type="dxa"/>
          </w:tcPr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8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78" w:type="dxa"/>
          </w:tcPr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День  открытых  дверей</w:t>
            </w:r>
          </w:p>
        </w:tc>
        <w:tc>
          <w:tcPr>
            <w:tcW w:w="2313" w:type="dxa"/>
          </w:tcPr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 xml:space="preserve">Март </w:t>
            </w:r>
          </w:p>
        </w:tc>
        <w:tc>
          <w:tcPr>
            <w:tcW w:w="2214" w:type="dxa"/>
          </w:tcPr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Старший воспитатель, воспитатели</w:t>
            </w:r>
          </w:p>
        </w:tc>
      </w:tr>
      <w:tr w:rsidR="0086538B" w:rsidRPr="00DF670E" w:rsidTr="0086538B">
        <w:tc>
          <w:tcPr>
            <w:tcW w:w="567" w:type="dxa"/>
          </w:tcPr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78" w:type="dxa"/>
          </w:tcPr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Экологический  субботник</w:t>
            </w:r>
          </w:p>
        </w:tc>
        <w:tc>
          <w:tcPr>
            <w:tcW w:w="2313" w:type="dxa"/>
          </w:tcPr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 xml:space="preserve">Октябрь, апрель </w:t>
            </w:r>
          </w:p>
        </w:tc>
        <w:tc>
          <w:tcPr>
            <w:tcW w:w="2214" w:type="dxa"/>
          </w:tcPr>
          <w:p w:rsidR="0086538B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Заведующий,</w:t>
            </w:r>
          </w:p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86538B" w:rsidRPr="00DF670E" w:rsidTr="0086538B">
        <w:tc>
          <w:tcPr>
            <w:tcW w:w="567" w:type="dxa"/>
          </w:tcPr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4678" w:type="dxa"/>
            <w:tcBorders>
              <w:right w:val="single" w:sz="4" w:space="0" w:color="auto"/>
            </w:tcBorders>
          </w:tcPr>
          <w:p w:rsidR="0086538B" w:rsidRPr="00DF670E" w:rsidRDefault="0086538B" w:rsidP="00A407EB">
            <w:pPr>
              <w:pStyle w:val="af8"/>
              <w:widowControl w:val="0"/>
              <w:autoSpaceDE w:val="0"/>
              <w:autoSpaceDN w:val="0"/>
              <w:adjustRightInd w:val="0"/>
              <w:spacing w:before="120" w:line="269" w:lineRule="exact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Посещение социально неблагополучных семей</w:t>
            </w:r>
          </w:p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13" w:type="dxa"/>
            <w:tcBorders>
              <w:left w:val="single" w:sz="4" w:space="0" w:color="auto"/>
            </w:tcBorders>
          </w:tcPr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14" w:type="dxa"/>
          </w:tcPr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 xml:space="preserve"> Педагоги</w:t>
            </w:r>
          </w:p>
        </w:tc>
      </w:tr>
      <w:tr w:rsidR="0086538B" w:rsidRPr="00DF670E" w:rsidTr="0086538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30"/>
        </w:trPr>
        <w:tc>
          <w:tcPr>
            <w:tcW w:w="567" w:type="dxa"/>
          </w:tcPr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4678" w:type="dxa"/>
          </w:tcPr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Участие родителей в подготовке ДОУ к новому учебному году, в создании предметно-развивающей среды.</w:t>
            </w:r>
          </w:p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13" w:type="dxa"/>
          </w:tcPr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Июнь-июль</w:t>
            </w:r>
          </w:p>
        </w:tc>
        <w:tc>
          <w:tcPr>
            <w:tcW w:w="2214" w:type="dxa"/>
          </w:tcPr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6538B" w:rsidRPr="00DF670E" w:rsidRDefault="0086538B" w:rsidP="00BC42FC">
            <w:pPr>
              <w:pStyle w:val="af8"/>
              <w:widowControl w:val="0"/>
              <w:autoSpaceDE w:val="0"/>
              <w:autoSpaceDN w:val="0"/>
              <w:adjustRightInd w:val="0"/>
              <w:spacing w:line="269" w:lineRule="exact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Завхоз,     педагоги</w:t>
            </w:r>
          </w:p>
        </w:tc>
      </w:tr>
    </w:tbl>
    <w:p w:rsidR="00341B4A" w:rsidRPr="00DF670E" w:rsidRDefault="00341B4A" w:rsidP="00E814FE">
      <w:pPr>
        <w:ind w:left="851"/>
        <w:jc w:val="both"/>
        <w:rPr>
          <w:rFonts w:ascii="Times New Roman" w:hAnsi="Times New Roman"/>
          <w:b/>
          <w:sz w:val="28"/>
          <w:szCs w:val="28"/>
        </w:rPr>
      </w:pPr>
    </w:p>
    <w:p w:rsidR="007619CA" w:rsidRDefault="007619CA" w:rsidP="007619CA">
      <w:pPr>
        <w:spacing w:line="200" w:lineRule="atLeast"/>
        <w:rPr>
          <w:rFonts w:ascii="Times New Roman" w:hAnsi="Times New Roman"/>
          <w:b/>
          <w:sz w:val="28"/>
          <w:szCs w:val="28"/>
        </w:rPr>
      </w:pPr>
    </w:p>
    <w:p w:rsidR="007619CA" w:rsidRDefault="004A136F" w:rsidP="007619CA">
      <w:pPr>
        <w:spacing w:line="200" w:lineRule="atLeast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DF670E">
        <w:rPr>
          <w:rFonts w:ascii="Times New Roman" w:hAnsi="Times New Roman"/>
          <w:b/>
          <w:sz w:val="28"/>
          <w:szCs w:val="28"/>
        </w:rPr>
        <w:t>. О</w:t>
      </w:r>
      <w:r w:rsidR="00582A9E">
        <w:rPr>
          <w:rFonts w:ascii="Times New Roman" w:hAnsi="Times New Roman"/>
          <w:b/>
          <w:sz w:val="28"/>
          <w:szCs w:val="28"/>
        </w:rPr>
        <w:t>РГАНИЗАЦИОННЫЙ РАЗДЕЛ</w:t>
      </w:r>
    </w:p>
    <w:p w:rsidR="007619CA" w:rsidRDefault="007619CA" w:rsidP="007619CA">
      <w:pPr>
        <w:spacing w:line="200" w:lineRule="atLeast"/>
        <w:rPr>
          <w:rFonts w:ascii="Times New Roman" w:hAnsi="Times New Roman"/>
          <w:sz w:val="28"/>
          <w:szCs w:val="28"/>
        </w:rPr>
      </w:pPr>
    </w:p>
    <w:p w:rsidR="004A136F" w:rsidRPr="00582A9E" w:rsidRDefault="004A136F" w:rsidP="007619CA">
      <w:pPr>
        <w:spacing w:line="200" w:lineRule="atLeast"/>
        <w:rPr>
          <w:rFonts w:ascii="Times New Roman" w:hAnsi="Times New Roman"/>
          <w:sz w:val="28"/>
          <w:szCs w:val="28"/>
        </w:rPr>
      </w:pPr>
      <w:r w:rsidRPr="00582A9E">
        <w:rPr>
          <w:rFonts w:ascii="Times New Roman" w:hAnsi="Times New Roman"/>
          <w:b/>
          <w:sz w:val="28"/>
          <w:szCs w:val="28"/>
        </w:rPr>
        <w:t>3.1</w:t>
      </w:r>
      <w:r w:rsidR="0010547C">
        <w:rPr>
          <w:rFonts w:ascii="Times New Roman" w:hAnsi="Times New Roman"/>
          <w:b/>
          <w:sz w:val="28"/>
          <w:szCs w:val="28"/>
        </w:rPr>
        <w:t>.  Методи</w:t>
      </w:r>
      <w:r w:rsidRPr="00582A9E">
        <w:rPr>
          <w:rFonts w:ascii="Times New Roman" w:hAnsi="Times New Roman"/>
          <w:b/>
          <w:sz w:val="28"/>
          <w:szCs w:val="28"/>
        </w:rPr>
        <w:t>ческое обеспечение программы</w:t>
      </w:r>
    </w:p>
    <w:tbl>
      <w:tblPr>
        <w:tblW w:w="0" w:type="auto"/>
        <w:tblInd w:w="-236" w:type="dxa"/>
        <w:tblLayout w:type="fixed"/>
        <w:tblLook w:val="0000"/>
      </w:tblPr>
      <w:tblGrid>
        <w:gridCol w:w="3855"/>
        <w:gridCol w:w="5905"/>
      </w:tblGrid>
      <w:tr w:rsidR="00CB3D26" w:rsidRPr="00CC671B" w:rsidTr="00CB3D26"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3D26" w:rsidRPr="00CC671B" w:rsidRDefault="00CB3D26" w:rsidP="00CB3D26">
            <w:pPr>
              <w:snapToGrid w:val="0"/>
              <w:spacing w:line="200" w:lineRule="atLeast"/>
              <w:ind w:left="283"/>
              <w:rPr>
                <w:rFonts w:ascii="Times New Roman" w:hAnsi="Times New Roman"/>
                <w:b/>
                <w:sz w:val="28"/>
                <w:szCs w:val="28"/>
              </w:rPr>
            </w:pPr>
            <w:r w:rsidRPr="00CC671B">
              <w:rPr>
                <w:rFonts w:ascii="Times New Roman" w:hAnsi="Times New Roman"/>
                <w:b/>
                <w:sz w:val="28"/>
                <w:szCs w:val="28"/>
              </w:rPr>
              <w:t xml:space="preserve">Образовательная область </w:t>
            </w:r>
          </w:p>
          <w:p w:rsidR="00CB3D26" w:rsidRPr="00CC671B" w:rsidRDefault="00CB3D26" w:rsidP="00CB3D26">
            <w:pPr>
              <w:snapToGrid w:val="0"/>
              <w:spacing w:line="200" w:lineRule="atLeast"/>
              <w:ind w:left="283"/>
              <w:rPr>
                <w:rFonts w:ascii="Times New Roman" w:hAnsi="Times New Roman"/>
                <w:b/>
                <w:sz w:val="28"/>
                <w:szCs w:val="28"/>
              </w:rPr>
            </w:pPr>
            <w:r w:rsidRPr="00CC671B">
              <w:rPr>
                <w:rFonts w:ascii="Times New Roman" w:hAnsi="Times New Roman"/>
                <w:b/>
                <w:sz w:val="28"/>
                <w:szCs w:val="28"/>
              </w:rPr>
              <w:t>( направление)</w:t>
            </w:r>
          </w:p>
        </w:tc>
        <w:tc>
          <w:tcPr>
            <w:tcW w:w="5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D26" w:rsidRPr="00CC671B" w:rsidRDefault="00CB3D26" w:rsidP="00CB3D26">
            <w:pPr>
              <w:snapToGrid w:val="0"/>
              <w:spacing w:line="200" w:lineRule="atLeast"/>
              <w:ind w:left="283"/>
              <w:rPr>
                <w:rFonts w:ascii="Times New Roman" w:hAnsi="Times New Roman"/>
                <w:b/>
                <w:sz w:val="28"/>
                <w:szCs w:val="28"/>
              </w:rPr>
            </w:pPr>
            <w:r w:rsidRPr="00CC671B">
              <w:rPr>
                <w:rFonts w:ascii="Times New Roman" w:hAnsi="Times New Roman"/>
                <w:b/>
                <w:sz w:val="28"/>
                <w:szCs w:val="28"/>
              </w:rPr>
              <w:t>Методические материалы</w:t>
            </w:r>
          </w:p>
        </w:tc>
      </w:tr>
      <w:tr w:rsidR="00CB3D26" w:rsidRPr="00CC671B" w:rsidTr="00CB3D26"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3D26" w:rsidRPr="00CC671B" w:rsidRDefault="00CB3D26" w:rsidP="00CB3D26">
            <w:pPr>
              <w:snapToGrid w:val="0"/>
              <w:spacing w:line="200" w:lineRule="atLeast"/>
              <w:ind w:left="283"/>
              <w:rPr>
                <w:rFonts w:ascii="Times New Roman" w:hAnsi="Times New Roman"/>
                <w:sz w:val="28"/>
                <w:szCs w:val="28"/>
              </w:rPr>
            </w:pPr>
            <w:r w:rsidRPr="00CC671B">
              <w:rPr>
                <w:rFonts w:ascii="Times New Roman" w:hAnsi="Times New Roman"/>
                <w:b/>
                <w:sz w:val="28"/>
                <w:szCs w:val="28"/>
              </w:rPr>
              <w:t>Социально-коммуникативное развитие:</w:t>
            </w:r>
          </w:p>
          <w:p w:rsidR="00CB3D26" w:rsidRPr="00CC671B" w:rsidRDefault="00CB3D26" w:rsidP="00CB3D26">
            <w:pPr>
              <w:numPr>
                <w:ilvl w:val="0"/>
                <w:numId w:val="35"/>
              </w:numPr>
              <w:snapToGrid w:val="0"/>
              <w:spacing w:line="200" w:lineRule="atLeast"/>
              <w:ind w:left="283" w:firstLine="0"/>
              <w:rPr>
                <w:rFonts w:ascii="Times New Roman" w:hAnsi="Times New Roman"/>
                <w:sz w:val="28"/>
                <w:szCs w:val="28"/>
              </w:rPr>
            </w:pPr>
            <w:r w:rsidRPr="00CC671B">
              <w:rPr>
                <w:rFonts w:ascii="Times New Roman" w:hAnsi="Times New Roman"/>
                <w:sz w:val="28"/>
                <w:szCs w:val="28"/>
              </w:rPr>
              <w:t>Нравственное воспитание</w:t>
            </w:r>
          </w:p>
          <w:p w:rsidR="00CB3D26" w:rsidRPr="00CC671B" w:rsidRDefault="00CB3D26" w:rsidP="00CB3D26">
            <w:pPr>
              <w:numPr>
                <w:ilvl w:val="0"/>
                <w:numId w:val="35"/>
              </w:numPr>
              <w:snapToGrid w:val="0"/>
              <w:spacing w:line="200" w:lineRule="atLeast"/>
              <w:ind w:left="283" w:firstLine="0"/>
              <w:rPr>
                <w:rFonts w:ascii="Times New Roman" w:hAnsi="Times New Roman"/>
                <w:sz w:val="28"/>
                <w:szCs w:val="28"/>
              </w:rPr>
            </w:pPr>
            <w:r w:rsidRPr="00CC671B">
              <w:rPr>
                <w:rFonts w:ascii="Times New Roman" w:hAnsi="Times New Roman"/>
                <w:sz w:val="28"/>
                <w:szCs w:val="28"/>
              </w:rPr>
              <w:t>Коммуникативная деятельность</w:t>
            </w:r>
          </w:p>
          <w:p w:rsidR="00CB3D26" w:rsidRPr="00CC671B" w:rsidRDefault="00CB3D26" w:rsidP="00CB3D26">
            <w:pPr>
              <w:numPr>
                <w:ilvl w:val="0"/>
                <w:numId w:val="35"/>
              </w:numPr>
              <w:snapToGrid w:val="0"/>
              <w:spacing w:line="200" w:lineRule="atLeast"/>
              <w:ind w:left="283" w:firstLine="0"/>
              <w:rPr>
                <w:rFonts w:ascii="Times New Roman" w:hAnsi="Times New Roman"/>
                <w:sz w:val="28"/>
                <w:szCs w:val="28"/>
              </w:rPr>
            </w:pPr>
            <w:r w:rsidRPr="00CC671B">
              <w:rPr>
                <w:rFonts w:ascii="Times New Roman" w:hAnsi="Times New Roman"/>
                <w:sz w:val="28"/>
                <w:szCs w:val="28"/>
              </w:rPr>
              <w:t>Трудовое воспитание</w:t>
            </w:r>
          </w:p>
          <w:p w:rsidR="00CB3D26" w:rsidRPr="00CC671B" w:rsidRDefault="00CB3D26" w:rsidP="00CB3D26">
            <w:pPr>
              <w:numPr>
                <w:ilvl w:val="0"/>
                <w:numId w:val="35"/>
              </w:numPr>
              <w:snapToGrid w:val="0"/>
              <w:spacing w:line="200" w:lineRule="atLeast"/>
              <w:ind w:left="283" w:firstLine="0"/>
              <w:rPr>
                <w:rFonts w:ascii="Times New Roman" w:hAnsi="Times New Roman"/>
                <w:sz w:val="28"/>
                <w:szCs w:val="28"/>
              </w:rPr>
            </w:pPr>
            <w:r w:rsidRPr="00CC671B">
              <w:rPr>
                <w:rFonts w:ascii="Times New Roman" w:hAnsi="Times New Roman"/>
                <w:sz w:val="28"/>
                <w:szCs w:val="28"/>
              </w:rPr>
              <w:t>Безопасность</w:t>
            </w:r>
          </w:p>
        </w:tc>
        <w:tc>
          <w:tcPr>
            <w:tcW w:w="5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D26" w:rsidRDefault="00CB3D26" w:rsidP="00CB3D26">
            <w:pPr>
              <w:ind w:left="35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-Программа</w:t>
            </w:r>
            <w:r w:rsidRPr="00110766">
              <w:rPr>
                <w:rFonts w:ascii="Times New Roman" w:hAnsi="Times New Roman"/>
                <w:sz w:val="28"/>
                <w:szCs w:val="28"/>
              </w:rPr>
              <w:t xml:space="preserve">  по воспитанию,  развитию и  образованию   детей  от  2  до   7  лет  в  детском   са</w:t>
            </w:r>
            <w:r w:rsidRPr="00110766">
              <w:rPr>
                <w:rFonts w:ascii="Times New Roman" w:hAnsi="Times New Roman"/>
                <w:sz w:val="28"/>
                <w:szCs w:val="28"/>
              </w:rPr>
              <w:softHyphen/>
              <w:t xml:space="preserve">ду / Т. Н. </w:t>
            </w:r>
            <w:proofErr w:type="spellStart"/>
            <w:r w:rsidRPr="00110766">
              <w:rPr>
                <w:rFonts w:ascii="Times New Roman" w:hAnsi="Times New Roman"/>
                <w:sz w:val="28"/>
                <w:szCs w:val="28"/>
              </w:rPr>
              <w:t>Доронова</w:t>
            </w:r>
            <w:proofErr w:type="spellEnd"/>
            <w:r w:rsidRPr="0011076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10766">
              <w:rPr>
                <w:rFonts w:ascii="Times New Roman" w:hAnsi="Times New Roman"/>
                <w:sz w:val="28"/>
                <w:szCs w:val="28"/>
              </w:rPr>
              <w:t>В.В.Гербова</w:t>
            </w:r>
            <w:proofErr w:type="spellEnd"/>
            <w:r w:rsidRPr="00110766">
              <w:rPr>
                <w:rFonts w:ascii="Times New Roman" w:hAnsi="Times New Roman"/>
                <w:sz w:val="28"/>
                <w:szCs w:val="28"/>
              </w:rPr>
              <w:t xml:space="preserve">, Т. И. </w:t>
            </w:r>
            <w:proofErr w:type="spellStart"/>
            <w:r w:rsidRPr="00110766">
              <w:rPr>
                <w:rFonts w:ascii="Times New Roman" w:hAnsi="Times New Roman"/>
                <w:sz w:val="28"/>
                <w:szCs w:val="28"/>
              </w:rPr>
              <w:t>Гризик</w:t>
            </w:r>
            <w:proofErr w:type="spellEnd"/>
            <w:r w:rsidRPr="00110766">
              <w:rPr>
                <w:rFonts w:ascii="Times New Roman" w:hAnsi="Times New Roman"/>
                <w:sz w:val="28"/>
                <w:szCs w:val="28"/>
              </w:rPr>
              <w:t xml:space="preserve">  и </w:t>
            </w:r>
            <w:proofErr w:type="spellStart"/>
            <w:proofErr w:type="gramStart"/>
            <w:r w:rsidRPr="00110766">
              <w:rPr>
                <w:rFonts w:ascii="Times New Roman" w:hAnsi="Times New Roman"/>
                <w:sz w:val="28"/>
                <w:szCs w:val="28"/>
              </w:rPr>
              <w:t>др</w:t>
            </w:r>
            <w:proofErr w:type="spellEnd"/>
            <w:proofErr w:type="gramEnd"/>
            <w:r w:rsidRPr="00110766">
              <w:rPr>
                <w:rFonts w:ascii="Times New Roman" w:hAnsi="Times New Roman"/>
                <w:sz w:val="28"/>
                <w:szCs w:val="28"/>
              </w:rPr>
              <w:t xml:space="preserve"> — М: Про</w:t>
            </w:r>
            <w:r w:rsidRPr="00110766">
              <w:rPr>
                <w:rFonts w:ascii="Times New Roman" w:hAnsi="Times New Roman"/>
                <w:sz w:val="28"/>
                <w:szCs w:val="28"/>
              </w:rPr>
              <w:softHyphen/>
              <w:t>свещение,  1997</w:t>
            </w: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Pr="00110766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</w:p>
          <w:p w:rsidR="00CB3D26" w:rsidRDefault="00CB3D26" w:rsidP="00CB3D26">
            <w:pPr>
              <w:tabs>
                <w:tab w:val="left" w:pos="1838"/>
              </w:tabs>
              <w:spacing w:line="200" w:lineRule="atLeast"/>
              <w:ind w:left="283"/>
              <w:rPr>
                <w:rFonts w:ascii="Times New Roman" w:hAnsi="Times New Roman"/>
                <w:sz w:val="28"/>
                <w:szCs w:val="28"/>
              </w:rPr>
            </w:pPr>
            <w:r w:rsidRPr="00CC671B">
              <w:rPr>
                <w:rFonts w:ascii="Times New Roman" w:hAnsi="Times New Roman"/>
                <w:sz w:val="28"/>
                <w:szCs w:val="28"/>
              </w:rPr>
              <w:t xml:space="preserve">-Н.Н.Авдеева  О.Л.Князева </w:t>
            </w:r>
            <w:proofErr w:type="spellStart"/>
            <w:r w:rsidRPr="00CC671B">
              <w:rPr>
                <w:rFonts w:ascii="Times New Roman" w:hAnsi="Times New Roman"/>
                <w:sz w:val="28"/>
                <w:szCs w:val="28"/>
              </w:rPr>
              <w:t>Р.Б.Стеркина</w:t>
            </w:r>
            <w:proofErr w:type="spellEnd"/>
            <w:r w:rsidRPr="00CC671B">
              <w:rPr>
                <w:rFonts w:ascii="Times New Roman" w:hAnsi="Times New Roman"/>
                <w:sz w:val="28"/>
                <w:szCs w:val="28"/>
              </w:rPr>
              <w:t xml:space="preserve"> Методические разработки  «Основы безопасности детей дошкольного возраста» М «Просвещение» 2007г</w:t>
            </w:r>
          </w:p>
          <w:p w:rsidR="00CB3D26" w:rsidRPr="00CC671B" w:rsidRDefault="00CB3D26" w:rsidP="00CB3D26">
            <w:pPr>
              <w:tabs>
                <w:tab w:val="left" w:pos="1838"/>
              </w:tabs>
              <w:spacing w:line="200" w:lineRule="atLeast"/>
              <w:ind w:left="28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proofErr w:type="spellStart"/>
            <w:r w:rsidRPr="00CC671B">
              <w:rPr>
                <w:rFonts w:ascii="Times New Roman" w:hAnsi="Times New Roman"/>
                <w:sz w:val="28"/>
                <w:szCs w:val="28"/>
              </w:rPr>
              <w:t>И.Ф.Мулько</w:t>
            </w:r>
            <w:proofErr w:type="spellEnd"/>
            <w:r w:rsidRPr="00CC671B">
              <w:rPr>
                <w:rFonts w:ascii="Times New Roman" w:hAnsi="Times New Roman"/>
                <w:sz w:val="28"/>
                <w:szCs w:val="28"/>
              </w:rPr>
              <w:t xml:space="preserve"> «Социально-нравственное воспитание детей 5-7 лет» М: «Сфера» 2006г.</w:t>
            </w:r>
          </w:p>
          <w:p w:rsidR="00CB3D26" w:rsidRPr="00CC671B" w:rsidRDefault="00CB3D26" w:rsidP="00CB3D26">
            <w:pPr>
              <w:spacing w:line="200" w:lineRule="atLeast"/>
              <w:ind w:left="283"/>
              <w:rPr>
                <w:rFonts w:ascii="Times New Roman" w:hAnsi="Times New Roman"/>
                <w:sz w:val="28"/>
                <w:szCs w:val="28"/>
              </w:rPr>
            </w:pPr>
            <w:r w:rsidRPr="00CC671B">
              <w:rPr>
                <w:rFonts w:ascii="Times New Roman" w:hAnsi="Times New Roman"/>
                <w:sz w:val="28"/>
                <w:szCs w:val="28"/>
              </w:rPr>
              <w:t>-Трудовое воспитание в детском саду. Методические рекомендации для работы с детьми 2-7 лет. /Т.С. Комарова, Л.В. </w:t>
            </w:r>
            <w:proofErr w:type="spellStart"/>
            <w:r w:rsidRPr="00CC671B">
              <w:rPr>
                <w:rFonts w:ascii="Times New Roman" w:hAnsi="Times New Roman"/>
                <w:sz w:val="28"/>
                <w:szCs w:val="28"/>
              </w:rPr>
              <w:t>Куцакова</w:t>
            </w:r>
            <w:proofErr w:type="spellEnd"/>
            <w:r w:rsidRPr="00CC671B">
              <w:rPr>
                <w:rFonts w:ascii="Times New Roman" w:hAnsi="Times New Roman"/>
                <w:sz w:val="28"/>
                <w:szCs w:val="28"/>
              </w:rPr>
              <w:t xml:space="preserve">, Л.Ю. Павлова. – М.: Мозаика-Синтез, 2005. </w:t>
            </w:r>
          </w:p>
          <w:p w:rsidR="00CB3D26" w:rsidRPr="00CC671B" w:rsidRDefault="00CB3D26" w:rsidP="00CB3D26">
            <w:pPr>
              <w:spacing w:line="200" w:lineRule="atLeast"/>
              <w:ind w:left="283"/>
              <w:rPr>
                <w:rFonts w:ascii="Times New Roman" w:eastAsia="Calibri" w:hAnsi="Times New Roman"/>
                <w:sz w:val="28"/>
                <w:szCs w:val="28"/>
              </w:rPr>
            </w:pPr>
            <w:r w:rsidRPr="00CC671B">
              <w:rPr>
                <w:rFonts w:ascii="Times New Roman" w:hAnsi="Times New Roman"/>
                <w:sz w:val="28"/>
                <w:szCs w:val="28"/>
              </w:rPr>
              <w:t xml:space="preserve">-Т.А. </w:t>
            </w:r>
            <w:proofErr w:type="spellStart"/>
            <w:r w:rsidRPr="00CC671B">
              <w:rPr>
                <w:rFonts w:ascii="Times New Roman" w:hAnsi="Times New Roman"/>
                <w:sz w:val="28"/>
                <w:szCs w:val="28"/>
              </w:rPr>
              <w:t>Фалькович</w:t>
            </w:r>
            <w:proofErr w:type="spellEnd"/>
            <w:r w:rsidRPr="00CC671B">
              <w:rPr>
                <w:rFonts w:ascii="Times New Roman" w:hAnsi="Times New Roman"/>
                <w:sz w:val="28"/>
                <w:szCs w:val="28"/>
              </w:rPr>
              <w:t>, Л.</w:t>
            </w:r>
            <w:proofErr w:type="gramStart"/>
            <w:r w:rsidRPr="00CC671B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CC67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C671B">
              <w:rPr>
                <w:rFonts w:ascii="Times New Roman" w:hAnsi="Times New Roman"/>
                <w:sz w:val="28"/>
                <w:szCs w:val="28"/>
              </w:rPr>
              <w:t>Барылкина</w:t>
            </w:r>
            <w:proofErr w:type="spellEnd"/>
            <w:r w:rsidRPr="00CC671B">
              <w:rPr>
                <w:rFonts w:ascii="Times New Roman" w:hAnsi="Times New Roman"/>
                <w:sz w:val="28"/>
                <w:szCs w:val="28"/>
              </w:rPr>
              <w:t xml:space="preserve"> «Сценарии занятий по культурно-нравственному воспитанию. Комплексная программа развития дошкольников»</w:t>
            </w:r>
            <w:r w:rsidRPr="00CC671B">
              <w:rPr>
                <w:rFonts w:ascii="Times New Roman" w:eastAsia="Calibri" w:hAnsi="Times New Roman"/>
                <w:sz w:val="28"/>
                <w:szCs w:val="28"/>
              </w:rPr>
              <w:t xml:space="preserve"> «ВАКО» 2006г</w:t>
            </w:r>
          </w:p>
          <w:p w:rsidR="00CB3D26" w:rsidRPr="00CC671B" w:rsidRDefault="00CB3D26" w:rsidP="00CB3D26">
            <w:pPr>
              <w:tabs>
                <w:tab w:val="left" w:pos="1838"/>
              </w:tabs>
              <w:spacing w:line="200" w:lineRule="atLeast"/>
              <w:ind w:left="283"/>
              <w:rPr>
                <w:rFonts w:ascii="Times New Roman" w:hAnsi="Times New Roman"/>
                <w:sz w:val="28"/>
                <w:szCs w:val="28"/>
              </w:rPr>
            </w:pPr>
            <w:r w:rsidRPr="00CC671B">
              <w:rPr>
                <w:rFonts w:ascii="Times New Roman" w:eastAsia="Calibri" w:hAnsi="Times New Roman"/>
                <w:sz w:val="28"/>
                <w:szCs w:val="28"/>
              </w:rPr>
              <w:t>-К.Ю.Белая «Твоя безопасность. Как вести себя дома и на улице» М «Просвещение 2001г.</w:t>
            </w:r>
          </w:p>
          <w:p w:rsidR="00CB3D26" w:rsidRPr="00CC671B" w:rsidRDefault="00CB3D26" w:rsidP="00CB3D26">
            <w:pPr>
              <w:spacing w:line="200" w:lineRule="atLeast"/>
              <w:ind w:left="283"/>
              <w:rPr>
                <w:rFonts w:ascii="Times New Roman" w:hAnsi="Times New Roman"/>
                <w:sz w:val="28"/>
                <w:szCs w:val="28"/>
              </w:rPr>
            </w:pPr>
            <w:r w:rsidRPr="00CC671B">
              <w:rPr>
                <w:rFonts w:ascii="Times New Roman" w:hAnsi="Times New Roman"/>
                <w:sz w:val="28"/>
                <w:szCs w:val="28"/>
              </w:rPr>
              <w:t>-</w:t>
            </w:r>
            <w:proofErr w:type="spellStart"/>
            <w:r w:rsidRPr="00CC671B">
              <w:rPr>
                <w:rFonts w:ascii="Times New Roman" w:hAnsi="Times New Roman"/>
                <w:sz w:val="28"/>
                <w:szCs w:val="28"/>
              </w:rPr>
              <w:t>Н.Я.Михайленко</w:t>
            </w:r>
            <w:proofErr w:type="spellEnd"/>
            <w:r w:rsidRPr="00CC671B">
              <w:rPr>
                <w:rFonts w:ascii="Times New Roman" w:hAnsi="Times New Roman"/>
                <w:sz w:val="28"/>
                <w:szCs w:val="28"/>
              </w:rPr>
              <w:t xml:space="preserve">  Н.А.Короткова </w:t>
            </w:r>
            <w:r w:rsidRPr="00CC671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«Организация сюжетной игры в детском саду. Пособие для воспитателей» 2-е </w:t>
            </w:r>
            <w:proofErr w:type="spellStart"/>
            <w:r w:rsidRPr="00CC671B">
              <w:rPr>
                <w:rFonts w:ascii="Times New Roman" w:hAnsi="Times New Roman"/>
                <w:sz w:val="28"/>
                <w:szCs w:val="28"/>
              </w:rPr>
              <w:t>изд</w:t>
            </w:r>
            <w:proofErr w:type="spellEnd"/>
            <w:r w:rsidRPr="00CC671B">
              <w:rPr>
                <w:rFonts w:ascii="Times New Roman" w:hAnsi="Times New Roman"/>
                <w:sz w:val="28"/>
                <w:szCs w:val="28"/>
              </w:rPr>
              <w:t xml:space="preserve"> М  «Гном и</w:t>
            </w:r>
            <w:proofErr w:type="gramStart"/>
            <w:r w:rsidRPr="00CC671B">
              <w:rPr>
                <w:rFonts w:ascii="Times New Roman" w:hAnsi="Times New Roman"/>
                <w:sz w:val="28"/>
                <w:szCs w:val="28"/>
              </w:rPr>
              <w:t xml:space="preserve"> Д</w:t>
            </w:r>
            <w:proofErr w:type="gramEnd"/>
            <w:r w:rsidRPr="00CC671B">
              <w:rPr>
                <w:rFonts w:ascii="Times New Roman" w:hAnsi="Times New Roman"/>
                <w:sz w:val="28"/>
                <w:szCs w:val="28"/>
              </w:rPr>
              <w:t>» 2000г.</w:t>
            </w:r>
          </w:p>
        </w:tc>
      </w:tr>
      <w:tr w:rsidR="00CB3D26" w:rsidRPr="00CC671B" w:rsidTr="00CB3D26"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3D26" w:rsidRPr="00CC671B" w:rsidRDefault="00CB3D26" w:rsidP="00CB3D26">
            <w:pPr>
              <w:snapToGrid w:val="0"/>
              <w:spacing w:line="200" w:lineRule="atLeast"/>
              <w:ind w:left="283"/>
              <w:rPr>
                <w:rFonts w:ascii="Times New Roman" w:hAnsi="Times New Roman"/>
                <w:sz w:val="28"/>
                <w:szCs w:val="28"/>
              </w:rPr>
            </w:pPr>
            <w:r w:rsidRPr="00CC671B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Познавательное развитие:</w:t>
            </w:r>
          </w:p>
          <w:p w:rsidR="00CB3D26" w:rsidRPr="00CC671B" w:rsidRDefault="00CB3D26" w:rsidP="00CB3D26">
            <w:pPr>
              <w:snapToGrid w:val="0"/>
              <w:spacing w:line="200" w:lineRule="atLeast"/>
              <w:ind w:left="283"/>
              <w:rPr>
                <w:rFonts w:ascii="Times New Roman" w:hAnsi="Times New Roman"/>
                <w:sz w:val="28"/>
                <w:szCs w:val="28"/>
              </w:rPr>
            </w:pPr>
            <w:r w:rsidRPr="00CC671B">
              <w:rPr>
                <w:rFonts w:ascii="Times New Roman" w:hAnsi="Times New Roman"/>
                <w:sz w:val="28"/>
                <w:szCs w:val="28"/>
              </w:rPr>
              <w:t>-ФЭМП</w:t>
            </w:r>
          </w:p>
          <w:p w:rsidR="00CB3D26" w:rsidRPr="00CC671B" w:rsidRDefault="00CB3D26" w:rsidP="00CB3D26">
            <w:pPr>
              <w:numPr>
                <w:ilvl w:val="0"/>
                <w:numId w:val="2"/>
              </w:numPr>
              <w:snapToGrid w:val="0"/>
              <w:spacing w:line="200" w:lineRule="atLeast"/>
              <w:ind w:left="283" w:firstLine="0"/>
              <w:rPr>
                <w:rFonts w:ascii="Times New Roman" w:hAnsi="Times New Roman"/>
                <w:sz w:val="28"/>
                <w:szCs w:val="28"/>
              </w:rPr>
            </w:pPr>
            <w:r w:rsidRPr="00CC671B">
              <w:rPr>
                <w:rFonts w:ascii="Times New Roman" w:hAnsi="Times New Roman"/>
                <w:sz w:val="28"/>
                <w:szCs w:val="28"/>
              </w:rPr>
              <w:t>Конструирование</w:t>
            </w:r>
          </w:p>
          <w:p w:rsidR="00CB3D26" w:rsidRPr="00CC671B" w:rsidRDefault="00CB3D26" w:rsidP="00CB3D26">
            <w:pPr>
              <w:numPr>
                <w:ilvl w:val="0"/>
                <w:numId w:val="2"/>
              </w:numPr>
              <w:snapToGrid w:val="0"/>
              <w:spacing w:line="200" w:lineRule="atLeast"/>
              <w:ind w:left="283" w:firstLine="0"/>
              <w:rPr>
                <w:rFonts w:ascii="Times New Roman" w:hAnsi="Times New Roman"/>
                <w:sz w:val="28"/>
                <w:szCs w:val="28"/>
              </w:rPr>
            </w:pPr>
            <w:r w:rsidRPr="00CC671B">
              <w:rPr>
                <w:rFonts w:ascii="Times New Roman" w:hAnsi="Times New Roman"/>
                <w:sz w:val="28"/>
                <w:szCs w:val="28"/>
              </w:rPr>
              <w:t>Ознакомление с окружающим миром</w:t>
            </w:r>
          </w:p>
          <w:p w:rsidR="00CB3D26" w:rsidRPr="00CC671B" w:rsidRDefault="00CB3D26" w:rsidP="00CB3D26">
            <w:pPr>
              <w:numPr>
                <w:ilvl w:val="0"/>
                <w:numId w:val="2"/>
              </w:numPr>
              <w:snapToGrid w:val="0"/>
              <w:spacing w:line="200" w:lineRule="atLeast"/>
              <w:ind w:left="283" w:firstLine="0"/>
              <w:rPr>
                <w:rFonts w:ascii="Times New Roman" w:hAnsi="Times New Roman"/>
                <w:sz w:val="28"/>
                <w:szCs w:val="28"/>
              </w:rPr>
            </w:pPr>
            <w:r w:rsidRPr="00CC671B">
              <w:rPr>
                <w:rFonts w:ascii="Times New Roman" w:hAnsi="Times New Roman"/>
                <w:sz w:val="28"/>
                <w:szCs w:val="28"/>
              </w:rPr>
              <w:t>Нравственное воспитание</w:t>
            </w:r>
          </w:p>
        </w:tc>
        <w:tc>
          <w:tcPr>
            <w:tcW w:w="5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D26" w:rsidRPr="00CC671B" w:rsidRDefault="00CB3D26" w:rsidP="00CB3D26">
            <w:pPr>
              <w:ind w:left="35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-Программа</w:t>
            </w:r>
            <w:r w:rsidRPr="00110766">
              <w:rPr>
                <w:rFonts w:ascii="Times New Roman" w:hAnsi="Times New Roman"/>
                <w:sz w:val="28"/>
                <w:szCs w:val="28"/>
              </w:rPr>
              <w:t xml:space="preserve">  по воспитанию,  развитию и  образованию   детей  от  2  до   7  лет  в  детском   са</w:t>
            </w:r>
            <w:r w:rsidRPr="00110766">
              <w:rPr>
                <w:rFonts w:ascii="Times New Roman" w:hAnsi="Times New Roman"/>
                <w:sz w:val="28"/>
                <w:szCs w:val="28"/>
              </w:rPr>
              <w:softHyphen/>
              <w:t xml:space="preserve">ду / Т. Н. </w:t>
            </w:r>
            <w:proofErr w:type="spellStart"/>
            <w:r w:rsidRPr="00110766">
              <w:rPr>
                <w:rFonts w:ascii="Times New Roman" w:hAnsi="Times New Roman"/>
                <w:sz w:val="28"/>
                <w:szCs w:val="28"/>
              </w:rPr>
              <w:t>Доронова</w:t>
            </w:r>
            <w:proofErr w:type="spellEnd"/>
            <w:r w:rsidRPr="0011076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10766">
              <w:rPr>
                <w:rFonts w:ascii="Times New Roman" w:hAnsi="Times New Roman"/>
                <w:sz w:val="28"/>
                <w:szCs w:val="28"/>
              </w:rPr>
              <w:t>В.В.Гербова</w:t>
            </w:r>
            <w:proofErr w:type="spellEnd"/>
            <w:r w:rsidRPr="00110766">
              <w:rPr>
                <w:rFonts w:ascii="Times New Roman" w:hAnsi="Times New Roman"/>
                <w:sz w:val="28"/>
                <w:szCs w:val="28"/>
              </w:rPr>
              <w:t xml:space="preserve">, Т. И. </w:t>
            </w:r>
            <w:proofErr w:type="spellStart"/>
            <w:r w:rsidRPr="00110766">
              <w:rPr>
                <w:rFonts w:ascii="Times New Roman" w:hAnsi="Times New Roman"/>
                <w:sz w:val="28"/>
                <w:szCs w:val="28"/>
              </w:rPr>
              <w:t>Гризик</w:t>
            </w:r>
            <w:proofErr w:type="spellEnd"/>
            <w:r w:rsidRPr="00110766">
              <w:rPr>
                <w:rFonts w:ascii="Times New Roman" w:hAnsi="Times New Roman"/>
                <w:sz w:val="28"/>
                <w:szCs w:val="28"/>
              </w:rPr>
              <w:t xml:space="preserve">  и </w:t>
            </w:r>
            <w:proofErr w:type="spellStart"/>
            <w:proofErr w:type="gramStart"/>
            <w:r w:rsidRPr="00110766">
              <w:rPr>
                <w:rFonts w:ascii="Times New Roman" w:hAnsi="Times New Roman"/>
                <w:sz w:val="28"/>
                <w:szCs w:val="28"/>
              </w:rPr>
              <w:t>др</w:t>
            </w:r>
            <w:proofErr w:type="spellEnd"/>
            <w:proofErr w:type="gramEnd"/>
            <w:r w:rsidRPr="00110766">
              <w:rPr>
                <w:rFonts w:ascii="Times New Roman" w:hAnsi="Times New Roman"/>
                <w:sz w:val="28"/>
                <w:szCs w:val="28"/>
              </w:rPr>
              <w:t xml:space="preserve"> — М: Про</w:t>
            </w:r>
            <w:r w:rsidRPr="00110766">
              <w:rPr>
                <w:rFonts w:ascii="Times New Roman" w:hAnsi="Times New Roman"/>
                <w:sz w:val="28"/>
                <w:szCs w:val="28"/>
              </w:rPr>
              <w:softHyphen/>
              <w:t>свещение,  1997</w:t>
            </w: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Pr="00110766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</w:p>
          <w:p w:rsidR="00CB3D26" w:rsidRPr="00CC671B" w:rsidRDefault="00CB3D26" w:rsidP="00CB3D26">
            <w:pPr>
              <w:shd w:val="clear" w:color="auto" w:fill="FFFFFF"/>
              <w:spacing w:line="200" w:lineRule="atLeast"/>
              <w:ind w:left="28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671B">
              <w:rPr>
                <w:rFonts w:ascii="Times New Roman" w:hAnsi="Times New Roman"/>
                <w:sz w:val="28"/>
                <w:szCs w:val="28"/>
              </w:rPr>
              <w:t xml:space="preserve">-Технология ценностно-смыслового развития  дошкольников (авторы </w:t>
            </w:r>
            <w:proofErr w:type="spellStart"/>
            <w:r w:rsidRPr="00CC671B">
              <w:rPr>
                <w:rFonts w:ascii="Times New Roman" w:hAnsi="Times New Roman"/>
                <w:sz w:val="28"/>
                <w:szCs w:val="28"/>
              </w:rPr>
              <w:t>Р.М.Чумичева</w:t>
            </w:r>
            <w:proofErr w:type="spellEnd"/>
            <w:r w:rsidRPr="00CC671B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CC671B">
              <w:rPr>
                <w:rFonts w:ascii="Times New Roman" w:hAnsi="Times New Roman"/>
                <w:sz w:val="28"/>
                <w:szCs w:val="28"/>
              </w:rPr>
              <w:t>О.Л.Ведмедь</w:t>
            </w:r>
            <w:proofErr w:type="spellEnd"/>
            <w:r w:rsidRPr="00CC671B">
              <w:rPr>
                <w:rFonts w:ascii="Times New Roman" w:hAnsi="Times New Roman"/>
                <w:sz w:val="28"/>
                <w:szCs w:val="28"/>
              </w:rPr>
              <w:t xml:space="preserve">,  Н.А. </w:t>
            </w:r>
            <w:proofErr w:type="spellStart"/>
            <w:r w:rsidRPr="00CC671B">
              <w:rPr>
                <w:rFonts w:ascii="Times New Roman" w:hAnsi="Times New Roman"/>
                <w:sz w:val="28"/>
                <w:szCs w:val="28"/>
              </w:rPr>
              <w:t>Платохина</w:t>
            </w:r>
            <w:proofErr w:type="spellEnd"/>
            <w:r w:rsidRPr="00CC671B">
              <w:rPr>
                <w:rFonts w:ascii="Times New Roman" w:hAnsi="Times New Roman"/>
                <w:sz w:val="28"/>
                <w:szCs w:val="28"/>
              </w:rPr>
              <w:t xml:space="preserve">), </w:t>
            </w:r>
            <w:r w:rsidRPr="00CC671B">
              <w:rPr>
                <w:rStyle w:val="FontStyle19"/>
                <w:sz w:val="28"/>
                <w:szCs w:val="28"/>
              </w:rPr>
              <w:t xml:space="preserve"> Ростов-на-Дону, 2005г.</w:t>
            </w:r>
          </w:p>
          <w:p w:rsidR="00CB3D26" w:rsidRPr="00CC671B" w:rsidRDefault="00CB3D26" w:rsidP="00CB3D26">
            <w:pPr>
              <w:tabs>
                <w:tab w:val="left" w:pos="1838"/>
              </w:tabs>
              <w:spacing w:line="200" w:lineRule="atLeast"/>
              <w:ind w:left="283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CC671B">
              <w:rPr>
                <w:rFonts w:ascii="Times New Roman" w:eastAsia="Calibri" w:hAnsi="Times New Roman"/>
                <w:sz w:val="28"/>
                <w:szCs w:val="28"/>
              </w:rPr>
              <w:t xml:space="preserve">-Е.В. Соловьева «Математика и логика для дошкольников. Методические рекомендации для воспитателей, работающих с детьми 3-6 лет по программе «Радуга» 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</w:rPr>
              <w:t>-М</w:t>
            </w:r>
            <w:proofErr w:type="gramEnd"/>
            <w:r>
              <w:rPr>
                <w:rFonts w:ascii="Times New Roman" w:eastAsia="Calibri" w:hAnsi="Times New Roman"/>
                <w:sz w:val="28"/>
                <w:szCs w:val="28"/>
              </w:rPr>
              <w:t>: Просвещение ,2000г</w:t>
            </w:r>
          </w:p>
          <w:p w:rsidR="00CB3D26" w:rsidRDefault="00CB3D26" w:rsidP="00CB3D26">
            <w:pPr>
              <w:tabs>
                <w:tab w:val="left" w:pos="1838"/>
              </w:tabs>
              <w:spacing w:line="200" w:lineRule="atLeast"/>
              <w:ind w:left="283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CC671B">
              <w:rPr>
                <w:rFonts w:ascii="Times New Roman" w:eastAsia="Calibri" w:hAnsi="Times New Roman"/>
                <w:sz w:val="28"/>
                <w:szCs w:val="28"/>
              </w:rPr>
              <w:t>-Е.В. Соловьева «Учимся считать. В мире чисел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 Развивающая книга</w:t>
            </w:r>
            <w:r w:rsidRPr="00CC671B">
              <w:rPr>
                <w:rFonts w:ascii="Times New Roman" w:eastAsia="Calibri" w:hAnsi="Times New Roman"/>
                <w:sz w:val="28"/>
                <w:szCs w:val="28"/>
              </w:rPr>
              <w:t xml:space="preserve"> для детей старшего дошкольного возраста»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       </w:t>
            </w:r>
          </w:p>
          <w:p w:rsidR="00CB3D26" w:rsidRPr="00CC671B" w:rsidRDefault="00CB3D26" w:rsidP="0089478A">
            <w:pPr>
              <w:tabs>
                <w:tab w:val="left" w:pos="1838"/>
              </w:tabs>
              <w:spacing w:line="200" w:lineRule="atLeast"/>
              <w:ind w:left="28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--М: </w:t>
            </w:r>
            <w:r w:rsidRPr="00CC671B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Просвещение,   </w:t>
            </w:r>
            <w:r w:rsidRPr="00CC671B">
              <w:rPr>
                <w:rFonts w:ascii="Times New Roman" w:eastAsia="Calibri" w:hAnsi="Times New Roman"/>
                <w:sz w:val="28"/>
                <w:szCs w:val="28"/>
              </w:rPr>
              <w:t>1999г</w:t>
            </w:r>
          </w:p>
          <w:p w:rsidR="00CB3D26" w:rsidRPr="00CC671B" w:rsidRDefault="00CB3D26" w:rsidP="00CB3D26">
            <w:pPr>
              <w:spacing w:line="200" w:lineRule="atLeast"/>
              <w:ind w:left="28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671B">
              <w:rPr>
                <w:rFonts w:ascii="Times New Roman" w:hAnsi="Times New Roman"/>
                <w:sz w:val="28"/>
                <w:szCs w:val="28"/>
              </w:rPr>
              <w:t>-</w:t>
            </w:r>
            <w:proofErr w:type="spellStart"/>
            <w:r w:rsidRPr="00CC671B">
              <w:rPr>
                <w:rFonts w:ascii="Times New Roman" w:hAnsi="Times New Roman"/>
                <w:sz w:val="28"/>
                <w:szCs w:val="28"/>
              </w:rPr>
              <w:t>Т.И.Гризик</w:t>
            </w:r>
            <w:proofErr w:type="spellEnd"/>
            <w:r w:rsidRPr="00CC671B">
              <w:rPr>
                <w:rFonts w:ascii="Times New Roman" w:hAnsi="Times New Roman"/>
                <w:sz w:val="28"/>
                <w:szCs w:val="28"/>
              </w:rPr>
              <w:t xml:space="preserve">  «Познаю мир </w:t>
            </w:r>
            <w:r w:rsidRPr="00CC671B">
              <w:rPr>
                <w:rFonts w:ascii="Times New Roman" w:eastAsia="Calibri" w:hAnsi="Times New Roman"/>
                <w:sz w:val="28"/>
                <w:szCs w:val="28"/>
              </w:rPr>
              <w:t xml:space="preserve">Методические рекомендации для воспитателей, работающих с детьми 3-6 лет по программе «Радуга»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-М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: Просвещение , </w:t>
            </w:r>
            <w:r w:rsidRPr="00CC671B">
              <w:rPr>
                <w:rFonts w:ascii="Times New Roman" w:hAnsi="Times New Roman"/>
                <w:sz w:val="28"/>
                <w:szCs w:val="28"/>
              </w:rPr>
              <w:t xml:space="preserve"> 2000г</w:t>
            </w:r>
          </w:p>
          <w:p w:rsidR="00CB3D26" w:rsidRPr="00CC671B" w:rsidRDefault="00CB3D26" w:rsidP="00CB3D26">
            <w:pPr>
              <w:tabs>
                <w:tab w:val="left" w:pos="1838"/>
              </w:tabs>
              <w:spacing w:line="200" w:lineRule="atLeast"/>
              <w:ind w:left="28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671B">
              <w:rPr>
                <w:rFonts w:ascii="Times New Roman" w:hAnsi="Times New Roman"/>
                <w:sz w:val="28"/>
                <w:szCs w:val="28"/>
              </w:rPr>
              <w:t>-</w:t>
            </w:r>
            <w:proofErr w:type="spellStart"/>
            <w:r w:rsidRPr="00CC671B">
              <w:rPr>
                <w:rFonts w:ascii="Times New Roman" w:hAnsi="Times New Roman"/>
                <w:sz w:val="28"/>
                <w:szCs w:val="28"/>
              </w:rPr>
              <w:t>Т.И.Гризик</w:t>
            </w:r>
            <w:proofErr w:type="spellEnd"/>
            <w:r w:rsidRPr="00CC671B">
              <w:rPr>
                <w:rFonts w:ascii="Times New Roman" w:hAnsi="Times New Roman"/>
                <w:sz w:val="28"/>
                <w:szCs w:val="28"/>
              </w:rPr>
              <w:t xml:space="preserve"> «Познаю мир» Методические рекомендации по познавательному развитию детей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подготовительной группы»  - М: Воспитание дошкольника,  </w:t>
            </w:r>
            <w:r w:rsidRPr="00CC671B">
              <w:rPr>
                <w:rFonts w:ascii="Times New Roman" w:hAnsi="Times New Roman"/>
                <w:sz w:val="28"/>
                <w:szCs w:val="28"/>
              </w:rPr>
              <w:t xml:space="preserve"> 2004г </w:t>
            </w:r>
          </w:p>
          <w:p w:rsidR="00CB3D26" w:rsidRPr="00CC671B" w:rsidRDefault="00CB3D26" w:rsidP="00CB3D26">
            <w:pPr>
              <w:tabs>
                <w:tab w:val="left" w:pos="1838"/>
              </w:tabs>
              <w:spacing w:line="200" w:lineRule="atLeast"/>
              <w:ind w:left="28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671B">
              <w:rPr>
                <w:rFonts w:ascii="Times New Roman" w:hAnsi="Times New Roman"/>
                <w:sz w:val="28"/>
                <w:szCs w:val="28"/>
              </w:rPr>
              <w:t xml:space="preserve">-Л.А </w:t>
            </w:r>
            <w:proofErr w:type="spellStart"/>
            <w:r w:rsidRPr="00CC671B">
              <w:rPr>
                <w:rFonts w:ascii="Times New Roman" w:hAnsi="Times New Roman"/>
                <w:sz w:val="28"/>
                <w:szCs w:val="28"/>
              </w:rPr>
              <w:t>Кондрыкинской</w:t>
            </w:r>
            <w:proofErr w:type="spellEnd"/>
            <w:r w:rsidRPr="00CC671B">
              <w:rPr>
                <w:rFonts w:ascii="Times New Roman" w:hAnsi="Times New Roman"/>
                <w:sz w:val="28"/>
                <w:szCs w:val="28"/>
              </w:rPr>
              <w:t xml:space="preserve"> «С чего начинается Родина? Опыт работы по пат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риотическому воспитанию в ДОУ»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-М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: Творческий центр,</w:t>
            </w:r>
            <w:r w:rsidRPr="00CC671B">
              <w:rPr>
                <w:rFonts w:ascii="Times New Roman" w:hAnsi="Times New Roman"/>
                <w:sz w:val="28"/>
                <w:szCs w:val="28"/>
              </w:rPr>
              <w:t xml:space="preserve"> 2004г</w:t>
            </w:r>
          </w:p>
          <w:p w:rsidR="00CB3D26" w:rsidRPr="00CC671B" w:rsidRDefault="00CB3D26" w:rsidP="00CB3D26">
            <w:pPr>
              <w:tabs>
                <w:tab w:val="left" w:pos="1838"/>
              </w:tabs>
              <w:spacing w:line="200" w:lineRule="atLeast"/>
              <w:ind w:left="28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671B">
              <w:rPr>
                <w:rFonts w:ascii="Times New Roman" w:hAnsi="Times New Roman"/>
                <w:sz w:val="28"/>
                <w:szCs w:val="28"/>
              </w:rPr>
              <w:t>-</w:t>
            </w:r>
            <w:proofErr w:type="spellStart"/>
            <w:r w:rsidRPr="00CC671B">
              <w:rPr>
                <w:rFonts w:ascii="Times New Roman" w:hAnsi="Times New Roman"/>
                <w:sz w:val="28"/>
                <w:szCs w:val="28"/>
              </w:rPr>
              <w:t>Н.Г.Зеленова</w:t>
            </w:r>
            <w:proofErr w:type="spellEnd"/>
            <w:r w:rsidRPr="00CC671B">
              <w:rPr>
                <w:rFonts w:ascii="Times New Roman" w:hAnsi="Times New Roman"/>
                <w:sz w:val="28"/>
                <w:szCs w:val="28"/>
              </w:rPr>
              <w:t xml:space="preserve"> Л.Е.Осипова «Мы живем в России  гражданско-патриотич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еское воспитание дошкольников»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-М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: Скрипторий,</w:t>
            </w:r>
            <w:r w:rsidRPr="00CC671B">
              <w:rPr>
                <w:rFonts w:ascii="Times New Roman" w:hAnsi="Times New Roman"/>
                <w:sz w:val="28"/>
                <w:szCs w:val="28"/>
              </w:rPr>
              <w:t xml:space="preserve"> 2013г</w:t>
            </w:r>
          </w:p>
          <w:p w:rsidR="00CB3D26" w:rsidRPr="00CC671B" w:rsidRDefault="00CB3D26" w:rsidP="00CB3D26">
            <w:pPr>
              <w:snapToGrid w:val="0"/>
              <w:spacing w:line="200" w:lineRule="atLeast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C671B">
              <w:rPr>
                <w:rFonts w:ascii="Times New Roman" w:hAnsi="Times New Roman"/>
                <w:sz w:val="28"/>
                <w:szCs w:val="28"/>
              </w:rPr>
              <w:t xml:space="preserve"> -С.Н. Николаева. Методические разработки «Юный эколог»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– М: Просвещение, </w:t>
            </w:r>
            <w:r w:rsidRPr="00CC671B">
              <w:rPr>
                <w:rFonts w:ascii="Times New Roman" w:hAnsi="Times New Roman"/>
                <w:sz w:val="28"/>
                <w:szCs w:val="28"/>
              </w:rPr>
              <w:t xml:space="preserve">1998. </w:t>
            </w:r>
          </w:p>
        </w:tc>
      </w:tr>
      <w:tr w:rsidR="00CB3D26" w:rsidRPr="00CC671B" w:rsidTr="00CB3D26"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3D26" w:rsidRPr="00CC671B" w:rsidRDefault="00CB3D26" w:rsidP="00CB3D26">
            <w:pPr>
              <w:snapToGrid w:val="0"/>
              <w:spacing w:line="200" w:lineRule="atLeast"/>
              <w:ind w:left="283"/>
              <w:rPr>
                <w:rFonts w:ascii="Times New Roman" w:hAnsi="Times New Roman"/>
                <w:sz w:val="28"/>
                <w:szCs w:val="28"/>
              </w:rPr>
            </w:pPr>
            <w:r w:rsidRPr="00CC671B">
              <w:rPr>
                <w:rFonts w:ascii="Times New Roman" w:hAnsi="Times New Roman"/>
                <w:b/>
                <w:sz w:val="28"/>
                <w:szCs w:val="28"/>
              </w:rPr>
              <w:t>Речевое развитие:</w:t>
            </w:r>
          </w:p>
          <w:p w:rsidR="00CB3D26" w:rsidRPr="00CC671B" w:rsidRDefault="00CB3D26" w:rsidP="00CB3D26">
            <w:pPr>
              <w:numPr>
                <w:ilvl w:val="0"/>
                <w:numId w:val="3"/>
              </w:numPr>
              <w:snapToGrid w:val="0"/>
              <w:spacing w:line="200" w:lineRule="atLeast"/>
              <w:ind w:left="283" w:firstLine="0"/>
              <w:rPr>
                <w:rFonts w:ascii="Times New Roman" w:hAnsi="Times New Roman"/>
                <w:sz w:val="28"/>
                <w:szCs w:val="28"/>
              </w:rPr>
            </w:pPr>
            <w:r w:rsidRPr="00CC671B">
              <w:rPr>
                <w:rFonts w:ascii="Times New Roman" w:hAnsi="Times New Roman"/>
                <w:sz w:val="28"/>
                <w:szCs w:val="28"/>
              </w:rPr>
              <w:t>реализация речевых задач</w:t>
            </w:r>
          </w:p>
          <w:p w:rsidR="00CB3D26" w:rsidRPr="00CC671B" w:rsidRDefault="00CB3D26" w:rsidP="00CB3D26">
            <w:pPr>
              <w:numPr>
                <w:ilvl w:val="0"/>
                <w:numId w:val="3"/>
              </w:numPr>
              <w:snapToGrid w:val="0"/>
              <w:spacing w:line="200" w:lineRule="atLeast"/>
              <w:ind w:left="283" w:firstLine="0"/>
              <w:rPr>
                <w:rFonts w:ascii="Times New Roman" w:hAnsi="Times New Roman"/>
                <w:sz w:val="28"/>
                <w:szCs w:val="28"/>
              </w:rPr>
            </w:pPr>
            <w:r w:rsidRPr="00CC671B">
              <w:rPr>
                <w:rFonts w:ascii="Times New Roman" w:hAnsi="Times New Roman"/>
                <w:sz w:val="28"/>
                <w:szCs w:val="28"/>
              </w:rPr>
              <w:t>творческое развитие</w:t>
            </w:r>
          </w:p>
          <w:p w:rsidR="00CB3D26" w:rsidRPr="00CC671B" w:rsidRDefault="00CB3D26" w:rsidP="00CB3D26">
            <w:pPr>
              <w:numPr>
                <w:ilvl w:val="0"/>
                <w:numId w:val="3"/>
              </w:numPr>
              <w:snapToGrid w:val="0"/>
              <w:spacing w:line="200" w:lineRule="atLeast"/>
              <w:ind w:left="283" w:firstLine="0"/>
              <w:rPr>
                <w:rFonts w:ascii="Times New Roman" w:hAnsi="Times New Roman"/>
                <w:sz w:val="28"/>
                <w:szCs w:val="28"/>
              </w:rPr>
            </w:pPr>
            <w:r w:rsidRPr="00CC671B">
              <w:rPr>
                <w:rFonts w:ascii="Times New Roman" w:hAnsi="Times New Roman"/>
                <w:sz w:val="28"/>
                <w:szCs w:val="28"/>
              </w:rPr>
              <w:t>ознакомление с худ</w:t>
            </w:r>
            <w:proofErr w:type="gramStart"/>
            <w:r w:rsidRPr="00CC671B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CC67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CC671B">
              <w:rPr>
                <w:rFonts w:ascii="Times New Roman" w:hAnsi="Times New Roman"/>
                <w:sz w:val="28"/>
                <w:szCs w:val="28"/>
              </w:rPr>
              <w:lastRenderedPageBreak/>
              <w:t>л</w:t>
            </w:r>
            <w:proofErr w:type="gramEnd"/>
            <w:r w:rsidRPr="00CC671B">
              <w:rPr>
                <w:rFonts w:ascii="Times New Roman" w:hAnsi="Times New Roman"/>
                <w:sz w:val="28"/>
                <w:szCs w:val="28"/>
              </w:rPr>
              <w:t>итературой</w:t>
            </w:r>
          </w:p>
          <w:p w:rsidR="00CB3D26" w:rsidRPr="00CC671B" w:rsidRDefault="00CB3D26" w:rsidP="00CB3D26">
            <w:pPr>
              <w:numPr>
                <w:ilvl w:val="0"/>
                <w:numId w:val="3"/>
              </w:numPr>
              <w:snapToGrid w:val="0"/>
              <w:spacing w:line="200" w:lineRule="atLeast"/>
              <w:ind w:left="283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CC671B">
              <w:rPr>
                <w:rFonts w:ascii="Times New Roman" w:hAnsi="Times New Roman"/>
                <w:sz w:val="28"/>
                <w:szCs w:val="28"/>
              </w:rPr>
              <w:t>предпосылки обучения грамоте</w:t>
            </w:r>
          </w:p>
          <w:p w:rsidR="00CB3D26" w:rsidRPr="00CC671B" w:rsidRDefault="00CB3D26" w:rsidP="00CB3D26">
            <w:pPr>
              <w:snapToGrid w:val="0"/>
              <w:spacing w:line="200" w:lineRule="atLeast"/>
              <w:ind w:left="283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D26" w:rsidRPr="0089478A" w:rsidRDefault="00CB3D26" w:rsidP="008947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-Программа</w:t>
            </w:r>
            <w:r w:rsidRPr="00110766">
              <w:rPr>
                <w:rFonts w:ascii="Times New Roman" w:hAnsi="Times New Roman"/>
                <w:sz w:val="28"/>
                <w:szCs w:val="28"/>
              </w:rPr>
              <w:t xml:space="preserve">  по воспитанию,  развитию и  образованию   детей  от  2  до   7  лет  в  детском   са</w:t>
            </w:r>
            <w:r w:rsidRPr="00110766">
              <w:rPr>
                <w:rFonts w:ascii="Times New Roman" w:hAnsi="Times New Roman"/>
                <w:sz w:val="28"/>
                <w:szCs w:val="28"/>
              </w:rPr>
              <w:softHyphen/>
              <w:t xml:space="preserve">ду / Т. Н. </w:t>
            </w:r>
            <w:proofErr w:type="spellStart"/>
            <w:r w:rsidRPr="00110766">
              <w:rPr>
                <w:rFonts w:ascii="Times New Roman" w:hAnsi="Times New Roman"/>
                <w:sz w:val="28"/>
                <w:szCs w:val="28"/>
              </w:rPr>
              <w:t>Доронова</w:t>
            </w:r>
            <w:proofErr w:type="spellEnd"/>
            <w:r w:rsidRPr="0011076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10766">
              <w:rPr>
                <w:rFonts w:ascii="Times New Roman" w:hAnsi="Times New Roman"/>
                <w:sz w:val="28"/>
                <w:szCs w:val="28"/>
              </w:rPr>
              <w:t>В.В.Гербова</w:t>
            </w:r>
            <w:proofErr w:type="spellEnd"/>
            <w:r w:rsidRPr="00110766">
              <w:rPr>
                <w:rFonts w:ascii="Times New Roman" w:hAnsi="Times New Roman"/>
                <w:sz w:val="28"/>
                <w:szCs w:val="28"/>
              </w:rPr>
              <w:t xml:space="preserve">, Т. И. </w:t>
            </w:r>
            <w:proofErr w:type="spellStart"/>
            <w:r w:rsidRPr="00110766">
              <w:rPr>
                <w:rFonts w:ascii="Times New Roman" w:hAnsi="Times New Roman"/>
                <w:sz w:val="28"/>
                <w:szCs w:val="28"/>
              </w:rPr>
              <w:t>Гризик</w:t>
            </w:r>
            <w:proofErr w:type="spellEnd"/>
            <w:r w:rsidRPr="00110766">
              <w:rPr>
                <w:rFonts w:ascii="Times New Roman" w:hAnsi="Times New Roman"/>
                <w:sz w:val="28"/>
                <w:szCs w:val="28"/>
              </w:rPr>
              <w:t xml:space="preserve">  и </w:t>
            </w:r>
            <w:proofErr w:type="spellStart"/>
            <w:proofErr w:type="gramStart"/>
            <w:r w:rsidRPr="00110766">
              <w:rPr>
                <w:rFonts w:ascii="Times New Roman" w:hAnsi="Times New Roman"/>
                <w:sz w:val="28"/>
                <w:szCs w:val="28"/>
              </w:rPr>
              <w:t>др</w:t>
            </w:r>
            <w:proofErr w:type="spellEnd"/>
            <w:proofErr w:type="gramEnd"/>
            <w:r w:rsidRPr="00110766">
              <w:rPr>
                <w:rFonts w:ascii="Times New Roman" w:hAnsi="Times New Roman"/>
                <w:sz w:val="28"/>
                <w:szCs w:val="28"/>
              </w:rPr>
              <w:t xml:space="preserve"> — М: Про</w:t>
            </w:r>
            <w:r w:rsidRPr="00110766">
              <w:rPr>
                <w:rFonts w:ascii="Times New Roman" w:hAnsi="Times New Roman"/>
                <w:sz w:val="28"/>
                <w:szCs w:val="28"/>
              </w:rPr>
              <w:softHyphen/>
              <w:t>свещение,  1997</w:t>
            </w: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Pr="00110766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</w:p>
          <w:p w:rsidR="00CB3D26" w:rsidRPr="00CC671B" w:rsidRDefault="00CB3D26" w:rsidP="00CB3D26">
            <w:pPr>
              <w:tabs>
                <w:tab w:val="left" w:pos="1838"/>
              </w:tabs>
              <w:spacing w:line="200" w:lineRule="atLeast"/>
              <w:ind w:left="283"/>
              <w:rPr>
                <w:rFonts w:ascii="Times New Roman" w:eastAsia="Calibri" w:hAnsi="Times New Roman"/>
                <w:sz w:val="28"/>
                <w:szCs w:val="28"/>
              </w:rPr>
            </w:pPr>
            <w:r w:rsidRPr="00CC671B">
              <w:rPr>
                <w:rFonts w:ascii="Times New Roman" w:eastAsia="Calibri" w:hAnsi="Times New Roman"/>
                <w:sz w:val="28"/>
                <w:szCs w:val="28"/>
              </w:rPr>
              <w:t>- И.П.Ил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ьчук  В.В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 «Хрестоматия для дошкольников 5-7 лет» 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</w:rPr>
              <w:t>-М</w:t>
            </w:r>
            <w:proofErr w:type="gramEnd"/>
            <w:r>
              <w:rPr>
                <w:rFonts w:ascii="Times New Roman" w:eastAsia="Calibri" w:hAnsi="Times New Roman"/>
                <w:sz w:val="28"/>
                <w:szCs w:val="28"/>
              </w:rPr>
              <w:t>: АСТ,</w:t>
            </w:r>
            <w:r w:rsidRPr="00CC671B">
              <w:rPr>
                <w:rFonts w:ascii="Times New Roman" w:eastAsia="Calibri" w:hAnsi="Times New Roman"/>
                <w:sz w:val="28"/>
                <w:szCs w:val="28"/>
              </w:rPr>
              <w:t xml:space="preserve">  1998г.</w:t>
            </w:r>
          </w:p>
          <w:p w:rsidR="00CB3D26" w:rsidRPr="00CC671B" w:rsidRDefault="00CB3D26" w:rsidP="00CB3D26">
            <w:pPr>
              <w:tabs>
                <w:tab w:val="left" w:pos="1838"/>
              </w:tabs>
              <w:spacing w:line="200" w:lineRule="atLeast"/>
              <w:ind w:left="28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lastRenderedPageBreak/>
              <w:t xml:space="preserve">-Т.Н.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«Учусь говорить. </w:t>
            </w:r>
            <w:r w:rsidRPr="00CC671B">
              <w:rPr>
                <w:rFonts w:ascii="Times New Roman" w:eastAsia="Calibri" w:hAnsi="Times New Roman"/>
                <w:sz w:val="28"/>
                <w:szCs w:val="28"/>
              </w:rPr>
              <w:t xml:space="preserve">Методические рекомендации для воспитателей, работающих с детьми 3-6 лет по программе «Радуга»  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</w:rPr>
              <w:t>-М</w:t>
            </w:r>
            <w:proofErr w:type="gramEnd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: </w:t>
            </w:r>
            <w:r w:rsidRPr="00CC671B">
              <w:rPr>
                <w:rFonts w:ascii="Times New Roman" w:eastAsia="Calibri" w:hAnsi="Times New Roman"/>
                <w:sz w:val="28"/>
                <w:szCs w:val="28"/>
              </w:rPr>
              <w:t>Просвещение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,</w:t>
            </w:r>
            <w:r w:rsidRPr="00CC671B">
              <w:rPr>
                <w:rFonts w:ascii="Times New Roman" w:eastAsia="Calibri" w:hAnsi="Times New Roman"/>
                <w:sz w:val="28"/>
                <w:szCs w:val="28"/>
              </w:rPr>
              <w:t xml:space="preserve"> 2000г</w:t>
            </w:r>
          </w:p>
          <w:p w:rsidR="00CB3D26" w:rsidRPr="00CC671B" w:rsidRDefault="00CB3D26" w:rsidP="00CB3D26">
            <w:pPr>
              <w:tabs>
                <w:tab w:val="left" w:pos="1838"/>
              </w:tabs>
              <w:spacing w:line="200" w:lineRule="atLeast"/>
              <w:ind w:left="283"/>
              <w:rPr>
                <w:rFonts w:ascii="Times New Roman" w:hAnsi="Times New Roman"/>
                <w:sz w:val="28"/>
                <w:szCs w:val="28"/>
              </w:rPr>
            </w:pPr>
            <w:r w:rsidRPr="00CC671B">
              <w:rPr>
                <w:rFonts w:ascii="Times New Roman" w:hAnsi="Times New Roman"/>
                <w:sz w:val="28"/>
                <w:szCs w:val="28"/>
              </w:rPr>
              <w:t xml:space="preserve">-Занятия по развитию речи в детском саду. Программа и конспекты. Книга для воспитателей детского сада / О.С. Ушакова, А.Г. </w:t>
            </w:r>
            <w:proofErr w:type="spellStart"/>
            <w:r w:rsidRPr="00CC671B">
              <w:rPr>
                <w:rFonts w:ascii="Times New Roman" w:hAnsi="Times New Roman"/>
                <w:sz w:val="28"/>
                <w:szCs w:val="28"/>
              </w:rPr>
              <w:t>Арушанова</w:t>
            </w:r>
            <w:proofErr w:type="spellEnd"/>
            <w:r w:rsidRPr="00CC671B">
              <w:rPr>
                <w:rFonts w:ascii="Times New Roman" w:hAnsi="Times New Roman"/>
                <w:sz w:val="28"/>
                <w:szCs w:val="28"/>
              </w:rPr>
              <w:t xml:space="preserve">, А.И. Максаков, Е.М. Струнина, Т.М. </w:t>
            </w:r>
            <w:proofErr w:type="spellStart"/>
            <w:r w:rsidRPr="00CC671B">
              <w:rPr>
                <w:rFonts w:ascii="Times New Roman" w:hAnsi="Times New Roman"/>
                <w:sz w:val="28"/>
                <w:szCs w:val="28"/>
              </w:rPr>
              <w:t>Юртайкина</w:t>
            </w:r>
            <w:proofErr w:type="spellEnd"/>
            <w:r w:rsidRPr="00CC671B">
              <w:rPr>
                <w:rFonts w:ascii="Times New Roman" w:hAnsi="Times New Roman"/>
                <w:sz w:val="28"/>
                <w:szCs w:val="28"/>
              </w:rPr>
              <w:t>. Под ре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д. О.С. Ушаковой. – М.: </w:t>
            </w:r>
            <w:r w:rsidRPr="00CC671B">
              <w:rPr>
                <w:rFonts w:ascii="Times New Roman" w:hAnsi="Times New Roman"/>
                <w:sz w:val="28"/>
                <w:szCs w:val="28"/>
              </w:rPr>
              <w:t>Совершенство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CC671B">
              <w:rPr>
                <w:rFonts w:ascii="Times New Roman" w:hAnsi="Times New Roman"/>
                <w:sz w:val="28"/>
                <w:szCs w:val="28"/>
              </w:rPr>
              <w:t>1999г</w:t>
            </w:r>
          </w:p>
          <w:p w:rsidR="00CB3D26" w:rsidRPr="00CC671B" w:rsidRDefault="00CB3D26" w:rsidP="00CB3D26">
            <w:pPr>
              <w:tabs>
                <w:tab w:val="left" w:pos="1838"/>
              </w:tabs>
              <w:spacing w:line="200" w:lineRule="atLeast"/>
              <w:ind w:left="283"/>
              <w:rPr>
                <w:rFonts w:ascii="Times New Roman" w:eastAsia="Calibri" w:hAnsi="Times New Roman"/>
                <w:sz w:val="28"/>
                <w:szCs w:val="28"/>
              </w:rPr>
            </w:pPr>
            <w:r w:rsidRPr="00CC671B">
              <w:rPr>
                <w:rFonts w:ascii="Times New Roman" w:eastAsia="Calibri" w:hAnsi="Times New Roman"/>
                <w:sz w:val="28"/>
                <w:szCs w:val="28"/>
              </w:rPr>
              <w:t>-</w:t>
            </w:r>
            <w:proofErr w:type="spellStart"/>
            <w:r w:rsidRPr="00CC671B">
              <w:rPr>
                <w:rFonts w:ascii="Times New Roman" w:eastAsia="Calibri" w:hAnsi="Times New Roman"/>
                <w:sz w:val="28"/>
                <w:szCs w:val="28"/>
              </w:rPr>
              <w:t>Д.Г.Шумаева</w:t>
            </w:r>
            <w:proofErr w:type="spellEnd"/>
            <w:r w:rsidRPr="00CC671B">
              <w:rPr>
                <w:rFonts w:ascii="Times New Roman" w:eastAsia="Calibri" w:hAnsi="Times New Roman"/>
                <w:sz w:val="28"/>
                <w:szCs w:val="28"/>
              </w:rPr>
              <w:t xml:space="preserve"> « Как хорошо уметь читать. Обучение дошкольников чтению.</w:t>
            </w:r>
          </w:p>
          <w:p w:rsidR="00CB3D26" w:rsidRPr="00CC671B" w:rsidRDefault="00CB3D26" w:rsidP="00CB3D26">
            <w:pPr>
              <w:tabs>
                <w:tab w:val="left" w:pos="1838"/>
              </w:tabs>
              <w:spacing w:line="200" w:lineRule="atLeast"/>
              <w:ind w:left="283"/>
              <w:rPr>
                <w:rFonts w:ascii="Times New Roman" w:eastAsia="Calibri" w:hAnsi="Times New Roman"/>
                <w:sz w:val="28"/>
                <w:szCs w:val="28"/>
              </w:rPr>
            </w:pPr>
            <w:r w:rsidRPr="00CC671B">
              <w:rPr>
                <w:rFonts w:ascii="Times New Roman" w:eastAsia="Calibri" w:hAnsi="Times New Roman"/>
                <w:sz w:val="28"/>
                <w:szCs w:val="28"/>
              </w:rPr>
              <w:t xml:space="preserve"> Конспекты занятий»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</w:rPr>
              <w:t>-С</w:t>
            </w:r>
            <w:proofErr w:type="gramEnd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-П: </w:t>
            </w:r>
            <w:r w:rsidRPr="00CC671B">
              <w:rPr>
                <w:rFonts w:ascii="Times New Roman" w:eastAsia="Calibri" w:hAnsi="Times New Roman"/>
                <w:sz w:val="28"/>
                <w:szCs w:val="28"/>
              </w:rPr>
              <w:t>Детство-Пресс, 2002г</w:t>
            </w:r>
          </w:p>
          <w:p w:rsidR="00CB3D26" w:rsidRPr="00CC671B" w:rsidRDefault="00CB3D26" w:rsidP="00CB3D26">
            <w:pPr>
              <w:tabs>
                <w:tab w:val="left" w:pos="1838"/>
              </w:tabs>
              <w:spacing w:line="200" w:lineRule="atLeast"/>
              <w:ind w:left="283"/>
              <w:rPr>
                <w:rFonts w:ascii="Times New Roman" w:hAnsi="Times New Roman"/>
                <w:sz w:val="28"/>
                <w:szCs w:val="28"/>
              </w:rPr>
            </w:pPr>
            <w:r w:rsidRPr="00CC671B">
              <w:rPr>
                <w:rFonts w:ascii="Times New Roman" w:eastAsia="Calibri" w:hAnsi="Times New Roman"/>
                <w:sz w:val="28"/>
                <w:szCs w:val="28"/>
              </w:rPr>
              <w:t xml:space="preserve">-Л.В. </w:t>
            </w:r>
            <w:proofErr w:type="spellStart"/>
            <w:r w:rsidRPr="00CC671B">
              <w:rPr>
                <w:rFonts w:ascii="Times New Roman" w:eastAsia="Calibri" w:hAnsi="Times New Roman"/>
                <w:sz w:val="28"/>
                <w:szCs w:val="28"/>
              </w:rPr>
              <w:t>Бех</w:t>
            </w:r>
            <w:proofErr w:type="spellEnd"/>
            <w:r w:rsidRPr="00CC671B">
              <w:rPr>
                <w:rFonts w:ascii="Times New Roman" w:eastAsia="Calibri" w:hAnsi="Times New Roman"/>
                <w:sz w:val="28"/>
                <w:szCs w:val="28"/>
              </w:rPr>
              <w:t xml:space="preserve"> «Речевое развитие дошкольников. Учебно-методическое пособие»  РО ИПК  и ПРО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,</w:t>
            </w:r>
            <w:r w:rsidRPr="00CC671B">
              <w:rPr>
                <w:rFonts w:ascii="Times New Roman" w:eastAsia="Calibri" w:hAnsi="Times New Roman"/>
                <w:sz w:val="28"/>
                <w:szCs w:val="28"/>
              </w:rPr>
              <w:t xml:space="preserve"> 2007г.</w:t>
            </w:r>
          </w:p>
        </w:tc>
      </w:tr>
      <w:tr w:rsidR="00CB3D26" w:rsidRPr="00CC671B" w:rsidTr="00CB3D26">
        <w:trPr>
          <w:trHeight w:val="273"/>
        </w:trPr>
        <w:tc>
          <w:tcPr>
            <w:tcW w:w="385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B3D26" w:rsidRPr="00CC671B" w:rsidRDefault="00CB3D26" w:rsidP="00CB3D26">
            <w:pPr>
              <w:snapToGrid w:val="0"/>
              <w:spacing w:line="200" w:lineRule="atLeast"/>
              <w:ind w:left="283"/>
              <w:rPr>
                <w:rFonts w:ascii="Times New Roman" w:hAnsi="Times New Roman"/>
                <w:sz w:val="28"/>
                <w:szCs w:val="28"/>
              </w:rPr>
            </w:pPr>
            <w:r w:rsidRPr="00CC671B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Художественно-эстетическое развитие</w:t>
            </w:r>
          </w:p>
          <w:p w:rsidR="00CB3D26" w:rsidRPr="00CC671B" w:rsidRDefault="00CB3D26" w:rsidP="00CB3D26">
            <w:pPr>
              <w:snapToGrid w:val="0"/>
              <w:spacing w:line="200" w:lineRule="atLeast"/>
              <w:ind w:left="283"/>
              <w:rPr>
                <w:rFonts w:ascii="Times New Roman" w:hAnsi="Times New Roman"/>
                <w:sz w:val="28"/>
                <w:szCs w:val="28"/>
              </w:rPr>
            </w:pPr>
            <w:r w:rsidRPr="00CC671B">
              <w:rPr>
                <w:rFonts w:ascii="Times New Roman" w:hAnsi="Times New Roman"/>
                <w:sz w:val="28"/>
                <w:szCs w:val="28"/>
              </w:rPr>
              <w:t>Художественное творчество</w:t>
            </w:r>
          </w:p>
          <w:p w:rsidR="00CB3D26" w:rsidRPr="00CC671B" w:rsidRDefault="00CB3D26" w:rsidP="00CB3D26">
            <w:pPr>
              <w:snapToGrid w:val="0"/>
              <w:spacing w:line="200" w:lineRule="atLeast"/>
              <w:ind w:left="283"/>
              <w:rPr>
                <w:rFonts w:ascii="Times New Roman" w:hAnsi="Times New Roman"/>
                <w:sz w:val="28"/>
                <w:szCs w:val="28"/>
              </w:rPr>
            </w:pPr>
            <w:r w:rsidRPr="00CC671B">
              <w:rPr>
                <w:rFonts w:ascii="Times New Roman" w:hAnsi="Times New Roman"/>
                <w:sz w:val="28"/>
                <w:szCs w:val="28"/>
              </w:rPr>
              <w:t>Продуктивная деятельность (рисование, лепка, аппликация)</w:t>
            </w:r>
          </w:p>
          <w:p w:rsidR="00CB3D26" w:rsidRPr="00CC671B" w:rsidRDefault="00CB3D26" w:rsidP="00CB3D26">
            <w:pPr>
              <w:snapToGrid w:val="0"/>
              <w:spacing w:line="200" w:lineRule="atLeast"/>
              <w:ind w:left="283"/>
              <w:rPr>
                <w:rFonts w:ascii="Times New Roman" w:hAnsi="Times New Roman"/>
                <w:sz w:val="28"/>
                <w:szCs w:val="28"/>
              </w:rPr>
            </w:pPr>
            <w:r w:rsidRPr="00CC671B">
              <w:rPr>
                <w:rFonts w:ascii="Times New Roman" w:hAnsi="Times New Roman"/>
                <w:sz w:val="28"/>
                <w:szCs w:val="28"/>
              </w:rPr>
              <w:t>Музыка</w:t>
            </w:r>
          </w:p>
        </w:tc>
        <w:tc>
          <w:tcPr>
            <w:tcW w:w="59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B3D26" w:rsidRPr="004939E3" w:rsidRDefault="00CB3D26" w:rsidP="00CB3D26">
            <w:pPr>
              <w:ind w:left="35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-Программа</w:t>
            </w:r>
            <w:r w:rsidRPr="00110766">
              <w:rPr>
                <w:rFonts w:ascii="Times New Roman" w:hAnsi="Times New Roman"/>
                <w:sz w:val="28"/>
                <w:szCs w:val="28"/>
              </w:rPr>
              <w:t xml:space="preserve">  по воспитанию,  развитию и  образованию   детей  от  2  до   7  лет  в  детском   са</w:t>
            </w:r>
            <w:r w:rsidRPr="00110766">
              <w:rPr>
                <w:rFonts w:ascii="Times New Roman" w:hAnsi="Times New Roman"/>
                <w:sz w:val="28"/>
                <w:szCs w:val="28"/>
              </w:rPr>
              <w:softHyphen/>
              <w:t xml:space="preserve">ду / Т. Н. </w:t>
            </w:r>
            <w:proofErr w:type="spellStart"/>
            <w:r w:rsidRPr="00110766">
              <w:rPr>
                <w:rFonts w:ascii="Times New Roman" w:hAnsi="Times New Roman"/>
                <w:sz w:val="28"/>
                <w:szCs w:val="28"/>
              </w:rPr>
              <w:t>Доронова</w:t>
            </w:r>
            <w:proofErr w:type="spellEnd"/>
            <w:r w:rsidRPr="0011076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10766">
              <w:rPr>
                <w:rFonts w:ascii="Times New Roman" w:hAnsi="Times New Roman"/>
                <w:sz w:val="28"/>
                <w:szCs w:val="28"/>
              </w:rPr>
              <w:t>В.В.Гербова</w:t>
            </w:r>
            <w:proofErr w:type="spellEnd"/>
            <w:r w:rsidRPr="00110766">
              <w:rPr>
                <w:rFonts w:ascii="Times New Roman" w:hAnsi="Times New Roman"/>
                <w:sz w:val="28"/>
                <w:szCs w:val="28"/>
              </w:rPr>
              <w:t xml:space="preserve">, Т. И. </w:t>
            </w:r>
            <w:proofErr w:type="spellStart"/>
            <w:r w:rsidRPr="00110766">
              <w:rPr>
                <w:rFonts w:ascii="Times New Roman" w:hAnsi="Times New Roman"/>
                <w:sz w:val="28"/>
                <w:szCs w:val="28"/>
              </w:rPr>
              <w:t>Гризик</w:t>
            </w:r>
            <w:proofErr w:type="spellEnd"/>
            <w:r w:rsidRPr="00110766">
              <w:rPr>
                <w:rFonts w:ascii="Times New Roman" w:hAnsi="Times New Roman"/>
                <w:sz w:val="28"/>
                <w:szCs w:val="28"/>
              </w:rPr>
              <w:t xml:space="preserve">  и </w:t>
            </w:r>
            <w:proofErr w:type="spellStart"/>
            <w:proofErr w:type="gramStart"/>
            <w:r w:rsidRPr="00110766">
              <w:rPr>
                <w:rFonts w:ascii="Times New Roman" w:hAnsi="Times New Roman"/>
                <w:sz w:val="28"/>
                <w:szCs w:val="28"/>
              </w:rPr>
              <w:t>др</w:t>
            </w:r>
            <w:proofErr w:type="spellEnd"/>
            <w:proofErr w:type="gramEnd"/>
            <w:r w:rsidRPr="00110766">
              <w:rPr>
                <w:rFonts w:ascii="Times New Roman" w:hAnsi="Times New Roman"/>
                <w:sz w:val="28"/>
                <w:szCs w:val="28"/>
              </w:rPr>
              <w:t xml:space="preserve"> — М: Про</w:t>
            </w:r>
            <w:r w:rsidRPr="00110766">
              <w:rPr>
                <w:rFonts w:ascii="Times New Roman" w:hAnsi="Times New Roman"/>
                <w:sz w:val="28"/>
                <w:szCs w:val="28"/>
              </w:rPr>
              <w:softHyphen/>
              <w:t>свещение,  1997</w:t>
            </w: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Pr="00110766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</w:p>
          <w:p w:rsidR="00CB3D26" w:rsidRPr="00CC671B" w:rsidRDefault="00CB3D26" w:rsidP="00CB3D26">
            <w:pPr>
              <w:tabs>
                <w:tab w:val="left" w:pos="1838"/>
              </w:tabs>
              <w:spacing w:line="200" w:lineRule="atLeast"/>
              <w:ind w:left="283"/>
              <w:rPr>
                <w:rFonts w:ascii="Times New Roman" w:hAnsi="Times New Roman"/>
                <w:sz w:val="28"/>
                <w:szCs w:val="28"/>
              </w:rPr>
            </w:pPr>
            <w:r w:rsidRPr="00CC671B">
              <w:rPr>
                <w:rFonts w:ascii="Times New Roman" w:eastAsia="Calibri" w:hAnsi="Times New Roman"/>
                <w:sz w:val="28"/>
                <w:szCs w:val="28"/>
              </w:rPr>
              <w:t xml:space="preserve">-Т.Н. </w:t>
            </w:r>
            <w:proofErr w:type="spellStart"/>
            <w:r w:rsidRPr="00CC671B">
              <w:rPr>
                <w:rFonts w:ascii="Times New Roman" w:eastAsia="Calibri" w:hAnsi="Times New Roman"/>
                <w:sz w:val="28"/>
                <w:szCs w:val="28"/>
              </w:rPr>
              <w:t>Доронова</w:t>
            </w:r>
            <w:proofErr w:type="spellEnd"/>
            <w:r w:rsidRPr="00CC671B">
              <w:rPr>
                <w:rFonts w:ascii="Times New Roman" w:eastAsia="Calibri" w:hAnsi="Times New Roman"/>
                <w:sz w:val="28"/>
                <w:szCs w:val="28"/>
              </w:rPr>
              <w:t xml:space="preserve"> «Природа, искусство и изобразительная деятельность детей. Методические рекомендации для воспитателей, работающих с детьми 3-6 лет по программе «Радуга»  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</w:rPr>
              <w:t>-М</w:t>
            </w:r>
            <w:proofErr w:type="gramEnd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: </w:t>
            </w:r>
            <w:r w:rsidRPr="00CC671B">
              <w:rPr>
                <w:rFonts w:ascii="Times New Roman" w:eastAsia="Calibri" w:hAnsi="Times New Roman"/>
                <w:sz w:val="28"/>
                <w:szCs w:val="28"/>
              </w:rPr>
              <w:t>Просвещение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,</w:t>
            </w:r>
            <w:r w:rsidRPr="00CC671B">
              <w:rPr>
                <w:rFonts w:ascii="Times New Roman" w:eastAsia="Calibri" w:hAnsi="Times New Roman"/>
                <w:sz w:val="28"/>
                <w:szCs w:val="28"/>
              </w:rPr>
              <w:t xml:space="preserve"> 1999г</w:t>
            </w:r>
          </w:p>
          <w:p w:rsidR="00CB3D26" w:rsidRPr="00CC671B" w:rsidRDefault="00CB3D26" w:rsidP="00CB3D26">
            <w:pPr>
              <w:tabs>
                <w:tab w:val="left" w:pos="1838"/>
              </w:tabs>
              <w:spacing w:line="200" w:lineRule="atLeast"/>
              <w:ind w:left="283"/>
              <w:rPr>
                <w:rFonts w:ascii="Times New Roman" w:eastAsia="Calibri" w:hAnsi="Times New Roman"/>
                <w:sz w:val="28"/>
                <w:szCs w:val="28"/>
              </w:rPr>
            </w:pPr>
            <w:r w:rsidRPr="00CC671B">
              <w:rPr>
                <w:rFonts w:ascii="Times New Roman" w:hAnsi="Times New Roman"/>
                <w:sz w:val="28"/>
                <w:szCs w:val="28"/>
              </w:rPr>
              <w:t>-Т.Г.Казакова «Развивайте у дошкольников творчество.  Конспекты занятий рисованием, лепкой, аппликацией»</w:t>
            </w:r>
            <w:r w:rsidRPr="00CC671B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</w:rPr>
              <w:t>-М</w:t>
            </w:r>
            <w:proofErr w:type="gramEnd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: </w:t>
            </w:r>
            <w:r w:rsidRPr="00CC671B">
              <w:rPr>
                <w:rFonts w:ascii="Times New Roman" w:eastAsia="Calibri" w:hAnsi="Times New Roman"/>
                <w:sz w:val="28"/>
                <w:szCs w:val="28"/>
              </w:rPr>
              <w:t>Просвещение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,</w:t>
            </w:r>
            <w:r w:rsidRPr="00CC671B">
              <w:rPr>
                <w:rFonts w:ascii="Times New Roman" w:eastAsia="Calibri" w:hAnsi="Times New Roman"/>
                <w:sz w:val="28"/>
                <w:szCs w:val="28"/>
              </w:rPr>
              <w:t xml:space="preserve"> 1986г</w:t>
            </w:r>
          </w:p>
          <w:p w:rsidR="00CB3D26" w:rsidRPr="00CC671B" w:rsidRDefault="00CB3D26" w:rsidP="00CB3D26">
            <w:pPr>
              <w:tabs>
                <w:tab w:val="left" w:pos="1838"/>
              </w:tabs>
              <w:spacing w:line="200" w:lineRule="atLeast"/>
              <w:ind w:left="283"/>
              <w:rPr>
                <w:rFonts w:ascii="Times New Roman" w:eastAsia="Calibri" w:hAnsi="Times New Roman"/>
                <w:sz w:val="28"/>
                <w:szCs w:val="28"/>
              </w:rPr>
            </w:pPr>
            <w:r w:rsidRPr="00CC671B">
              <w:rPr>
                <w:rFonts w:ascii="Times New Roman" w:eastAsia="Calibri" w:hAnsi="Times New Roman"/>
                <w:sz w:val="28"/>
                <w:szCs w:val="28"/>
              </w:rPr>
              <w:t>-В.М.Кошелев «Художественный и ручной труд в детском саду. Книга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 для воспитателей и родителей»  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</w:rPr>
              <w:t>-М</w:t>
            </w:r>
            <w:proofErr w:type="gramEnd"/>
            <w:r>
              <w:rPr>
                <w:rFonts w:ascii="Times New Roman" w:eastAsia="Calibri" w:hAnsi="Times New Roman"/>
                <w:sz w:val="28"/>
                <w:szCs w:val="28"/>
              </w:rPr>
              <w:t>: Просвещение</w:t>
            </w:r>
            <w:r w:rsidRPr="00CC671B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,</w:t>
            </w:r>
            <w:r w:rsidRPr="00CC671B">
              <w:rPr>
                <w:rFonts w:ascii="Times New Roman" w:eastAsia="Calibri" w:hAnsi="Times New Roman"/>
                <w:sz w:val="28"/>
                <w:szCs w:val="28"/>
              </w:rPr>
              <w:t>2001г.</w:t>
            </w:r>
          </w:p>
          <w:p w:rsidR="00CB3D26" w:rsidRPr="00CC671B" w:rsidRDefault="00CB3D26" w:rsidP="00CB3D26">
            <w:pPr>
              <w:tabs>
                <w:tab w:val="left" w:pos="1838"/>
              </w:tabs>
              <w:spacing w:line="200" w:lineRule="atLeast"/>
              <w:ind w:left="283"/>
              <w:rPr>
                <w:rFonts w:ascii="Times New Roman" w:eastAsia="Calibri" w:hAnsi="Times New Roman"/>
                <w:sz w:val="28"/>
                <w:szCs w:val="28"/>
              </w:rPr>
            </w:pPr>
            <w:r w:rsidRPr="00CC671B">
              <w:rPr>
                <w:rFonts w:ascii="Times New Roman" w:eastAsia="Calibri" w:hAnsi="Times New Roman"/>
                <w:sz w:val="28"/>
                <w:szCs w:val="28"/>
              </w:rPr>
              <w:t>-.Н. Костина «Камертон. Методика музыкального образования детей р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аннего и дошкольного возраста» 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</w:rPr>
              <w:t>-М</w:t>
            </w:r>
            <w:proofErr w:type="gramEnd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</w:rPr>
              <w:t>Линка-Пресс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,  </w:t>
            </w:r>
            <w:r w:rsidRPr="00CC671B">
              <w:rPr>
                <w:rFonts w:ascii="Times New Roman" w:eastAsia="Calibri" w:hAnsi="Times New Roman"/>
                <w:sz w:val="28"/>
                <w:szCs w:val="28"/>
              </w:rPr>
              <w:t>2008г</w:t>
            </w:r>
          </w:p>
          <w:p w:rsidR="00CB3D26" w:rsidRPr="00CC671B" w:rsidRDefault="00CB3D26" w:rsidP="00CB3D26">
            <w:pPr>
              <w:tabs>
                <w:tab w:val="left" w:pos="1838"/>
              </w:tabs>
              <w:spacing w:line="200" w:lineRule="atLeast"/>
              <w:ind w:left="283"/>
              <w:rPr>
                <w:rFonts w:ascii="Times New Roman" w:eastAsia="Calibri" w:hAnsi="Times New Roman"/>
                <w:sz w:val="28"/>
                <w:szCs w:val="28"/>
              </w:rPr>
            </w:pPr>
            <w:r w:rsidRPr="00CC671B">
              <w:rPr>
                <w:rFonts w:ascii="Times New Roman" w:eastAsia="Calibri" w:hAnsi="Times New Roman"/>
                <w:sz w:val="28"/>
                <w:szCs w:val="28"/>
              </w:rPr>
              <w:t xml:space="preserve">-С.Л. Слуцкая «Танцевальная </w:t>
            </w:r>
            <w:proofErr w:type="spellStart"/>
            <w:r w:rsidRPr="00CC671B">
              <w:rPr>
                <w:rFonts w:ascii="Times New Roman" w:eastAsia="Calibri" w:hAnsi="Times New Roman"/>
                <w:sz w:val="28"/>
                <w:szCs w:val="28"/>
              </w:rPr>
              <w:t>мозаика</w:t>
            </w:r>
            <w:proofErr w:type="gramStart"/>
            <w:r w:rsidRPr="00CC671B">
              <w:rPr>
                <w:rFonts w:ascii="Times New Roman" w:eastAsia="Calibri" w:hAnsi="Times New Roman"/>
                <w:sz w:val="28"/>
                <w:szCs w:val="28"/>
              </w:rPr>
              <w:t>.Х</w:t>
            </w:r>
            <w:proofErr w:type="gramEnd"/>
            <w:r w:rsidRPr="00CC671B">
              <w:rPr>
                <w:rFonts w:ascii="Times New Roman" w:eastAsia="Calibri" w:hAnsi="Times New Roman"/>
                <w:sz w:val="28"/>
                <w:szCs w:val="28"/>
              </w:rPr>
              <w:t>ореография</w:t>
            </w:r>
            <w:proofErr w:type="spellEnd"/>
            <w:r w:rsidRPr="00CC671B">
              <w:rPr>
                <w:rFonts w:ascii="Times New Roman" w:eastAsia="Calibri" w:hAnsi="Times New Roman"/>
                <w:sz w:val="28"/>
                <w:szCs w:val="28"/>
              </w:rPr>
              <w:t xml:space="preserve"> в детском саду»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</w:rPr>
              <w:t>М:Линка-Пресс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, </w:t>
            </w:r>
            <w:r w:rsidRPr="00CC671B">
              <w:rPr>
                <w:rFonts w:ascii="Times New Roman" w:eastAsia="Calibri" w:hAnsi="Times New Roman"/>
                <w:sz w:val="28"/>
                <w:szCs w:val="28"/>
              </w:rPr>
              <w:t xml:space="preserve"> 2006г</w:t>
            </w:r>
          </w:p>
          <w:p w:rsidR="00CB3D26" w:rsidRPr="0089478A" w:rsidRDefault="00CB3D26" w:rsidP="0089478A">
            <w:pPr>
              <w:tabs>
                <w:tab w:val="left" w:pos="1838"/>
              </w:tabs>
              <w:spacing w:line="200" w:lineRule="atLeast"/>
              <w:ind w:left="283"/>
              <w:rPr>
                <w:rFonts w:ascii="Times New Roman" w:hAnsi="Times New Roman"/>
                <w:sz w:val="28"/>
                <w:szCs w:val="28"/>
              </w:rPr>
            </w:pPr>
            <w:r w:rsidRPr="00CC671B">
              <w:rPr>
                <w:rFonts w:ascii="Times New Roman" w:eastAsia="Calibri" w:hAnsi="Times New Roman"/>
                <w:sz w:val="28"/>
                <w:szCs w:val="28"/>
              </w:rPr>
              <w:t xml:space="preserve">-Н.М. </w:t>
            </w:r>
            <w:proofErr w:type="spellStart"/>
            <w:r w:rsidRPr="00CC671B">
              <w:rPr>
                <w:rFonts w:ascii="Times New Roman" w:eastAsia="Calibri" w:hAnsi="Times New Roman"/>
                <w:sz w:val="28"/>
                <w:szCs w:val="28"/>
              </w:rPr>
              <w:t>Амирова</w:t>
            </w:r>
            <w:proofErr w:type="spellEnd"/>
            <w:r w:rsidRPr="00CC671B">
              <w:rPr>
                <w:rFonts w:ascii="Times New Roman" w:eastAsia="Calibri" w:hAnsi="Times New Roman"/>
                <w:sz w:val="28"/>
                <w:szCs w:val="28"/>
              </w:rPr>
              <w:t xml:space="preserve">, О.П.Власенко «Осень в гости к нам пришла. Сценарии утренников и </w:t>
            </w:r>
            <w:r w:rsidRPr="00CC671B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ра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звлечений для дошкольников» 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</w:rPr>
              <w:t>-М</w:t>
            </w:r>
            <w:proofErr w:type="gramEnd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: Учитель,  </w:t>
            </w:r>
            <w:r w:rsidRPr="00CC671B">
              <w:rPr>
                <w:rFonts w:ascii="Times New Roman" w:eastAsia="Calibri" w:hAnsi="Times New Roman"/>
                <w:sz w:val="28"/>
                <w:szCs w:val="28"/>
              </w:rPr>
              <w:t>2009г</w:t>
            </w:r>
          </w:p>
          <w:p w:rsidR="00CB3D26" w:rsidRPr="0089478A" w:rsidRDefault="00CB3D26" w:rsidP="0089478A">
            <w:pPr>
              <w:tabs>
                <w:tab w:val="left" w:pos="1838"/>
              </w:tabs>
              <w:spacing w:line="200" w:lineRule="atLeast"/>
              <w:ind w:left="283"/>
              <w:rPr>
                <w:rFonts w:ascii="Times New Roman" w:hAnsi="Times New Roman"/>
                <w:sz w:val="28"/>
                <w:szCs w:val="28"/>
              </w:rPr>
            </w:pPr>
            <w:r w:rsidRPr="00CC671B">
              <w:rPr>
                <w:rFonts w:ascii="Times New Roman" w:eastAsia="Calibri" w:hAnsi="Times New Roman"/>
                <w:sz w:val="28"/>
                <w:szCs w:val="28"/>
              </w:rPr>
              <w:t>-И.А. Лыкова «Изобразительная деятельность в детском саду. Подготовительная группа. Планирование, конспек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ты, методические рекомендации» 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</w:rPr>
              <w:t>М</w:t>
            </w:r>
            <w:proofErr w:type="gramEnd"/>
            <w:r>
              <w:rPr>
                <w:rFonts w:ascii="Times New Roman" w:eastAsia="Calibri" w:hAnsi="Times New Roman"/>
                <w:sz w:val="28"/>
                <w:szCs w:val="28"/>
              </w:rPr>
              <w:t>:Карапуз-Дидактика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</w:rPr>
              <w:t>, 2006г</w:t>
            </w:r>
          </w:p>
        </w:tc>
      </w:tr>
      <w:tr w:rsidR="00CB3D26" w:rsidRPr="00CC671B" w:rsidTr="00CB3D26"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3D26" w:rsidRPr="00CC671B" w:rsidRDefault="00CB3D26" w:rsidP="00CB3D26">
            <w:pPr>
              <w:snapToGrid w:val="0"/>
              <w:spacing w:line="200" w:lineRule="atLeast"/>
              <w:ind w:left="283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CC671B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Физическое развитие</w:t>
            </w:r>
          </w:p>
        </w:tc>
        <w:tc>
          <w:tcPr>
            <w:tcW w:w="5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D26" w:rsidRPr="00CC671B" w:rsidRDefault="00CB3D26" w:rsidP="00CB3D26">
            <w:pPr>
              <w:ind w:left="35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-Программа</w:t>
            </w:r>
            <w:r w:rsidRPr="00110766">
              <w:rPr>
                <w:rFonts w:ascii="Times New Roman" w:hAnsi="Times New Roman"/>
                <w:sz w:val="28"/>
                <w:szCs w:val="28"/>
              </w:rPr>
              <w:t xml:space="preserve">  по воспитанию,  развитию и  образованию   детей  от  2  до   7  лет  в  детском   са</w:t>
            </w:r>
            <w:r w:rsidRPr="00110766">
              <w:rPr>
                <w:rFonts w:ascii="Times New Roman" w:hAnsi="Times New Roman"/>
                <w:sz w:val="28"/>
                <w:szCs w:val="28"/>
              </w:rPr>
              <w:softHyphen/>
              <w:t xml:space="preserve">ду / Т. Н. </w:t>
            </w:r>
            <w:proofErr w:type="spellStart"/>
            <w:r w:rsidRPr="00110766">
              <w:rPr>
                <w:rFonts w:ascii="Times New Roman" w:hAnsi="Times New Roman"/>
                <w:sz w:val="28"/>
                <w:szCs w:val="28"/>
              </w:rPr>
              <w:t>Доронова</w:t>
            </w:r>
            <w:proofErr w:type="spellEnd"/>
            <w:r w:rsidRPr="0011076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10766">
              <w:rPr>
                <w:rFonts w:ascii="Times New Roman" w:hAnsi="Times New Roman"/>
                <w:sz w:val="28"/>
                <w:szCs w:val="28"/>
              </w:rPr>
              <w:t>В.В.Гербова</w:t>
            </w:r>
            <w:proofErr w:type="spellEnd"/>
            <w:r w:rsidRPr="00110766">
              <w:rPr>
                <w:rFonts w:ascii="Times New Roman" w:hAnsi="Times New Roman"/>
                <w:sz w:val="28"/>
                <w:szCs w:val="28"/>
              </w:rPr>
              <w:t xml:space="preserve">, Т. И. </w:t>
            </w:r>
            <w:proofErr w:type="spellStart"/>
            <w:r w:rsidRPr="00110766">
              <w:rPr>
                <w:rFonts w:ascii="Times New Roman" w:hAnsi="Times New Roman"/>
                <w:sz w:val="28"/>
                <w:szCs w:val="28"/>
              </w:rPr>
              <w:t>Гризик</w:t>
            </w:r>
            <w:proofErr w:type="spellEnd"/>
            <w:r w:rsidRPr="00110766">
              <w:rPr>
                <w:rFonts w:ascii="Times New Roman" w:hAnsi="Times New Roman"/>
                <w:sz w:val="28"/>
                <w:szCs w:val="28"/>
              </w:rPr>
              <w:t xml:space="preserve">  и </w:t>
            </w:r>
            <w:proofErr w:type="spellStart"/>
            <w:proofErr w:type="gramStart"/>
            <w:r w:rsidRPr="00110766">
              <w:rPr>
                <w:rFonts w:ascii="Times New Roman" w:hAnsi="Times New Roman"/>
                <w:sz w:val="28"/>
                <w:szCs w:val="28"/>
              </w:rPr>
              <w:t>др</w:t>
            </w:r>
            <w:proofErr w:type="spellEnd"/>
            <w:proofErr w:type="gramEnd"/>
            <w:r w:rsidRPr="00110766">
              <w:rPr>
                <w:rFonts w:ascii="Times New Roman" w:hAnsi="Times New Roman"/>
                <w:sz w:val="28"/>
                <w:szCs w:val="28"/>
              </w:rPr>
              <w:t xml:space="preserve"> — М: Про</w:t>
            </w:r>
            <w:r w:rsidRPr="00110766">
              <w:rPr>
                <w:rFonts w:ascii="Times New Roman" w:hAnsi="Times New Roman"/>
                <w:sz w:val="28"/>
                <w:szCs w:val="28"/>
              </w:rPr>
              <w:softHyphen/>
              <w:t>свещение,  1997</w:t>
            </w: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Pr="00110766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</w:p>
          <w:p w:rsidR="00CB3D26" w:rsidRPr="00CC671B" w:rsidRDefault="00CB3D26" w:rsidP="00CB3D26">
            <w:pPr>
              <w:spacing w:line="200" w:lineRule="atLeast"/>
              <w:ind w:left="283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CC671B">
              <w:rPr>
                <w:rFonts w:ascii="Times New Roman" w:hAnsi="Times New Roman"/>
                <w:sz w:val="28"/>
                <w:szCs w:val="28"/>
              </w:rPr>
              <w:t xml:space="preserve">-«Движение день за днём» — двигательная активность – источник здоровья детей (Комплексы физических упражнений и игр для детей 5-7 лет с использованием вариативной </w:t>
            </w:r>
            <w:proofErr w:type="spellStart"/>
            <w:proofErr w:type="gramStart"/>
            <w:r w:rsidRPr="00CC671B">
              <w:rPr>
                <w:rFonts w:ascii="Times New Roman" w:hAnsi="Times New Roman"/>
                <w:sz w:val="28"/>
                <w:szCs w:val="28"/>
              </w:rPr>
              <w:t>физкультурно</w:t>
            </w:r>
            <w:proofErr w:type="spellEnd"/>
            <w:r w:rsidRPr="00CC671B">
              <w:rPr>
                <w:rFonts w:ascii="Times New Roman" w:hAnsi="Times New Roman"/>
                <w:sz w:val="28"/>
                <w:szCs w:val="28"/>
              </w:rPr>
              <w:t xml:space="preserve"> – игровой</w:t>
            </w:r>
            <w:proofErr w:type="gramEnd"/>
            <w:r w:rsidRPr="00CC671B">
              <w:rPr>
                <w:rFonts w:ascii="Times New Roman" w:hAnsi="Times New Roman"/>
                <w:sz w:val="28"/>
                <w:szCs w:val="28"/>
              </w:rPr>
              <w:t xml:space="preserve"> среды) Методические рекомендации для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воспитателей и родителей. –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М:</w:t>
            </w:r>
            <w:r w:rsidRPr="00CC671B">
              <w:rPr>
                <w:rFonts w:ascii="Times New Roman" w:hAnsi="Times New Roman"/>
                <w:sz w:val="28"/>
                <w:szCs w:val="28"/>
              </w:rPr>
              <w:t xml:space="preserve"> ЛИНКА</w:t>
            </w:r>
            <w:proofErr w:type="gramEnd"/>
            <w:r w:rsidRPr="00CC671B">
              <w:rPr>
                <w:rFonts w:ascii="Times New Roman" w:hAnsi="Times New Roman"/>
                <w:sz w:val="28"/>
                <w:szCs w:val="28"/>
              </w:rPr>
              <w:t xml:space="preserve"> – ПРЕСС</w:t>
            </w:r>
            <w:r>
              <w:rPr>
                <w:rFonts w:ascii="Times New Roman" w:hAnsi="Times New Roman"/>
                <w:sz w:val="28"/>
                <w:szCs w:val="28"/>
              </w:rPr>
              <w:t>, 2007г</w:t>
            </w:r>
          </w:p>
          <w:p w:rsidR="00CB3D26" w:rsidRDefault="00CB3D26" w:rsidP="00CB3D26">
            <w:pPr>
              <w:spacing w:line="200" w:lineRule="atLeast"/>
              <w:ind w:left="283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CC671B">
              <w:rPr>
                <w:rFonts w:ascii="Times New Roman" w:hAnsi="Times New Roman"/>
                <w:sz w:val="28"/>
                <w:szCs w:val="28"/>
              </w:rPr>
              <w:t xml:space="preserve">-В.Н. </w:t>
            </w:r>
            <w:proofErr w:type="spellStart"/>
            <w:r w:rsidRPr="00CC671B">
              <w:rPr>
                <w:rFonts w:ascii="Times New Roman" w:hAnsi="Times New Roman"/>
                <w:sz w:val="28"/>
                <w:szCs w:val="28"/>
              </w:rPr>
              <w:t>Шебеко</w:t>
            </w:r>
            <w:proofErr w:type="spellEnd"/>
            <w:r w:rsidRPr="00CC671B">
              <w:rPr>
                <w:rFonts w:ascii="Times New Roman" w:hAnsi="Times New Roman"/>
                <w:sz w:val="28"/>
                <w:szCs w:val="28"/>
              </w:rPr>
              <w:t>, Н.Н. Ермак «Физкультурны</w:t>
            </w:r>
            <w:proofErr w:type="gramStart"/>
            <w:r w:rsidRPr="00CC671B">
              <w:rPr>
                <w:rFonts w:ascii="Times New Roman" w:hAnsi="Times New Roman"/>
                <w:sz w:val="28"/>
                <w:szCs w:val="28"/>
              </w:rPr>
              <w:t>е-</w:t>
            </w:r>
            <w:proofErr w:type="gramEnd"/>
            <w:r w:rsidRPr="00CC671B">
              <w:rPr>
                <w:rFonts w:ascii="Times New Roman" w:hAnsi="Times New Roman"/>
                <w:sz w:val="28"/>
                <w:szCs w:val="28"/>
              </w:rPr>
              <w:t xml:space="preserve"> праздники в детско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м саду. Книга для воспитателей детского сада» 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-М</w:t>
            </w:r>
            <w:proofErr w:type="gramEnd"/>
            <w:r w:rsidRPr="00CC671B">
              <w:rPr>
                <w:rFonts w:ascii="Times New Roman" w:hAnsi="Times New Roman"/>
                <w:sz w:val="28"/>
                <w:szCs w:val="28"/>
              </w:rPr>
              <w:t>: Просвещение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CC671B">
              <w:rPr>
                <w:rFonts w:ascii="Times New Roman" w:hAnsi="Times New Roman"/>
                <w:sz w:val="28"/>
                <w:szCs w:val="28"/>
              </w:rPr>
              <w:t xml:space="preserve"> 2001.</w:t>
            </w:r>
          </w:p>
          <w:p w:rsidR="0089478A" w:rsidRPr="00CC671B" w:rsidRDefault="008919FB" w:rsidP="00CB3D26">
            <w:pPr>
              <w:spacing w:line="200" w:lineRule="atLeast"/>
              <w:ind w:left="283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А.Занозина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Гришанин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9478A">
              <w:rPr>
                <w:rFonts w:ascii="Times New Roman" w:hAnsi="Times New Roman"/>
                <w:sz w:val="28"/>
                <w:szCs w:val="28"/>
              </w:rPr>
              <w:t>«Перспективное планирование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физкультурных занятий с детьми 6-7 лет» - М: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Линка-Пресс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2008г.</w:t>
            </w:r>
          </w:p>
          <w:p w:rsidR="00CB3D26" w:rsidRPr="00CC671B" w:rsidRDefault="00CB3D26" w:rsidP="00CB3D26">
            <w:pPr>
              <w:spacing w:line="200" w:lineRule="atLeast"/>
              <w:ind w:left="283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C671B">
              <w:rPr>
                <w:rFonts w:ascii="Times New Roman" w:hAnsi="Times New Roman"/>
                <w:sz w:val="28"/>
                <w:szCs w:val="28"/>
              </w:rPr>
              <w:t>-</w:t>
            </w:r>
            <w:proofErr w:type="spellStart"/>
            <w:r w:rsidRPr="00CC671B">
              <w:rPr>
                <w:rFonts w:ascii="Times New Roman" w:hAnsi="Times New Roman"/>
                <w:color w:val="000000"/>
                <w:sz w:val="28"/>
                <w:szCs w:val="28"/>
              </w:rPr>
              <w:t>О.Б.Казина</w:t>
            </w:r>
            <w:proofErr w:type="spellEnd"/>
            <w:r w:rsidRPr="00CC671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«Лучшие спортивные занятия, праздники и развлечения в детском саду»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  <w:r w:rsidRPr="00CC671B">
              <w:rPr>
                <w:rFonts w:ascii="Times New Roman" w:hAnsi="Times New Roman"/>
                <w:color w:val="000000"/>
                <w:sz w:val="28"/>
                <w:szCs w:val="28"/>
              </w:rPr>
              <w:t>М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: Академия развития, </w:t>
            </w:r>
            <w:r w:rsidRPr="00CC671B">
              <w:rPr>
                <w:rFonts w:ascii="Times New Roman" w:hAnsi="Times New Roman"/>
                <w:color w:val="000000"/>
                <w:sz w:val="28"/>
                <w:szCs w:val="28"/>
              </w:rPr>
              <w:t>2009г</w:t>
            </w:r>
          </w:p>
          <w:p w:rsidR="00CB3D26" w:rsidRPr="00CC671B" w:rsidRDefault="00CB3D26" w:rsidP="00CB3D26">
            <w:pPr>
              <w:spacing w:line="200" w:lineRule="atLeast"/>
              <w:ind w:left="283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C671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-Н.Н. Луконина Л.Е </w:t>
            </w:r>
            <w:proofErr w:type="spellStart"/>
            <w:r w:rsidRPr="00CC671B">
              <w:rPr>
                <w:rFonts w:ascii="Times New Roman" w:hAnsi="Times New Roman"/>
                <w:color w:val="000000"/>
                <w:sz w:val="28"/>
                <w:szCs w:val="28"/>
              </w:rPr>
              <w:t>Чадова</w:t>
            </w:r>
            <w:proofErr w:type="spellEnd"/>
            <w:r w:rsidRPr="00CC671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«Физкультурные занятия в детском саду» 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 М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:А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йрис-пресс,</w:t>
            </w:r>
            <w:r w:rsidRPr="00CC671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2009г</w:t>
            </w:r>
          </w:p>
          <w:p w:rsidR="00CB3D26" w:rsidRPr="00CC671B" w:rsidRDefault="00CB3D26" w:rsidP="00CB3D26">
            <w:pPr>
              <w:spacing w:line="200" w:lineRule="atLeast"/>
              <w:ind w:left="283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CC671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-А.Н.Савичева «Физкультура- это радость. Спортивные игры с нестандартным оборудованием»  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-М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:Детство-пресс, </w:t>
            </w:r>
            <w:r w:rsidRPr="00CC671B">
              <w:rPr>
                <w:rFonts w:ascii="Times New Roman" w:hAnsi="Times New Roman"/>
                <w:color w:val="000000"/>
                <w:sz w:val="28"/>
                <w:szCs w:val="28"/>
              </w:rPr>
              <w:t>2003г</w:t>
            </w:r>
          </w:p>
        </w:tc>
      </w:tr>
    </w:tbl>
    <w:p w:rsidR="00CB3D26" w:rsidRPr="00CC671B" w:rsidRDefault="00CB3D26" w:rsidP="00CB3D26">
      <w:pPr>
        <w:spacing w:line="200" w:lineRule="atLeast"/>
        <w:ind w:left="283"/>
        <w:rPr>
          <w:rFonts w:ascii="Times New Roman" w:hAnsi="Times New Roman"/>
          <w:sz w:val="28"/>
          <w:szCs w:val="28"/>
        </w:rPr>
      </w:pPr>
    </w:p>
    <w:p w:rsidR="00CB3D26" w:rsidRPr="00DF670E" w:rsidRDefault="00CB3D26" w:rsidP="00A03396">
      <w:pPr>
        <w:jc w:val="both"/>
        <w:rPr>
          <w:rFonts w:ascii="Times New Roman" w:hAnsi="Times New Roman"/>
          <w:b/>
          <w:sz w:val="28"/>
          <w:szCs w:val="28"/>
        </w:rPr>
      </w:pPr>
    </w:p>
    <w:p w:rsidR="00A407EB" w:rsidRDefault="00A407EB" w:rsidP="00582A9E">
      <w:pPr>
        <w:rPr>
          <w:rFonts w:ascii="Times New Roman" w:hAnsi="Times New Roman"/>
          <w:b/>
          <w:sz w:val="28"/>
          <w:szCs w:val="28"/>
        </w:rPr>
      </w:pPr>
    </w:p>
    <w:p w:rsidR="00A407EB" w:rsidRDefault="00A407EB" w:rsidP="00582A9E">
      <w:pPr>
        <w:rPr>
          <w:rFonts w:ascii="Times New Roman" w:hAnsi="Times New Roman"/>
          <w:b/>
          <w:sz w:val="28"/>
          <w:szCs w:val="28"/>
        </w:rPr>
      </w:pPr>
    </w:p>
    <w:p w:rsidR="00A407EB" w:rsidRDefault="00A407EB" w:rsidP="00582A9E">
      <w:pPr>
        <w:rPr>
          <w:rFonts w:ascii="Times New Roman" w:hAnsi="Times New Roman"/>
          <w:b/>
          <w:sz w:val="28"/>
          <w:szCs w:val="28"/>
        </w:rPr>
      </w:pPr>
    </w:p>
    <w:p w:rsidR="00A407EB" w:rsidRDefault="00A407EB" w:rsidP="00582A9E">
      <w:pPr>
        <w:rPr>
          <w:rFonts w:ascii="Times New Roman" w:hAnsi="Times New Roman"/>
          <w:b/>
          <w:sz w:val="28"/>
          <w:szCs w:val="28"/>
        </w:rPr>
      </w:pPr>
    </w:p>
    <w:p w:rsidR="00A407EB" w:rsidRDefault="00A407EB" w:rsidP="00582A9E">
      <w:pPr>
        <w:rPr>
          <w:rFonts w:ascii="Times New Roman" w:hAnsi="Times New Roman"/>
          <w:b/>
          <w:sz w:val="28"/>
          <w:szCs w:val="28"/>
        </w:rPr>
      </w:pPr>
    </w:p>
    <w:p w:rsidR="00A407EB" w:rsidRDefault="00A407EB" w:rsidP="00582A9E">
      <w:pPr>
        <w:rPr>
          <w:rFonts w:ascii="Times New Roman" w:hAnsi="Times New Roman"/>
          <w:b/>
          <w:sz w:val="28"/>
          <w:szCs w:val="28"/>
        </w:rPr>
      </w:pPr>
    </w:p>
    <w:p w:rsidR="00A407EB" w:rsidRDefault="00A407EB" w:rsidP="00582A9E">
      <w:pPr>
        <w:rPr>
          <w:rFonts w:ascii="Times New Roman" w:hAnsi="Times New Roman"/>
          <w:b/>
          <w:sz w:val="28"/>
          <w:szCs w:val="28"/>
        </w:rPr>
      </w:pPr>
    </w:p>
    <w:p w:rsidR="00733604" w:rsidRDefault="00733604" w:rsidP="00582A9E">
      <w:pPr>
        <w:rPr>
          <w:rFonts w:ascii="Times New Roman" w:hAnsi="Times New Roman"/>
          <w:b/>
          <w:sz w:val="28"/>
          <w:szCs w:val="28"/>
        </w:rPr>
      </w:pPr>
      <w:r w:rsidRPr="00582A9E">
        <w:rPr>
          <w:rFonts w:ascii="Times New Roman" w:hAnsi="Times New Roman"/>
          <w:b/>
          <w:sz w:val="28"/>
          <w:szCs w:val="28"/>
        </w:rPr>
        <w:lastRenderedPageBreak/>
        <w:t>3.2.Организация жизнедеятельности в подготовительной группе детского сада</w:t>
      </w:r>
    </w:p>
    <w:p w:rsidR="0074286A" w:rsidRPr="00582A9E" w:rsidRDefault="0074286A" w:rsidP="00582A9E">
      <w:pPr>
        <w:rPr>
          <w:rFonts w:ascii="Times New Roman" w:hAnsi="Times New Roman"/>
          <w:b/>
          <w:sz w:val="28"/>
          <w:szCs w:val="28"/>
        </w:rPr>
      </w:pPr>
    </w:p>
    <w:p w:rsidR="00764695" w:rsidRPr="00582A9E" w:rsidRDefault="00733604" w:rsidP="00582A9E">
      <w:pPr>
        <w:rPr>
          <w:rFonts w:ascii="Times New Roman" w:hAnsi="Times New Roman"/>
          <w:b/>
          <w:i/>
          <w:sz w:val="28"/>
          <w:szCs w:val="28"/>
        </w:rPr>
      </w:pPr>
      <w:r w:rsidRPr="00582A9E">
        <w:rPr>
          <w:rFonts w:ascii="Times New Roman" w:hAnsi="Times New Roman"/>
          <w:b/>
          <w:i/>
          <w:sz w:val="28"/>
          <w:szCs w:val="28"/>
        </w:rPr>
        <w:t>3.2.1 Режим дня</w:t>
      </w:r>
    </w:p>
    <w:p w:rsidR="00A03396" w:rsidRDefault="00A03396" w:rsidP="00F00A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3"/>
        <w:jc w:val="center"/>
        <w:textAlignment w:val="baseline"/>
        <w:rPr>
          <w:rFonts w:ascii="Times New Roman" w:hAnsi="Times New Roman"/>
          <w:b/>
          <w:bCs/>
          <w:color w:val="000000"/>
          <w:spacing w:val="-15"/>
          <w:kern w:val="1"/>
          <w:sz w:val="28"/>
          <w:szCs w:val="28"/>
        </w:rPr>
      </w:pPr>
    </w:p>
    <w:p w:rsidR="00F00A10" w:rsidRPr="00DF670E" w:rsidRDefault="00F00A10" w:rsidP="00F00A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3"/>
        <w:jc w:val="center"/>
        <w:textAlignment w:val="baseline"/>
        <w:rPr>
          <w:rFonts w:ascii="Times New Roman" w:hAnsi="Times New Roman"/>
          <w:b/>
          <w:bCs/>
          <w:color w:val="000000"/>
          <w:spacing w:val="-15"/>
          <w:kern w:val="1"/>
          <w:sz w:val="28"/>
          <w:szCs w:val="28"/>
        </w:rPr>
      </w:pPr>
      <w:r w:rsidRPr="00DF670E">
        <w:rPr>
          <w:rFonts w:ascii="Times New Roman" w:hAnsi="Times New Roman"/>
          <w:b/>
          <w:bCs/>
          <w:color w:val="000000"/>
          <w:spacing w:val="-15"/>
          <w:kern w:val="1"/>
          <w:sz w:val="28"/>
          <w:szCs w:val="28"/>
        </w:rPr>
        <w:t>Холодное время года</w:t>
      </w:r>
    </w:p>
    <w:p w:rsidR="00733604" w:rsidRPr="00DF670E" w:rsidRDefault="00733604" w:rsidP="00DA5B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Fonts w:ascii="Times New Roman" w:hAnsi="Times New Roman"/>
          <w:b/>
          <w:bCs/>
          <w:color w:val="000000"/>
          <w:spacing w:val="-15"/>
          <w:kern w:val="1"/>
          <w:sz w:val="28"/>
          <w:szCs w:val="28"/>
        </w:rPr>
      </w:pPr>
    </w:p>
    <w:tbl>
      <w:tblPr>
        <w:tblpPr w:leftFromText="180" w:rightFromText="180" w:vertAnchor="text" w:horzAnchor="margin" w:tblpXSpec="center" w:tblpY="111"/>
        <w:tblW w:w="1031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/>
      </w:tblPr>
      <w:tblGrid>
        <w:gridCol w:w="3086"/>
        <w:gridCol w:w="7229"/>
      </w:tblGrid>
      <w:tr w:rsidR="00F00A10" w:rsidRPr="00DF670E" w:rsidTr="00F00A10">
        <w:tc>
          <w:tcPr>
            <w:tcW w:w="3086" w:type="dxa"/>
          </w:tcPr>
          <w:p w:rsidR="00F00A10" w:rsidRPr="00DF670E" w:rsidRDefault="00F00A10" w:rsidP="00F00A1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269" w:lineRule="exac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</w:tcPr>
          <w:p w:rsidR="00F00A10" w:rsidRPr="00DF670E" w:rsidRDefault="00F00A10" w:rsidP="00F00A1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12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DF670E" w:rsidRDefault="00F00A10" w:rsidP="00F00A1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12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Подготовитель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>ная группа</w:t>
            </w:r>
          </w:p>
        </w:tc>
      </w:tr>
      <w:tr w:rsidR="00F00A10" w:rsidRPr="00DF670E" w:rsidTr="00F00A10">
        <w:tc>
          <w:tcPr>
            <w:tcW w:w="3086" w:type="dxa"/>
          </w:tcPr>
          <w:p w:rsidR="00F00A10" w:rsidRPr="00DF670E" w:rsidRDefault="00F00A10" w:rsidP="00F00A1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269" w:lineRule="exac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sz w:val="28"/>
                <w:szCs w:val="28"/>
              </w:rPr>
              <w:t>Дома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>. Подъем детей, гигиенические процедуры</w:t>
            </w:r>
          </w:p>
        </w:tc>
        <w:tc>
          <w:tcPr>
            <w:tcW w:w="7229" w:type="dxa"/>
          </w:tcPr>
          <w:p w:rsidR="00F00A10" w:rsidRPr="00DF670E" w:rsidRDefault="00F00A10" w:rsidP="00F00A10">
            <w:pPr>
              <w:pStyle w:val="aff1"/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DF670E" w:rsidRDefault="00F00A10" w:rsidP="00F00A10">
            <w:pPr>
              <w:pStyle w:val="aff1"/>
              <w:widowControl w:val="0"/>
              <w:autoSpaceDE w:val="0"/>
              <w:autoSpaceDN w:val="0"/>
              <w:adjustRightInd w:val="0"/>
              <w:spacing w:after="200" w:line="200" w:lineRule="atLeast"/>
              <w:ind w:left="28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6.30-7.30</w:t>
            </w:r>
          </w:p>
        </w:tc>
      </w:tr>
      <w:tr w:rsidR="00F00A10" w:rsidRPr="00DF670E" w:rsidTr="00F00A10">
        <w:tc>
          <w:tcPr>
            <w:tcW w:w="3086" w:type="dxa"/>
          </w:tcPr>
          <w:p w:rsidR="00F00A10" w:rsidRPr="00DF670E" w:rsidRDefault="00F00A10" w:rsidP="00F00A10">
            <w:pPr>
              <w:pStyle w:val="aff1"/>
              <w:widowControl w:val="0"/>
              <w:autoSpaceDE w:val="0"/>
              <w:autoSpaceDN w:val="0"/>
              <w:adjustRightInd w:val="0"/>
              <w:spacing w:line="269" w:lineRule="exac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sz w:val="28"/>
                <w:szCs w:val="28"/>
              </w:rPr>
              <w:t>В ДОУ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>. Прием детей.</w:t>
            </w:r>
          </w:p>
          <w:p w:rsidR="00F00A10" w:rsidRPr="00DF670E" w:rsidRDefault="00F00A10" w:rsidP="00F00A1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269" w:lineRule="exact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 xml:space="preserve"> Самостоятельная игровая деятельность детей.</w:t>
            </w:r>
          </w:p>
        </w:tc>
        <w:tc>
          <w:tcPr>
            <w:tcW w:w="7229" w:type="dxa"/>
          </w:tcPr>
          <w:p w:rsidR="00F00A10" w:rsidRPr="00DF670E" w:rsidRDefault="00F00A10" w:rsidP="00F00A10">
            <w:pPr>
              <w:pStyle w:val="aff1"/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DF670E" w:rsidRDefault="00F00A10" w:rsidP="00F00A10">
            <w:pPr>
              <w:pStyle w:val="aff1"/>
              <w:widowControl w:val="0"/>
              <w:autoSpaceDE w:val="0"/>
              <w:autoSpaceDN w:val="0"/>
              <w:adjustRightInd w:val="0"/>
              <w:spacing w:after="200"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7.30-8.00</w:t>
            </w:r>
          </w:p>
        </w:tc>
      </w:tr>
      <w:tr w:rsidR="00F00A10" w:rsidRPr="00DF670E" w:rsidTr="00F00A10">
        <w:tc>
          <w:tcPr>
            <w:tcW w:w="3086" w:type="dxa"/>
          </w:tcPr>
          <w:p w:rsidR="00F00A10" w:rsidRPr="00DF670E" w:rsidRDefault="00F00A10" w:rsidP="00F00A1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269" w:lineRule="exac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7229" w:type="dxa"/>
          </w:tcPr>
          <w:p w:rsidR="00F00A10" w:rsidRPr="00DF670E" w:rsidRDefault="00F00A10" w:rsidP="00F00A10">
            <w:pPr>
              <w:pStyle w:val="aff1"/>
              <w:widowControl w:val="0"/>
              <w:autoSpaceDE w:val="0"/>
              <w:autoSpaceDN w:val="0"/>
              <w:adjustRightInd w:val="0"/>
              <w:spacing w:after="200"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8.10-8.35</w:t>
            </w:r>
          </w:p>
        </w:tc>
      </w:tr>
      <w:tr w:rsidR="00F00A10" w:rsidRPr="00DF670E" w:rsidTr="00F00A10">
        <w:tc>
          <w:tcPr>
            <w:tcW w:w="3086" w:type="dxa"/>
          </w:tcPr>
          <w:p w:rsidR="00F00A10" w:rsidRPr="00DF670E" w:rsidRDefault="00F00A10" w:rsidP="00F00A1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269" w:lineRule="exac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Утренняя зарядка</w:t>
            </w:r>
          </w:p>
        </w:tc>
        <w:tc>
          <w:tcPr>
            <w:tcW w:w="7229" w:type="dxa"/>
          </w:tcPr>
          <w:p w:rsidR="00F00A10" w:rsidRPr="00DF670E" w:rsidRDefault="00F00A10" w:rsidP="00F00A10">
            <w:pPr>
              <w:pStyle w:val="aff1"/>
              <w:widowControl w:val="0"/>
              <w:autoSpaceDE w:val="0"/>
              <w:autoSpaceDN w:val="0"/>
              <w:adjustRightInd w:val="0"/>
              <w:spacing w:after="200"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8.00-8.10</w:t>
            </w:r>
          </w:p>
        </w:tc>
      </w:tr>
      <w:tr w:rsidR="00F00A10" w:rsidRPr="00DF670E" w:rsidTr="00F00A10">
        <w:tc>
          <w:tcPr>
            <w:tcW w:w="3086" w:type="dxa"/>
          </w:tcPr>
          <w:p w:rsidR="00F00A10" w:rsidRPr="00DF670E" w:rsidRDefault="00F00A10" w:rsidP="00F00A1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269" w:lineRule="exact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Подготовка к завтраку. Завтрак</w:t>
            </w:r>
          </w:p>
        </w:tc>
        <w:tc>
          <w:tcPr>
            <w:tcW w:w="7229" w:type="dxa"/>
          </w:tcPr>
          <w:p w:rsidR="00F00A10" w:rsidRPr="00DF670E" w:rsidRDefault="00F00A10" w:rsidP="00F00A10">
            <w:pPr>
              <w:pStyle w:val="aff1"/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DF670E" w:rsidRDefault="00F00A10" w:rsidP="00F00A10">
            <w:pPr>
              <w:pStyle w:val="aff1"/>
              <w:widowControl w:val="0"/>
              <w:autoSpaceDE w:val="0"/>
              <w:autoSpaceDN w:val="0"/>
              <w:adjustRightInd w:val="0"/>
              <w:spacing w:after="200"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8.35-8.55</w:t>
            </w:r>
          </w:p>
        </w:tc>
      </w:tr>
      <w:tr w:rsidR="00F00A10" w:rsidRPr="00DF670E" w:rsidTr="00F00A10">
        <w:tc>
          <w:tcPr>
            <w:tcW w:w="3086" w:type="dxa"/>
          </w:tcPr>
          <w:p w:rsidR="00F00A10" w:rsidRPr="00DF670E" w:rsidRDefault="00F00A10" w:rsidP="00F00A1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269" w:lineRule="exac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Самостоятельная деятельность. Подготовка к занятиям. Дежурства</w:t>
            </w:r>
          </w:p>
        </w:tc>
        <w:tc>
          <w:tcPr>
            <w:tcW w:w="7229" w:type="dxa"/>
          </w:tcPr>
          <w:p w:rsidR="00F00A10" w:rsidRPr="00DF670E" w:rsidRDefault="00F00A10" w:rsidP="00F00A10">
            <w:pPr>
              <w:pStyle w:val="aff1"/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DF670E" w:rsidRDefault="00F00A10" w:rsidP="00F00A10">
            <w:pPr>
              <w:pStyle w:val="aff1"/>
              <w:widowControl w:val="0"/>
              <w:autoSpaceDE w:val="0"/>
              <w:autoSpaceDN w:val="0"/>
              <w:adjustRightInd w:val="0"/>
              <w:spacing w:after="200"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8.55-9.15</w:t>
            </w:r>
          </w:p>
        </w:tc>
      </w:tr>
      <w:tr w:rsidR="00F00A10" w:rsidRPr="00DF670E" w:rsidTr="00F00A10">
        <w:tc>
          <w:tcPr>
            <w:tcW w:w="3086" w:type="dxa"/>
          </w:tcPr>
          <w:p w:rsidR="00F00A10" w:rsidRPr="00DF670E" w:rsidRDefault="00F00A10" w:rsidP="00F00A10">
            <w:pPr>
              <w:pStyle w:val="aff1"/>
              <w:widowControl w:val="0"/>
              <w:autoSpaceDE w:val="0"/>
              <w:autoSpaceDN w:val="0"/>
              <w:adjustRightInd w:val="0"/>
              <w:spacing w:line="269" w:lineRule="exac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НОД</w:t>
            </w:r>
          </w:p>
          <w:p w:rsidR="00F00A10" w:rsidRPr="00DF670E" w:rsidRDefault="00F00A10" w:rsidP="00F00A10">
            <w:pPr>
              <w:pStyle w:val="aff1"/>
              <w:widowControl w:val="0"/>
              <w:autoSpaceDE w:val="0"/>
              <w:autoSpaceDN w:val="0"/>
              <w:adjustRightInd w:val="0"/>
              <w:spacing w:line="269" w:lineRule="exac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1 занятие</w:t>
            </w:r>
          </w:p>
          <w:p w:rsidR="00F00A10" w:rsidRPr="00DF670E" w:rsidRDefault="00F00A10" w:rsidP="00F00A10">
            <w:pPr>
              <w:pStyle w:val="aff1"/>
              <w:widowControl w:val="0"/>
              <w:autoSpaceDE w:val="0"/>
              <w:autoSpaceDN w:val="0"/>
              <w:adjustRightInd w:val="0"/>
              <w:spacing w:line="269" w:lineRule="exac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DF670E" w:rsidRDefault="00F00A10" w:rsidP="00F00A10">
            <w:pPr>
              <w:pStyle w:val="aff1"/>
              <w:widowControl w:val="0"/>
              <w:autoSpaceDE w:val="0"/>
              <w:autoSpaceDN w:val="0"/>
              <w:adjustRightInd w:val="0"/>
              <w:spacing w:line="269" w:lineRule="exac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2 занятие</w:t>
            </w:r>
          </w:p>
          <w:p w:rsidR="00F00A10" w:rsidRPr="00DF670E" w:rsidRDefault="00F00A10" w:rsidP="00F00A10">
            <w:pPr>
              <w:pStyle w:val="aff1"/>
              <w:widowControl w:val="0"/>
              <w:autoSpaceDE w:val="0"/>
              <w:autoSpaceDN w:val="0"/>
              <w:adjustRightInd w:val="0"/>
              <w:spacing w:line="269" w:lineRule="exac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DF670E" w:rsidRDefault="00F00A10" w:rsidP="00F00A1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269" w:lineRule="exac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3 занятие</w:t>
            </w:r>
          </w:p>
        </w:tc>
        <w:tc>
          <w:tcPr>
            <w:tcW w:w="7229" w:type="dxa"/>
          </w:tcPr>
          <w:p w:rsidR="00F00A10" w:rsidRPr="00DF670E" w:rsidRDefault="00F00A10" w:rsidP="00F00A10">
            <w:pPr>
              <w:pStyle w:val="aff1"/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DF670E" w:rsidRDefault="00F00A10" w:rsidP="00F00A10">
            <w:pPr>
              <w:pStyle w:val="aff1"/>
              <w:widowControl w:val="0"/>
              <w:autoSpaceDE w:val="0"/>
              <w:autoSpaceDN w:val="0"/>
              <w:adjustRightInd w:val="0"/>
              <w:spacing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9.15-9.45</w:t>
            </w:r>
          </w:p>
          <w:p w:rsidR="00F00A10" w:rsidRPr="00DF670E" w:rsidRDefault="00F00A10" w:rsidP="00F00A10">
            <w:pPr>
              <w:pStyle w:val="aff1"/>
              <w:widowControl w:val="0"/>
              <w:autoSpaceDE w:val="0"/>
              <w:autoSpaceDN w:val="0"/>
              <w:adjustRightInd w:val="0"/>
              <w:spacing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DF670E" w:rsidRDefault="00F00A10" w:rsidP="00F00A10">
            <w:pPr>
              <w:pStyle w:val="aff1"/>
              <w:widowControl w:val="0"/>
              <w:autoSpaceDE w:val="0"/>
              <w:autoSpaceDN w:val="0"/>
              <w:adjustRightInd w:val="0"/>
              <w:spacing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9.55-10.25</w:t>
            </w:r>
          </w:p>
          <w:p w:rsidR="00F00A10" w:rsidRPr="00DF670E" w:rsidRDefault="00F00A10" w:rsidP="00F00A10">
            <w:pPr>
              <w:pStyle w:val="aff1"/>
              <w:widowControl w:val="0"/>
              <w:autoSpaceDE w:val="0"/>
              <w:autoSpaceDN w:val="0"/>
              <w:adjustRightInd w:val="0"/>
              <w:spacing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DF670E" w:rsidRDefault="00F00A10" w:rsidP="00F00A10">
            <w:pPr>
              <w:pStyle w:val="aff1"/>
              <w:widowControl w:val="0"/>
              <w:autoSpaceDE w:val="0"/>
              <w:autoSpaceDN w:val="0"/>
              <w:adjustRightInd w:val="0"/>
              <w:spacing w:after="200"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10.35-11.05</w:t>
            </w:r>
          </w:p>
        </w:tc>
      </w:tr>
      <w:tr w:rsidR="00F00A10" w:rsidRPr="00DF670E" w:rsidTr="00F00A10">
        <w:tc>
          <w:tcPr>
            <w:tcW w:w="3086" w:type="dxa"/>
          </w:tcPr>
          <w:p w:rsidR="00F00A10" w:rsidRPr="00DF670E" w:rsidRDefault="00F00A10" w:rsidP="00F00A1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269" w:lineRule="exac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Игровая деятельность. Труд.</w:t>
            </w:r>
          </w:p>
        </w:tc>
        <w:tc>
          <w:tcPr>
            <w:tcW w:w="7229" w:type="dxa"/>
          </w:tcPr>
          <w:p w:rsidR="00F00A10" w:rsidRPr="00DF670E" w:rsidRDefault="00F00A10" w:rsidP="007619CA">
            <w:pPr>
              <w:pStyle w:val="aff1"/>
              <w:widowControl w:val="0"/>
              <w:autoSpaceDE w:val="0"/>
              <w:autoSpaceDN w:val="0"/>
              <w:adjustRightInd w:val="0"/>
              <w:spacing w:after="200" w:line="20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11.05-.11.20</w:t>
            </w:r>
          </w:p>
        </w:tc>
      </w:tr>
      <w:tr w:rsidR="00F00A10" w:rsidRPr="00DF670E" w:rsidTr="00F00A10">
        <w:tc>
          <w:tcPr>
            <w:tcW w:w="3086" w:type="dxa"/>
          </w:tcPr>
          <w:p w:rsidR="00F00A10" w:rsidRPr="00DF670E" w:rsidRDefault="00F00A10" w:rsidP="00F00A1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269" w:lineRule="exac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Подготовка к прогулке. Прогулка</w:t>
            </w:r>
          </w:p>
        </w:tc>
        <w:tc>
          <w:tcPr>
            <w:tcW w:w="7229" w:type="dxa"/>
          </w:tcPr>
          <w:p w:rsidR="00F00A10" w:rsidRPr="00DF670E" w:rsidRDefault="00F00A10" w:rsidP="007619CA">
            <w:pPr>
              <w:pStyle w:val="aff1"/>
              <w:widowControl w:val="0"/>
              <w:autoSpaceDE w:val="0"/>
              <w:autoSpaceDN w:val="0"/>
              <w:adjustRightInd w:val="0"/>
              <w:spacing w:after="200" w:line="20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11.20-12.20</w:t>
            </w:r>
          </w:p>
        </w:tc>
      </w:tr>
      <w:tr w:rsidR="00F00A10" w:rsidRPr="00DF670E" w:rsidTr="00F00A10">
        <w:tc>
          <w:tcPr>
            <w:tcW w:w="3086" w:type="dxa"/>
          </w:tcPr>
          <w:p w:rsidR="00F00A10" w:rsidRPr="00DF670E" w:rsidRDefault="00F00A10" w:rsidP="00F00A1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269" w:lineRule="exac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Возвращение с прогулки. Гигиенические процедуры</w:t>
            </w:r>
          </w:p>
        </w:tc>
        <w:tc>
          <w:tcPr>
            <w:tcW w:w="7229" w:type="dxa"/>
          </w:tcPr>
          <w:p w:rsidR="00F00A10" w:rsidRPr="00DF670E" w:rsidRDefault="00F00A10" w:rsidP="007619CA">
            <w:pPr>
              <w:pStyle w:val="aff1"/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DF670E" w:rsidRDefault="00F00A10" w:rsidP="007619CA">
            <w:pPr>
              <w:pStyle w:val="aff1"/>
              <w:widowControl w:val="0"/>
              <w:autoSpaceDE w:val="0"/>
              <w:autoSpaceDN w:val="0"/>
              <w:adjustRightInd w:val="0"/>
              <w:spacing w:after="200" w:line="20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12.20-12.35</w:t>
            </w:r>
          </w:p>
        </w:tc>
      </w:tr>
      <w:tr w:rsidR="00F00A10" w:rsidRPr="00DF670E" w:rsidTr="00F00A10">
        <w:tc>
          <w:tcPr>
            <w:tcW w:w="3086" w:type="dxa"/>
          </w:tcPr>
          <w:p w:rsidR="00F00A10" w:rsidRPr="00DF670E" w:rsidRDefault="00F00A10" w:rsidP="00F00A1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269" w:lineRule="exac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Обед</w:t>
            </w:r>
          </w:p>
        </w:tc>
        <w:tc>
          <w:tcPr>
            <w:tcW w:w="7229" w:type="dxa"/>
          </w:tcPr>
          <w:p w:rsidR="00F00A10" w:rsidRPr="00DF670E" w:rsidRDefault="00F00A10" w:rsidP="007619CA">
            <w:pPr>
              <w:pStyle w:val="aff1"/>
              <w:widowControl w:val="0"/>
              <w:autoSpaceDE w:val="0"/>
              <w:autoSpaceDN w:val="0"/>
              <w:adjustRightInd w:val="0"/>
              <w:spacing w:after="200" w:line="20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12.35-12.55</w:t>
            </w:r>
          </w:p>
        </w:tc>
      </w:tr>
      <w:tr w:rsidR="00F00A10" w:rsidRPr="00DF670E" w:rsidTr="00F00A10">
        <w:tc>
          <w:tcPr>
            <w:tcW w:w="3086" w:type="dxa"/>
          </w:tcPr>
          <w:p w:rsidR="00F00A10" w:rsidRPr="00DF670E" w:rsidRDefault="00F00A10" w:rsidP="00F00A1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269" w:lineRule="exac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Подготовка ко сну.    Дневной сон</w:t>
            </w:r>
          </w:p>
        </w:tc>
        <w:tc>
          <w:tcPr>
            <w:tcW w:w="7229" w:type="dxa"/>
          </w:tcPr>
          <w:p w:rsidR="00F00A10" w:rsidRPr="00DF670E" w:rsidRDefault="00F00A10" w:rsidP="007619CA">
            <w:pPr>
              <w:pStyle w:val="aff1"/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DF670E" w:rsidRDefault="00F00A10" w:rsidP="007619CA">
            <w:pPr>
              <w:pStyle w:val="aff1"/>
              <w:widowControl w:val="0"/>
              <w:autoSpaceDE w:val="0"/>
              <w:autoSpaceDN w:val="0"/>
              <w:adjustRightInd w:val="0"/>
              <w:spacing w:after="200" w:line="20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12.55-15.00</w:t>
            </w:r>
          </w:p>
        </w:tc>
      </w:tr>
      <w:tr w:rsidR="00F00A10" w:rsidRPr="00DF670E" w:rsidTr="00F00A10">
        <w:trPr>
          <w:trHeight w:val="3165"/>
        </w:trPr>
        <w:tc>
          <w:tcPr>
            <w:tcW w:w="3086" w:type="dxa"/>
            <w:tcBorders>
              <w:bottom w:val="single" w:sz="4" w:space="0" w:color="auto"/>
            </w:tcBorders>
          </w:tcPr>
          <w:p w:rsidR="00F00A10" w:rsidRPr="00DF670E" w:rsidRDefault="00F00A10" w:rsidP="00F00A10">
            <w:pPr>
              <w:pStyle w:val="aff1"/>
              <w:widowControl w:val="0"/>
              <w:autoSpaceDE w:val="0"/>
              <w:autoSpaceDN w:val="0"/>
              <w:adjustRightInd w:val="0"/>
              <w:spacing w:line="269" w:lineRule="exac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lastRenderedPageBreak/>
              <w:t>Пробуждение. Гимнастика. Гигиенические процедуры.</w:t>
            </w:r>
          </w:p>
          <w:p w:rsidR="00F00A10" w:rsidRPr="00DF670E" w:rsidRDefault="00F00A10" w:rsidP="00F00A1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269" w:lineRule="exac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F670E">
              <w:rPr>
                <w:rFonts w:ascii="Times New Roman" w:hAnsi="Times New Roman"/>
                <w:sz w:val="28"/>
                <w:szCs w:val="28"/>
              </w:rPr>
              <w:t>Совместная деятельность (занятие, индивидуальная работа</w:t>
            </w:r>
            <w:r w:rsidR="007619CA">
              <w:rPr>
                <w:rFonts w:ascii="Times New Roman" w:hAnsi="Times New Roman"/>
                <w:sz w:val="28"/>
                <w:szCs w:val="28"/>
              </w:rPr>
              <w:t>,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 xml:space="preserve"> досуг</w:t>
            </w:r>
            <w:proofErr w:type="gramEnd"/>
          </w:p>
          <w:p w:rsidR="00F00A10" w:rsidRPr="00DF670E" w:rsidRDefault="00F00A10" w:rsidP="00F00A1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269" w:lineRule="exac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  <w:tcBorders>
              <w:bottom w:val="single" w:sz="4" w:space="0" w:color="auto"/>
            </w:tcBorders>
          </w:tcPr>
          <w:p w:rsidR="00F00A10" w:rsidRPr="00DF670E" w:rsidRDefault="00F00A10" w:rsidP="007619CA">
            <w:pPr>
              <w:pStyle w:val="aff1"/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DF670E" w:rsidRDefault="00F00A10" w:rsidP="007619CA">
            <w:pPr>
              <w:pStyle w:val="aff1"/>
              <w:widowControl w:val="0"/>
              <w:autoSpaceDE w:val="0"/>
              <w:autoSpaceDN w:val="0"/>
              <w:adjustRightInd w:val="0"/>
              <w:spacing w:after="200" w:line="20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15.00-16.00</w:t>
            </w:r>
          </w:p>
        </w:tc>
      </w:tr>
      <w:tr w:rsidR="00F00A10" w:rsidRPr="00DF670E" w:rsidTr="00F00A10">
        <w:trPr>
          <w:trHeight w:val="1200"/>
        </w:trPr>
        <w:tc>
          <w:tcPr>
            <w:tcW w:w="3086" w:type="dxa"/>
            <w:tcBorders>
              <w:top w:val="single" w:sz="4" w:space="0" w:color="auto"/>
            </w:tcBorders>
          </w:tcPr>
          <w:p w:rsidR="00F00A10" w:rsidRPr="00DF670E" w:rsidRDefault="00F00A10" w:rsidP="00F00A1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269" w:lineRule="exac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Подготовка к полднику. Полдник</w:t>
            </w:r>
          </w:p>
        </w:tc>
        <w:tc>
          <w:tcPr>
            <w:tcW w:w="7229" w:type="dxa"/>
            <w:tcBorders>
              <w:top w:val="single" w:sz="4" w:space="0" w:color="auto"/>
            </w:tcBorders>
          </w:tcPr>
          <w:p w:rsidR="00F00A10" w:rsidRPr="00DF670E" w:rsidRDefault="00F00A10" w:rsidP="007619CA">
            <w:pPr>
              <w:pStyle w:val="aff1"/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DF670E" w:rsidRDefault="00F00A10" w:rsidP="007619CA">
            <w:pPr>
              <w:pStyle w:val="aff1"/>
              <w:widowControl w:val="0"/>
              <w:autoSpaceDE w:val="0"/>
              <w:autoSpaceDN w:val="0"/>
              <w:adjustRightInd w:val="0"/>
              <w:spacing w:after="200" w:line="20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16.00-16.20</w:t>
            </w:r>
          </w:p>
        </w:tc>
      </w:tr>
      <w:tr w:rsidR="00F00A10" w:rsidRPr="00DF670E" w:rsidTr="00F00A10">
        <w:trPr>
          <w:trHeight w:val="1725"/>
        </w:trPr>
        <w:tc>
          <w:tcPr>
            <w:tcW w:w="3086" w:type="dxa"/>
            <w:tcBorders>
              <w:bottom w:val="single" w:sz="4" w:space="0" w:color="auto"/>
            </w:tcBorders>
          </w:tcPr>
          <w:p w:rsidR="00F00A10" w:rsidRPr="00DF670E" w:rsidRDefault="00F00A10" w:rsidP="00F00A1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269" w:lineRule="exac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Самостоятельная игровая деятельность. Индивидуальная работа</w:t>
            </w:r>
          </w:p>
        </w:tc>
        <w:tc>
          <w:tcPr>
            <w:tcW w:w="7229" w:type="dxa"/>
            <w:tcBorders>
              <w:bottom w:val="single" w:sz="4" w:space="0" w:color="auto"/>
            </w:tcBorders>
          </w:tcPr>
          <w:p w:rsidR="00F00A10" w:rsidRPr="00DF670E" w:rsidRDefault="00F00A10" w:rsidP="007619CA">
            <w:pPr>
              <w:pStyle w:val="aff1"/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DF670E" w:rsidRDefault="00F00A10" w:rsidP="007619CA">
            <w:pPr>
              <w:pStyle w:val="aff1"/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DF670E" w:rsidRDefault="00F00A10" w:rsidP="007619CA">
            <w:pPr>
              <w:pStyle w:val="aff1"/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16.20-16-50</w:t>
            </w:r>
          </w:p>
          <w:p w:rsidR="00F00A10" w:rsidRPr="00DF670E" w:rsidRDefault="00F00A10" w:rsidP="007619CA">
            <w:pPr>
              <w:pStyle w:val="aff1"/>
              <w:widowControl w:val="0"/>
              <w:autoSpaceDE w:val="0"/>
              <w:autoSpaceDN w:val="0"/>
              <w:adjustRightInd w:val="0"/>
              <w:spacing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DF670E" w:rsidRDefault="00F00A10" w:rsidP="007619CA">
            <w:pPr>
              <w:pStyle w:val="aff1"/>
              <w:widowControl w:val="0"/>
              <w:autoSpaceDE w:val="0"/>
              <w:autoSpaceDN w:val="0"/>
              <w:adjustRightInd w:val="0"/>
              <w:spacing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DF670E" w:rsidRDefault="00F00A10" w:rsidP="007619CA">
            <w:pPr>
              <w:pStyle w:val="aff1"/>
              <w:widowControl w:val="0"/>
              <w:autoSpaceDE w:val="0"/>
              <w:autoSpaceDN w:val="0"/>
              <w:adjustRightInd w:val="0"/>
              <w:spacing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DF670E" w:rsidRDefault="00F00A10" w:rsidP="007619CA">
            <w:pPr>
              <w:pStyle w:val="aff1"/>
              <w:widowControl w:val="0"/>
              <w:autoSpaceDE w:val="0"/>
              <w:autoSpaceDN w:val="0"/>
              <w:adjustRightInd w:val="0"/>
              <w:spacing w:after="200"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00A10" w:rsidRPr="00DF670E" w:rsidTr="00F00A10">
        <w:trPr>
          <w:trHeight w:val="1710"/>
        </w:trPr>
        <w:tc>
          <w:tcPr>
            <w:tcW w:w="3086" w:type="dxa"/>
            <w:tcBorders>
              <w:top w:val="single" w:sz="4" w:space="0" w:color="auto"/>
              <w:bottom w:val="single" w:sz="4" w:space="0" w:color="auto"/>
            </w:tcBorders>
          </w:tcPr>
          <w:p w:rsidR="00F00A10" w:rsidRPr="00DF670E" w:rsidRDefault="00F00A10" w:rsidP="00F00A10">
            <w:pPr>
              <w:pStyle w:val="aff1"/>
              <w:widowControl w:val="0"/>
              <w:autoSpaceDE w:val="0"/>
              <w:autoSpaceDN w:val="0"/>
              <w:adjustRightInd w:val="0"/>
              <w:spacing w:line="269" w:lineRule="exac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 xml:space="preserve">Подготовка к прогулке. Прогулка. </w:t>
            </w:r>
          </w:p>
          <w:p w:rsidR="00F00A10" w:rsidRPr="00DF670E" w:rsidRDefault="00F00A10" w:rsidP="00F00A1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269" w:lineRule="exac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Уход детей домой</w:t>
            </w:r>
          </w:p>
        </w:tc>
        <w:tc>
          <w:tcPr>
            <w:tcW w:w="7229" w:type="dxa"/>
            <w:tcBorders>
              <w:top w:val="single" w:sz="4" w:space="0" w:color="auto"/>
              <w:bottom w:val="single" w:sz="4" w:space="0" w:color="auto"/>
            </w:tcBorders>
          </w:tcPr>
          <w:p w:rsidR="00F00A10" w:rsidRPr="00DF670E" w:rsidRDefault="00F00A10" w:rsidP="007619CA">
            <w:pPr>
              <w:pStyle w:val="aff1"/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DF670E" w:rsidRDefault="00F00A10" w:rsidP="007619CA">
            <w:pPr>
              <w:pStyle w:val="aff1"/>
              <w:widowControl w:val="0"/>
              <w:autoSpaceDE w:val="0"/>
              <w:autoSpaceDN w:val="0"/>
              <w:adjustRightInd w:val="0"/>
              <w:spacing w:after="200" w:line="20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16.50-18.00</w:t>
            </w:r>
          </w:p>
        </w:tc>
      </w:tr>
      <w:tr w:rsidR="00F00A10" w:rsidRPr="00DF670E" w:rsidTr="00F00A10">
        <w:trPr>
          <w:trHeight w:val="2302"/>
        </w:trPr>
        <w:tc>
          <w:tcPr>
            <w:tcW w:w="3086" w:type="dxa"/>
            <w:tcBorders>
              <w:top w:val="single" w:sz="4" w:space="0" w:color="auto"/>
            </w:tcBorders>
          </w:tcPr>
          <w:p w:rsidR="00F00A10" w:rsidRPr="00DF670E" w:rsidRDefault="00F00A10" w:rsidP="00F00A1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269" w:lineRule="exac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DF670E" w:rsidRDefault="00F00A10" w:rsidP="00F00A1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269" w:lineRule="exac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sz w:val="28"/>
                <w:szCs w:val="28"/>
              </w:rPr>
              <w:t xml:space="preserve">Дома. 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>Прогулка, игры, гигиенические процедуры. Укладывание, ночной сон</w:t>
            </w:r>
          </w:p>
        </w:tc>
        <w:tc>
          <w:tcPr>
            <w:tcW w:w="7229" w:type="dxa"/>
            <w:tcBorders>
              <w:top w:val="single" w:sz="4" w:space="0" w:color="auto"/>
            </w:tcBorders>
          </w:tcPr>
          <w:p w:rsidR="00F00A10" w:rsidRPr="00DF670E" w:rsidRDefault="00F00A10" w:rsidP="00F00A10">
            <w:pPr>
              <w:pStyle w:val="aff1"/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DF670E" w:rsidRDefault="00F00A10" w:rsidP="00F00A10">
            <w:pPr>
              <w:pStyle w:val="aff1"/>
              <w:widowControl w:val="0"/>
              <w:autoSpaceDE w:val="0"/>
              <w:autoSpaceDN w:val="0"/>
              <w:adjustRightInd w:val="0"/>
              <w:spacing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0A10" w:rsidRPr="00DF670E" w:rsidRDefault="00F00A10" w:rsidP="00F00A10">
            <w:pPr>
              <w:pStyle w:val="aff1"/>
              <w:widowControl w:val="0"/>
              <w:autoSpaceDE w:val="0"/>
              <w:autoSpaceDN w:val="0"/>
              <w:adjustRightInd w:val="0"/>
              <w:spacing w:after="200"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21.00-</w:t>
            </w:r>
          </w:p>
          <w:p w:rsidR="00F00A10" w:rsidRPr="00DF670E" w:rsidRDefault="00F00A10" w:rsidP="00F00A10">
            <w:pPr>
              <w:pStyle w:val="aff1"/>
              <w:widowControl w:val="0"/>
              <w:autoSpaceDE w:val="0"/>
              <w:autoSpaceDN w:val="0"/>
              <w:adjustRightInd w:val="0"/>
              <w:spacing w:after="200"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6.30</w:t>
            </w:r>
            <w:r w:rsidR="007619C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>(7.30)</w:t>
            </w:r>
          </w:p>
        </w:tc>
      </w:tr>
    </w:tbl>
    <w:p w:rsidR="00733604" w:rsidRPr="00F00A10" w:rsidRDefault="00733604" w:rsidP="00F00A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3"/>
        <w:textAlignment w:val="baseline"/>
        <w:rPr>
          <w:rFonts w:ascii="Times New Roman" w:hAnsi="Times New Roman"/>
          <w:b/>
          <w:bCs/>
          <w:color w:val="000000"/>
          <w:spacing w:val="-15"/>
          <w:kern w:val="1"/>
          <w:sz w:val="28"/>
          <w:szCs w:val="28"/>
          <w:lang w:val="en-US"/>
        </w:rPr>
      </w:pPr>
    </w:p>
    <w:p w:rsidR="00733604" w:rsidRPr="00DF670E" w:rsidRDefault="00733604" w:rsidP="00DA5B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3"/>
        <w:jc w:val="center"/>
        <w:textAlignment w:val="baseline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 w:rsidRPr="00DF670E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 </w:t>
      </w:r>
    </w:p>
    <w:p w:rsidR="00733604" w:rsidRDefault="00DA5BBE" w:rsidP="007336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3"/>
        <w:jc w:val="center"/>
        <w:textAlignment w:val="baseline"/>
        <w:rPr>
          <w:rFonts w:ascii="Times New Roman" w:hAnsi="Times New Roman"/>
          <w:b/>
          <w:bCs/>
          <w:color w:val="000000"/>
          <w:spacing w:val="-15"/>
          <w:kern w:val="1"/>
          <w:sz w:val="28"/>
          <w:szCs w:val="28"/>
        </w:rPr>
      </w:pPr>
      <w:r w:rsidRPr="00DF670E">
        <w:rPr>
          <w:rFonts w:ascii="Times New Roman" w:hAnsi="Times New Roman"/>
          <w:b/>
          <w:bCs/>
          <w:color w:val="000000"/>
          <w:spacing w:val="-15"/>
          <w:kern w:val="1"/>
          <w:sz w:val="28"/>
          <w:szCs w:val="28"/>
        </w:rPr>
        <w:t>Теплое время года</w:t>
      </w:r>
    </w:p>
    <w:p w:rsidR="00A03396" w:rsidRPr="00DF670E" w:rsidRDefault="00A03396" w:rsidP="007336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3"/>
        <w:jc w:val="center"/>
        <w:textAlignment w:val="baseline"/>
        <w:rPr>
          <w:rFonts w:ascii="Times New Roman" w:hAnsi="Times New Roman"/>
          <w:b/>
          <w:bCs/>
          <w:color w:val="000000"/>
          <w:spacing w:val="-15"/>
          <w:kern w:val="1"/>
          <w:sz w:val="28"/>
          <w:szCs w:val="28"/>
        </w:rPr>
      </w:pPr>
    </w:p>
    <w:tbl>
      <w:tblPr>
        <w:tblW w:w="10315" w:type="dxa"/>
        <w:tblInd w:w="-434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3086"/>
        <w:gridCol w:w="7229"/>
      </w:tblGrid>
      <w:tr w:rsidR="00DA5BBE" w:rsidRPr="00DF670E" w:rsidTr="00F00A10">
        <w:tc>
          <w:tcPr>
            <w:tcW w:w="3086" w:type="dxa"/>
          </w:tcPr>
          <w:p w:rsidR="00DA5BBE" w:rsidRPr="00DF670E" w:rsidRDefault="00DA5BBE" w:rsidP="00733604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269" w:lineRule="exac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</w:tcPr>
          <w:p w:rsidR="00DA5BBE" w:rsidRPr="00DF670E" w:rsidRDefault="00DA5BBE" w:rsidP="00733604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12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  <w:p w:rsidR="00DA5BBE" w:rsidRPr="00DF670E" w:rsidRDefault="00DF670E" w:rsidP="00DF67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12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Подготовитель</w:t>
            </w:r>
            <w:r w:rsidR="00DA5BBE" w:rsidRPr="00DF670E">
              <w:rPr>
                <w:rFonts w:ascii="Times New Roman" w:hAnsi="Times New Roman"/>
                <w:sz w:val="28"/>
                <w:szCs w:val="28"/>
              </w:rPr>
              <w:t>ная группа</w:t>
            </w:r>
          </w:p>
        </w:tc>
      </w:tr>
      <w:tr w:rsidR="00DA5BBE" w:rsidRPr="00DF670E" w:rsidTr="00F00A10">
        <w:tc>
          <w:tcPr>
            <w:tcW w:w="3086" w:type="dxa"/>
          </w:tcPr>
          <w:p w:rsidR="00DA5BBE" w:rsidRPr="00DF670E" w:rsidRDefault="00DA5BBE" w:rsidP="00733604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269" w:lineRule="exac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sz w:val="28"/>
                <w:szCs w:val="28"/>
              </w:rPr>
              <w:t>Дома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>. Подъем детей, гигиенические процедуры</w:t>
            </w:r>
          </w:p>
        </w:tc>
        <w:tc>
          <w:tcPr>
            <w:tcW w:w="7229" w:type="dxa"/>
          </w:tcPr>
          <w:p w:rsidR="00DA5BBE" w:rsidRPr="00DF670E" w:rsidRDefault="00DA5BBE" w:rsidP="00733604">
            <w:pPr>
              <w:pStyle w:val="aff1"/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A5BBE" w:rsidRPr="00DF670E" w:rsidRDefault="00DA5BBE" w:rsidP="00733604">
            <w:pPr>
              <w:pStyle w:val="aff1"/>
              <w:widowControl w:val="0"/>
              <w:autoSpaceDE w:val="0"/>
              <w:autoSpaceDN w:val="0"/>
              <w:adjustRightInd w:val="0"/>
              <w:spacing w:after="200" w:line="200" w:lineRule="atLeast"/>
              <w:ind w:left="28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6.30-7.30</w:t>
            </w:r>
          </w:p>
        </w:tc>
      </w:tr>
      <w:tr w:rsidR="00DA5BBE" w:rsidRPr="00DF670E" w:rsidTr="00F00A10">
        <w:tc>
          <w:tcPr>
            <w:tcW w:w="3086" w:type="dxa"/>
          </w:tcPr>
          <w:p w:rsidR="00DA5BBE" w:rsidRPr="00DF670E" w:rsidRDefault="00DA5BBE" w:rsidP="00733604">
            <w:pPr>
              <w:pStyle w:val="aff1"/>
              <w:widowControl w:val="0"/>
              <w:autoSpaceDE w:val="0"/>
              <w:autoSpaceDN w:val="0"/>
              <w:adjustRightInd w:val="0"/>
              <w:spacing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sz w:val="28"/>
                <w:szCs w:val="28"/>
              </w:rPr>
              <w:t xml:space="preserve">В ДОУ  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>Прием детей.</w:t>
            </w:r>
          </w:p>
          <w:p w:rsidR="00DA5BBE" w:rsidRPr="00DF670E" w:rsidRDefault="00DA5BBE" w:rsidP="00733604">
            <w:pPr>
              <w:pStyle w:val="aff1"/>
              <w:widowControl w:val="0"/>
              <w:autoSpaceDE w:val="0"/>
              <w:autoSpaceDN w:val="0"/>
              <w:adjustRightInd w:val="0"/>
              <w:spacing w:after="200"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 xml:space="preserve">Прогулка. </w:t>
            </w:r>
            <w:r w:rsidRPr="00DF670E">
              <w:rPr>
                <w:rFonts w:ascii="Times New Roman" w:hAnsi="Times New Roman"/>
                <w:sz w:val="28"/>
                <w:szCs w:val="28"/>
              </w:rPr>
              <w:lastRenderedPageBreak/>
              <w:t>Самостоятельная игровая деятельность детей.</w:t>
            </w:r>
          </w:p>
        </w:tc>
        <w:tc>
          <w:tcPr>
            <w:tcW w:w="7229" w:type="dxa"/>
          </w:tcPr>
          <w:p w:rsidR="00DA5BBE" w:rsidRPr="00DF670E" w:rsidRDefault="00DA5BBE" w:rsidP="00733604">
            <w:pPr>
              <w:pStyle w:val="aff1"/>
              <w:widowControl w:val="0"/>
              <w:autoSpaceDE w:val="0"/>
              <w:autoSpaceDN w:val="0"/>
              <w:adjustRightInd w:val="0"/>
              <w:spacing w:after="200"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lastRenderedPageBreak/>
              <w:t>7.30-8.35</w:t>
            </w:r>
          </w:p>
        </w:tc>
      </w:tr>
      <w:tr w:rsidR="00DA5BBE" w:rsidRPr="00DF670E" w:rsidTr="00F00A10">
        <w:tc>
          <w:tcPr>
            <w:tcW w:w="3086" w:type="dxa"/>
          </w:tcPr>
          <w:p w:rsidR="00DA5BBE" w:rsidRPr="00DF670E" w:rsidRDefault="00DA5BBE" w:rsidP="00733604">
            <w:pPr>
              <w:pStyle w:val="aff1"/>
              <w:widowControl w:val="0"/>
              <w:autoSpaceDE w:val="0"/>
              <w:autoSpaceDN w:val="0"/>
              <w:adjustRightInd w:val="0"/>
              <w:spacing w:after="200"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lastRenderedPageBreak/>
              <w:t>Приветствие (на  прогулке)</w:t>
            </w:r>
          </w:p>
        </w:tc>
        <w:tc>
          <w:tcPr>
            <w:tcW w:w="7229" w:type="dxa"/>
          </w:tcPr>
          <w:p w:rsidR="00DA5BBE" w:rsidRPr="00DF670E" w:rsidRDefault="00DA5BBE" w:rsidP="00733604">
            <w:pPr>
              <w:pStyle w:val="aff1"/>
              <w:widowControl w:val="0"/>
              <w:autoSpaceDE w:val="0"/>
              <w:autoSpaceDN w:val="0"/>
              <w:adjustRightInd w:val="0"/>
              <w:spacing w:after="200"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8.10-8.35</w:t>
            </w:r>
          </w:p>
        </w:tc>
      </w:tr>
      <w:tr w:rsidR="00DA5BBE" w:rsidRPr="00DF670E" w:rsidTr="00F00A10">
        <w:tc>
          <w:tcPr>
            <w:tcW w:w="3086" w:type="dxa"/>
          </w:tcPr>
          <w:p w:rsidR="00DA5BBE" w:rsidRPr="00DF670E" w:rsidRDefault="00DA5BBE" w:rsidP="00733604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269" w:lineRule="exac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Утренняя зарядка                (на прогулке)</w:t>
            </w:r>
          </w:p>
        </w:tc>
        <w:tc>
          <w:tcPr>
            <w:tcW w:w="7229" w:type="dxa"/>
          </w:tcPr>
          <w:p w:rsidR="00DA5BBE" w:rsidRPr="00DF670E" w:rsidRDefault="00DA5BBE" w:rsidP="00733604">
            <w:pPr>
              <w:pStyle w:val="aff1"/>
              <w:widowControl w:val="0"/>
              <w:autoSpaceDE w:val="0"/>
              <w:autoSpaceDN w:val="0"/>
              <w:adjustRightInd w:val="0"/>
              <w:spacing w:after="200"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8.00-8.10</w:t>
            </w:r>
          </w:p>
        </w:tc>
      </w:tr>
      <w:tr w:rsidR="00DA5BBE" w:rsidRPr="00DF670E" w:rsidTr="00F00A10">
        <w:tc>
          <w:tcPr>
            <w:tcW w:w="3086" w:type="dxa"/>
          </w:tcPr>
          <w:p w:rsidR="00DA5BBE" w:rsidRPr="00DF670E" w:rsidRDefault="00DA5BBE" w:rsidP="00733604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269" w:lineRule="exac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Подготовка к завтраку. Завтрак.</w:t>
            </w:r>
          </w:p>
        </w:tc>
        <w:tc>
          <w:tcPr>
            <w:tcW w:w="7229" w:type="dxa"/>
          </w:tcPr>
          <w:p w:rsidR="00DA5BBE" w:rsidRPr="00DF670E" w:rsidRDefault="00DA5BBE" w:rsidP="00733604">
            <w:pPr>
              <w:pStyle w:val="aff1"/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A5BBE" w:rsidRPr="00DF670E" w:rsidRDefault="00DA5BBE" w:rsidP="00733604">
            <w:pPr>
              <w:pStyle w:val="aff1"/>
              <w:widowControl w:val="0"/>
              <w:autoSpaceDE w:val="0"/>
              <w:autoSpaceDN w:val="0"/>
              <w:adjustRightInd w:val="0"/>
              <w:spacing w:after="200"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8.35-8.55</w:t>
            </w:r>
          </w:p>
        </w:tc>
      </w:tr>
      <w:tr w:rsidR="00DA5BBE" w:rsidRPr="00DF670E" w:rsidTr="00F00A10">
        <w:tc>
          <w:tcPr>
            <w:tcW w:w="3086" w:type="dxa"/>
          </w:tcPr>
          <w:p w:rsidR="00DA5BBE" w:rsidRPr="00DF670E" w:rsidRDefault="00DA5BBE" w:rsidP="00733604">
            <w:pPr>
              <w:pStyle w:val="aff1"/>
              <w:widowControl w:val="0"/>
              <w:autoSpaceDE w:val="0"/>
              <w:autoSpaceDN w:val="0"/>
              <w:adjustRightInd w:val="0"/>
              <w:spacing w:after="200"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Совместная  деятельность. Дежурство.</w:t>
            </w:r>
          </w:p>
        </w:tc>
        <w:tc>
          <w:tcPr>
            <w:tcW w:w="7229" w:type="dxa"/>
          </w:tcPr>
          <w:p w:rsidR="00DA5BBE" w:rsidRPr="00DF670E" w:rsidRDefault="00DA5BBE" w:rsidP="00733604">
            <w:pPr>
              <w:pStyle w:val="aff1"/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A5BBE" w:rsidRPr="00DF670E" w:rsidRDefault="00DA5BBE" w:rsidP="00733604">
            <w:pPr>
              <w:pStyle w:val="aff1"/>
              <w:widowControl w:val="0"/>
              <w:autoSpaceDE w:val="0"/>
              <w:autoSpaceDN w:val="0"/>
              <w:adjustRightInd w:val="0"/>
              <w:spacing w:after="200"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8.55-9.45</w:t>
            </w:r>
          </w:p>
        </w:tc>
      </w:tr>
      <w:tr w:rsidR="00DA5BBE" w:rsidRPr="00DF670E" w:rsidTr="00F00A10">
        <w:tc>
          <w:tcPr>
            <w:tcW w:w="3086" w:type="dxa"/>
          </w:tcPr>
          <w:p w:rsidR="00DA5BBE" w:rsidRPr="00DF670E" w:rsidRDefault="00DA5BBE" w:rsidP="00733604">
            <w:pPr>
              <w:pStyle w:val="aff1"/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A5BBE" w:rsidRPr="00DF670E" w:rsidRDefault="00DA5BBE" w:rsidP="00733604">
            <w:pPr>
              <w:pStyle w:val="aff1"/>
              <w:widowControl w:val="0"/>
              <w:autoSpaceDE w:val="0"/>
              <w:autoSpaceDN w:val="0"/>
              <w:adjustRightInd w:val="0"/>
              <w:spacing w:after="200"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Подготовка к прогулке. Прогулка.</w:t>
            </w:r>
          </w:p>
        </w:tc>
        <w:tc>
          <w:tcPr>
            <w:tcW w:w="7229" w:type="dxa"/>
          </w:tcPr>
          <w:p w:rsidR="00DA5BBE" w:rsidRPr="00DF670E" w:rsidRDefault="00DA5BBE" w:rsidP="00733604">
            <w:pPr>
              <w:pStyle w:val="aff1"/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A5BBE" w:rsidRPr="00DF670E" w:rsidRDefault="00DA5BBE" w:rsidP="00733604">
            <w:pPr>
              <w:pStyle w:val="aff1"/>
              <w:widowControl w:val="0"/>
              <w:autoSpaceDE w:val="0"/>
              <w:autoSpaceDN w:val="0"/>
              <w:adjustRightInd w:val="0"/>
              <w:spacing w:after="200"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9.45-12.20</w:t>
            </w:r>
          </w:p>
        </w:tc>
      </w:tr>
      <w:tr w:rsidR="00DA5BBE" w:rsidRPr="00DF670E" w:rsidTr="00F00A10">
        <w:tc>
          <w:tcPr>
            <w:tcW w:w="3086" w:type="dxa"/>
          </w:tcPr>
          <w:p w:rsidR="00DA5BBE" w:rsidRPr="00DF670E" w:rsidRDefault="00DA5BBE" w:rsidP="00733604">
            <w:pPr>
              <w:pStyle w:val="aff1"/>
              <w:widowControl w:val="0"/>
              <w:autoSpaceDE w:val="0"/>
              <w:autoSpaceDN w:val="0"/>
              <w:adjustRightInd w:val="0"/>
              <w:spacing w:after="200"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Возвращение с прогулки. Гигиенические процедуры</w:t>
            </w:r>
          </w:p>
        </w:tc>
        <w:tc>
          <w:tcPr>
            <w:tcW w:w="7229" w:type="dxa"/>
          </w:tcPr>
          <w:p w:rsidR="00DA5BBE" w:rsidRPr="00DF670E" w:rsidRDefault="00DA5BBE" w:rsidP="007619CA">
            <w:pPr>
              <w:pStyle w:val="aff1"/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A5BBE" w:rsidRPr="00DF670E" w:rsidRDefault="00DA5BBE" w:rsidP="007619CA">
            <w:pPr>
              <w:pStyle w:val="aff1"/>
              <w:widowControl w:val="0"/>
              <w:autoSpaceDE w:val="0"/>
              <w:autoSpaceDN w:val="0"/>
              <w:adjustRightInd w:val="0"/>
              <w:spacing w:after="200" w:line="20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12.20-12.35</w:t>
            </w:r>
          </w:p>
        </w:tc>
      </w:tr>
      <w:tr w:rsidR="00DA5BBE" w:rsidRPr="00DF670E" w:rsidTr="00F00A10">
        <w:tc>
          <w:tcPr>
            <w:tcW w:w="3086" w:type="dxa"/>
          </w:tcPr>
          <w:p w:rsidR="00DA5BBE" w:rsidRPr="00DF670E" w:rsidRDefault="00DA5BBE" w:rsidP="00733604">
            <w:pPr>
              <w:pStyle w:val="aff1"/>
              <w:widowControl w:val="0"/>
              <w:autoSpaceDE w:val="0"/>
              <w:autoSpaceDN w:val="0"/>
              <w:adjustRightInd w:val="0"/>
              <w:spacing w:after="200"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 xml:space="preserve">Обед </w:t>
            </w:r>
          </w:p>
        </w:tc>
        <w:tc>
          <w:tcPr>
            <w:tcW w:w="7229" w:type="dxa"/>
          </w:tcPr>
          <w:p w:rsidR="00DA5BBE" w:rsidRPr="00DF670E" w:rsidRDefault="00DA5BBE" w:rsidP="007619CA">
            <w:pPr>
              <w:pStyle w:val="aff1"/>
              <w:widowControl w:val="0"/>
              <w:autoSpaceDE w:val="0"/>
              <w:autoSpaceDN w:val="0"/>
              <w:adjustRightInd w:val="0"/>
              <w:spacing w:after="200" w:line="20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12.35-12.55</w:t>
            </w:r>
          </w:p>
        </w:tc>
      </w:tr>
      <w:tr w:rsidR="00DA5BBE" w:rsidRPr="00DF670E" w:rsidTr="00F00A10">
        <w:tc>
          <w:tcPr>
            <w:tcW w:w="3086" w:type="dxa"/>
          </w:tcPr>
          <w:p w:rsidR="00DA5BBE" w:rsidRPr="00DF670E" w:rsidRDefault="00DA5BBE" w:rsidP="00733604">
            <w:pPr>
              <w:pStyle w:val="aff1"/>
              <w:widowControl w:val="0"/>
              <w:autoSpaceDE w:val="0"/>
              <w:autoSpaceDN w:val="0"/>
              <w:adjustRightInd w:val="0"/>
              <w:spacing w:after="200"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 xml:space="preserve">Подготовка ко сну.    Дневной сон </w:t>
            </w:r>
          </w:p>
        </w:tc>
        <w:tc>
          <w:tcPr>
            <w:tcW w:w="7229" w:type="dxa"/>
          </w:tcPr>
          <w:p w:rsidR="00DA5BBE" w:rsidRPr="00DF670E" w:rsidRDefault="00DA5BBE" w:rsidP="007619CA">
            <w:pPr>
              <w:pStyle w:val="aff1"/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A5BBE" w:rsidRPr="00DF670E" w:rsidRDefault="00DA5BBE" w:rsidP="007619CA">
            <w:pPr>
              <w:pStyle w:val="aff1"/>
              <w:widowControl w:val="0"/>
              <w:autoSpaceDE w:val="0"/>
              <w:autoSpaceDN w:val="0"/>
              <w:adjustRightInd w:val="0"/>
              <w:spacing w:after="200" w:line="20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12.55-15.15</w:t>
            </w:r>
          </w:p>
        </w:tc>
      </w:tr>
      <w:tr w:rsidR="00DA5BBE" w:rsidRPr="00DF670E" w:rsidTr="00F00A10">
        <w:tc>
          <w:tcPr>
            <w:tcW w:w="3086" w:type="dxa"/>
          </w:tcPr>
          <w:p w:rsidR="00DA5BBE" w:rsidRPr="00DF670E" w:rsidRDefault="00DA5BBE" w:rsidP="00733604">
            <w:pPr>
              <w:pStyle w:val="aff1"/>
              <w:widowControl w:val="0"/>
              <w:autoSpaceDE w:val="0"/>
              <w:autoSpaceDN w:val="0"/>
              <w:adjustRightInd w:val="0"/>
              <w:spacing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Пробуждение. Гимнастика. Гигиенические процедуры.</w:t>
            </w:r>
          </w:p>
          <w:p w:rsidR="00DA5BBE" w:rsidRPr="00DF670E" w:rsidRDefault="00DA5BBE" w:rsidP="00733604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269" w:lineRule="exac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F670E">
              <w:rPr>
                <w:rFonts w:ascii="Times New Roman" w:hAnsi="Times New Roman"/>
                <w:sz w:val="28"/>
                <w:szCs w:val="28"/>
              </w:rPr>
              <w:t>Совместная деятельность (занятие, кружки, досуг</w:t>
            </w:r>
            <w:proofErr w:type="gramEnd"/>
          </w:p>
        </w:tc>
        <w:tc>
          <w:tcPr>
            <w:tcW w:w="7229" w:type="dxa"/>
          </w:tcPr>
          <w:p w:rsidR="00DA5BBE" w:rsidRPr="00DF670E" w:rsidRDefault="00DA5BBE" w:rsidP="007619CA">
            <w:pPr>
              <w:pStyle w:val="aff1"/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A5BBE" w:rsidRPr="00DF670E" w:rsidRDefault="00DA5BBE" w:rsidP="007619CA">
            <w:pPr>
              <w:pStyle w:val="aff1"/>
              <w:widowControl w:val="0"/>
              <w:autoSpaceDE w:val="0"/>
              <w:autoSpaceDN w:val="0"/>
              <w:adjustRightInd w:val="0"/>
              <w:spacing w:after="200" w:line="20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15.15-16.00</w:t>
            </w:r>
          </w:p>
        </w:tc>
      </w:tr>
      <w:tr w:rsidR="00DA5BBE" w:rsidRPr="00DF670E" w:rsidTr="00F00A10">
        <w:tc>
          <w:tcPr>
            <w:tcW w:w="3086" w:type="dxa"/>
          </w:tcPr>
          <w:p w:rsidR="00DA5BBE" w:rsidRPr="00DF670E" w:rsidRDefault="00DA5BBE" w:rsidP="00733604">
            <w:pPr>
              <w:pStyle w:val="aff1"/>
              <w:widowControl w:val="0"/>
              <w:autoSpaceDE w:val="0"/>
              <w:autoSpaceDN w:val="0"/>
              <w:adjustRightInd w:val="0"/>
              <w:spacing w:after="200"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Подготовка к полднику. Полдник</w:t>
            </w:r>
          </w:p>
        </w:tc>
        <w:tc>
          <w:tcPr>
            <w:tcW w:w="7229" w:type="dxa"/>
          </w:tcPr>
          <w:p w:rsidR="00DA5BBE" w:rsidRPr="00DF670E" w:rsidRDefault="00DA5BBE" w:rsidP="007619CA">
            <w:pPr>
              <w:pStyle w:val="aff1"/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A5BBE" w:rsidRPr="00DF670E" w:rsidRDefault="00DA5BBE" w:rsidP="007619CA">
            <w:pPr>
              <w:pStyle w:val="aff1"/>
              <w:widowControl w:val="0"/>
              <w:autoSpaceDE w:val="0"/>
              <w:autoSpaceDN w:val="0"/>
              <w:adjustRightInd w:val="0"/>
              <w:spacing w:after="200" w:line="20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16.00-16.20</w:t>
            </w:r>
          </w:p>
        </w:tc>
      </w:tr>
      <w:tr w:rsidR="00DA5BBE" w:rsidRPr="00DF670E" w:rsidTr="00F00A10">
        <w:tc>
          <w:tcPr>
            <w:tcW w:w="3086" w:type="dxa"/>
          </w:tcPr>
          <w:p w:rsidR="00DA5BBE" w:rsidRPr="00DF670E" w:rsidRDefault="00DA5BBE" w:rsidP="00733604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269" w:lineRule="exac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Подготовка к прогулке. Прогулка: самостоятельная игровая деятельность, индивидуальная работа. Уход детей домой.</w:t>
            </w:r>
          </w:p>
        </w:tc>
        <w:tc>
          <w:tcPr>
            <w:tcW w:w="7229" w:type="dxa"/>
          </w:tcPr>
          <w:p w:rsidR="00DA5BBE" w:rsidRPr="00DF670E" w:rsidRDefault="00DA5BBE" w:rsidP="00733604">
            <w:pPr>
              <w:pStyle w:val="aff1"/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A5BBE" w:rsidRPr="00DF670E" w:rsidRDefault="00DA5BBE" w:rsidP="00733604">
            <w:pPr>
              <w:pStyle w:val="aff1"/>
              <w:widowControl w:val="0"/>
              <w:autoSpaceDE w:val="0"/>
              <w:autoSpaceDN w:val="0"/>
              <w:adjustRightInd w:val="0"/>
              <w:spacing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A5BBE" w:rsidRPr="00DF670E" w:rsidRDefault="00DA5BBE" w:rsidP="007619CA">
            <w:pPr>
              <w:pStyle w:val="aff1"/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16.20-18.000</w:t>
            </w:r>
          </w:p>
          <w:p w:rsidR="00DA5BBE" w:rsidRPr="00DF670E" w:rsidRDefault="00DA5BBE" w:rsidP="00733604">
            <w:pPr>
              <w:pStyle w:val="aff1"/>
              <w:widowControl w:val="0"/>
              <w:autoSpaceDE w:val="0"/>
              <w:autoSpaceDN w:val="0"/>
              <w:adjustRightInd w:val="0"/>
              <w:spacing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A5BBE" w:rsidRPr="00DF670E" w:rsidRDefault="00DA5BBE" w:rsidP="00733604">
            <w:pPr>
              <w:pStyle w:val="aff1"/>
              <w:widowControl w:val="0"/>
              <w:autoSpaceDE w:val="0"/>
              <w:autoSpaceDN w:val="0"/>
              <w:adjustRightInd w:val="0"/>
              <w:spacing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A5BBE" w:rsidRPr="00DF670E" w:rsidRDefault="00DA5BBE" w:rsidP="00733604">
            <w:pPr>
              <w:pStyle w:val="aff1"/>
              <w:widowControl w:val="0"/>
              <w:autoSpaceDE w:val="0"/>
              <w:autoSpaceDN w:val="0"/>
              <w:adjustRightInd w:val="0"/>
              <w:spacing w:after="200"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A5BBE" w:rsidRPr="00DF670E" w:rsidTr="00F00A10">
        <w:tc>
          <w:tcPr>
            <w:tcW w:w="3086" w:type="dxa"/>
          </w:tcPr>
          <w:p w:rsidR="00DA5BBE" w:rsidRPr="00DF670E" w:rsidRDefault="00DA5BBE" w:rsidP="00733604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269" w:lineRule="exac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sz w:val="28"/>
                <w:szCs w:val="28"/>
              </w:rPr>
              <w:t xml:space="preserve">Дома. </w:t>
            </w:r>
            <w:r w:rsidRPr="00DF670E">
              <w:rPr>
                <w:rFonts w:ascii="Times New Roman" w:hAnsi="Times New Roman"/>
                <w:sz w:val="28"/>
                <w:szCs w:val="28"/>
              </w:rPr>
              <w:t xml:space="preserve">Прогулка, игры, гигиенические </w:t>
            </w:r>
            <w:r w:rsidRPr="00DF670E">
              <w:rPr>
                <w:rFonts w:ascii="Times New Roman" w:hAnsi="Times New Roman"/>
                <w:sz w:val="28"/>
                <w:szCs w:val="28"/>
              </w:rPr>
              <w:lastRenderedPageBreak/>
              <w:t>процедуры. Укладывание, ночной сон</w:t>
            </w:r>
          </w:p>
        </w:tc>
        <w:tc>
          <w:tcPr>
            <w:tcW w:w="7229" w:type="dxa"/>
          </w:tcPr>
          <w:p w:rsidR="00DA5BBE" w:rsidRPr="00DF670E" w:rsidRDefault="00DA5BBE" w:rsidP="00733604">
            <w:pPr>
              <w:pStyle w:val="aff1"/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A5BBE" w:rsidRPr="00DF670E" w:rsidRDefault="00DA5BBE" w:rsidP="00733604">
            <w:pPr>
              <w:pStyle w:val="aff1"/>
              <w:widowControl w:val="0"/>
              <w:autoSpaceDE w:val="0"/>
              <w:autoSpaceDN w:val="0"/>
              <w:adjustRightInd w:val="0"/>
              <w:spacing w:line="200" w:lineRule="atLeast"/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A5BBE" w:rsidRPr="00DF670E" w:rsidRDefault="00DA5BBE" w:rsidP="00733604">
            <w:pPr>
              <w:pStyle w:val="aff1"/>
              <w:widowControl w:val="0"/>
              <w:autoSpaceDE w:val="0"/>
              <w:autoSpaceDN w:val="0"/>
              <w:adjustRightInd w:val="0"/>
              <w:spacing w:after="200" w:line="200" w:lineRule="atLeast"/>
              <w:ind w:left="28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lastRenderedPageBreak/>
              <w:t>21.00-6.30(7.30)</w:t>
            </w:r>
          </w:p>
        </w:tc>
      </w:tr>
    </w:tbl>
    <w:p w:rsidR="008D4B5E" w:rsidRDefault="008D4B5E" w:rsidP="008D4B5E">
      <w:pPr>
        <w:rPr>
          <w:rFonts w:ascii="Times New Roman" w:hAnsi="Times New Roman"/>
          <w:b/>
          <w:i/>
          <w:sz w:val="28"/>
          <w:szCs w:val="28"/>
        </w:rPr>
      </w:pPr>
    </w:p>
    <w:p w:rsidR="0074286A" w:rsidRPr="008D4B5E" w:rsidRDefault="008D4B5E" w:rsidP="0074286A">
      <w:pPr>
        <w:rPr>
          <w:rFonts w:ascii="Times New Roman" w:hAnsi="Times New Roman"/>
          <w:i/>
          <w:sz w:val="28"/>
          <w:szCs w:val="28"/>
        </w:rPr>
      </w:pPr>
      <w:r w:rsidRPr="007619CA">
        <w:rPr>
          <w:rFonts w:ascii="Times New Roman" w:hAnsi="Times New Roman"/>
          <w:b/>
          <w:i/>
          <w:sz w:val="28"/>
          <w:szCs w:val="28"/>
        </w:rPr>
        <w:t>3.2.2. Расписание занятий</w:t>
      </w:r>
    </w:p>
    <w:tbl>
      <w:tblPr>
        <w:tblpPr w:leftFromText="180" w:rightFromText="180" w:vertAnchor="text" w:horzAnchor="margin" w:tblpXSpec="center" w:tblpY="512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94"/>
        <w:gridCol w:w="1842"/>
        <w:gridCol w:w="1843"/>
        <w:gridCol w:w="1917"/>
        <w:gridCol w:w="1843"/>
        <w:gridCol w:w="1701"/>
      </w:tblGrid>
      <w:tr w:rsidR="007619CA" w:rsidRPr="007619CA" w:rsidTr="0089478A">
        <w:trPr>
          <w:trHeight w:val="73"/>
        </w:trPr>
        <w:tc>
          <w:tcPr>
            <w:tcW w:w="1594" w:type="dxa"/>
          </w:tcPr>
          <w:p w:rsidR="007619CA" w:rsidRPr="007619CA" w:rsidRDefault="007619CA" w:rsidP="007619CA">
            <w:pPr>
              <w:pStyle w:val="1"/>
              <w:ind w:left="-142" w:firstLine="0"/>
              <w:jc w:val="center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7619C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Группа</w:t>
            </w:r>
          </w:p>
        </w:tc>
        <w:tc>
          <w:tcPr>
            <w:tcW w:w="1842" w:type="dxa"/>
          </w:tcPr>
          <w:p w:rsidR="007619CA" w:rsidRPr="007619CA" w:rsidRDefault="007619CA" w:rsidP="007619CA">
            <w:pPr>
              <w:pStyle w:val="1"/>
              <w:ind w:hanging="545"/>
              <w:jc w:val="center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7619C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Понедельник</w:t>
            </w:r>
          </w:p>
        </w:tc>
        <w:tc>
          <w:tcPr>
            <w:tcW w:w="1843" w:type="dxa"/>
          </w:tcPr>
          <w:p w:rsidR="007619CA" w:rsidRPr="007619CA" w:rsidRDefault="007619CA" w:rsidP="007619CA">
            <w:pPr>
              <w:pStyle w:val="1"/>
              <w:jc w:val="center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7619C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Вторник</w:t>
            </w:r>
          </w:p>
        </w:tc>
        <w:tc>
          <w:tcPr>
            <w:tcW w:w="1917" w:type="dxa"/>
          </w:tcPr>
          <w:p w:rsidR="007619CA" w:rsidRPr="007619CA" w:rsidRDefault="007619CA" w:rsidP="007619CA">
            <w:pPr>
              <w:pStyle w:val="1"/>
              <w:jc w:val="center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7619C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Среда</w:t>
            </w:r>
          </w:p>
        </w:tc>
        <w:tc>
          <w:tcPr>
            <w:tcW w:w="1843" w:type="dxa"/>
          </w:tcPr>
          <w:p w:rsidR="007619CA" w:rsidRPr="007619CA" w:rsidRDefault="007619CA" w:rsidP="007619CA">
            <w:pPr>
              <w:pStyle w:val="1"/>
              <w:jc w:val="center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7619C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Четверг</w:t>
            </w:r>
          </w:p>
        </w:tc>
        <w:tc>
          <w:tcPr>
            <w:tcW w:w="1701" w:type="dxa"/>
          </w:tcPr>
          <w:p w:rsidR="007619CA" w:rsidRPr="007619CA" w:rsidRDefault="007619CA" w:rsidP="007619CA">
            <w:pPr>
              <w:pStyle w:val="1"/>
              <w:jc w:val="center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7619C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Пятница</w:t>
            </w:r>
          </w:p>
        </w:tc>
      </w:tr>
      <w:tr w:rsidR="007619CA" w:rsidRPr="007619CA" w:rsidTr="0089478A">
        <w:trPr>
          <w:trHeight w:val="70"/>
        </w:trPr>
        <w:tc>
          <w:tcPr>
            <w:tcW w:w="1594" w:type="dxa"/>
          </w:tcPr>
          <w:p w:rsidR="007619CA" w:rsidRPr="007619CA" w:rsidRDefault="007619CA" w:rsidP="00EA10F2">
            <w:pPr>
              <w:pStyle w:val="1"/>
              <w:spacing w:before="0"/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</w:pPr>
          </w:p>
          <w:p w:rsidR="007619CA" w:rsidRPr="007619CA" w:rsidRDefault="007619CA" w:rsidP="00EA10F2">
            <w:pPr>
              <w:pStyle w:val="1"/>
              <w:spacing w:before="0"/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</w:pPr>
          </w:p>
          <w:p w:rsidR="007619CA" w:rsidRPr="007619CA" w:rsidRDefault="007619CA" w:rsidP="00EA10F2">
            <w:pPr>
              <w:pStyle w:val="1"/>
              <w:spacing w:before="0"/>
              <w:ind w:left="0" w:firstLine="0"/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</w:pPr>
            <w:r w:rsidRPr="007619CA"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  <w:t>Подготовительная   группа</w:t>
            </w:r>
          </w:p>
          <w:p w:rsidR="007619CA" w:rsidRPr="007619CA" w:rsidRDefault="007619CA" w:rsidP="00EA10F2">
            <w:pPr>
              <w:pStyle w:val="1"/>
              <w:spacing w:before="0"/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</w:pPr>
          </w:p>
          <w:p w:rsidR="007619CA" w:rsidRPr="007619CA" w:rsidRDefault="007619CA" w:rsidP="00EA10F2">
            <w:pPr>
              <w:pStyle w:val="1"/>
              <w:spacing w:before="0"/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1842" w:type="dxa"/>
          </w:tcPr>
          <w:p w:rsidR="007619CA" w:rsidRPr="007619CA" w:rsidRDefault="007619CA" w:rsidP="00EA10F2">
            <w:pPr>
              <w:pStyle w:val="1"/>
              <w:spacing w:before="0"/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</w:pPr>
            <w:r w:rsidRPr="007619CA"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  <w:t xml:space="preserve">1) Грамота </w:t>
            </w:r>
          </w:p>
          <w:p w:rsidR="007619CA" w:rsidRPr="007619CA" w:rsidRDefault="007619CA" w:rsidP="00EA10F2">
            <w:pPr>
              <w:pStyle w:val="1"/>
              <w:spacing w:before="0"/>
              <w:ind w:hanging="687"/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</w:pPr>
            <w:r w:rsidRPr="007619CA"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  <w:t xml:space="preserve">2   </w:t>
            </w:r>
            <w:proofErr w:type="spellStart"/>
            <w:r w:rsidRPr="007619CA"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  <w:t>2</w:t>
            </w:r>
            <w:proofErr w:type="spellEnd"/>
            <w:r w:rsidRPr="007619CA"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  <w:t>) Лепка</w:t>
            </w:r>
          </w:p>
          <w:p w:rsidR="007619CA" w:rsidRPr="007619CA" w:rsidRDefault="007619CA" w:rsidP="00EA10F2">
            <w:pPr>
              <w:pStyle w:val="1"/>
              <w:numPr>
                <w:ilvl w:val="0"/>
                <w:numId w:val="0"/>
              </w:numPr>
              <w:spacing w:before="0" w:after="0"/>
              <w:ind w:left="510" w:hanging="432"/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</w:pPr>
            <w:r w:rsidRPr="007619CA"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  <w:t>3)</w:t>
            </w:r>
            <w:proofErr w:type="spellStart"/>
            <w:r w:rsidRPr="007619CA"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  <w:t>Физкуль</w:t>
            </w:r>
            <w:proofErr w:type="spellEnd"/>
          </w:p>
          <w:p w:rsidR="007619CA" w:rsidRPr="007619CA" w:rsidRDefault="007619CA" w:rsidP="00EA10F2">
            <w:pPr>
              <w:pStyle w:val="1"/>
              <w:numPr>
                <w:ilvl w:val="0"/>
                <w:numId w:val="0"/>
              </w:numPr>
              <w:spacing w:before="0" w:after="0"/>
              <w:ind w:left="510" w:hanging="432"/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</w:pPr>
            <w:proofErr w:type="spellStart"/>
            <w:proofErr w:type="gramStart"/>
            <w:r w:rsidRPr="007619CA"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  <w:t>турное</w:t>
            </w:r>
            <w:proofErr w:type="spellEnd"/>
            <w:r w:rsidRPr="007619CA"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  <w:t xml:space="preserve"> (на прогул</w:t>
            </w:r>
            <w:proofErr w:type="gramEnd"/>
          </w:p>
          <w:p w:rsidR="007619CA" w:rsidRPr="007619CA" w:rsidRDefault="007619CA" w:rsidP="00EA10F2">
            <w:pPr>
              <w:pStyle w:val="1"/>
              <w:numPr>
                <w:ilvl w:val="0"/>
                <w:numId w:val="0"/>
              </w:numPr>
              <w:spacing w:before="0" w:after="0"/>
              <w:ind w:left="510" w:hanging="432"/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</w:pPr>
            <w:proofErr w:type="spellStart"/>
            <w:proofErr w:type="gramStart"/>
            <w:r w:rsidRPr="007619CA"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  <w:t>ке</w:t>
            </w:r>
            <w:proofErr w:type="spellEnd"/>
            <w:r w:rsidRPr="007619CA"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  <w:t>)</w:t>
            </w:r>
            <w:proofErr w:type="gramEnd"/>
          </w:p>
          <w:p w:rsidR="007619CA" w:rsidRPr="007619CA" w:rsidRDefault="007619CA" w:rsidP="00EA10F2">
            <w:pPr>
              <w:pStyle w:val="1"/>
              <w:spacing w:before="0"/>
              <w:ind w:hanging="687"/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</w:pPr>
          </w:p>
          <w:p w:rsidR="007619CA" w:rsidRPr="007619CA" w:rsidRDefault="007619CA" w:rsidP="00EA10F2">
            <w:pPr>
              <w:pStyle w:val="1"/>
              <w:spacing w:before="0"/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1843" w:type="dxa"/>
          </w:tcPr>
          <w:p w:rsidR="007619CA" w:rsidRPr="007619CA" w:rsidRDefault="007619CA" w:rsidP="00EA10F2">
            <w:pPr>
              <w:pStyle w:val="1"/>
              <w:spacing w:before="0"/>
              <w:ind w:left="34" w:firstLine="0"/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</w:pPr>
            <w:r w:rsidRPr="007619CA"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  <w:t>1) Математика</w:t>
            </w:r>
          </w:p>
          <w:p w:rsidR="007619CA" w:rsidRPr="007619CA" w:rsidRDefault="007619CA" w:rsidP="00EA10F2">
            <w:pPr>
              <w:pStyle w:val="1"/>
              <w:spacing w:before="0"/>
              <w:ind w:left="34" w:firstLine="0"/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</w:pPr>
            <w:r w:rsidRPr="007619CA"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  <w:t>2) Рисование</w:t>
            </w:r>
          </w:p>
          <w:p w:rsidR="007619CA" w:rsidRPr="007619CA" w:rsidRDefault="007619CA" w:rsidP="00EA10F2">
            <w:pPr>
              <w:pStyle w:val="1"/>
              <w:spacing w:before="0"/>
              <w:ind w:left="34" w:firstLine="0"/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</w:pPr>
            <w:r w:rsidRPr="007619CA"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  <w:t>3)Физкультурное</w:t>
            </w:r>
          </w:p>
          <w:p w:rsidR="007619CA" w:rsidRPr="007619CA" w:rsidRDefault="007619CA" w:rsidP="00EA10F2">
            <w:pPr>
              <w:pStyle w:val="1"/>
              <w:spacing w:before="0"/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</w:pPr>
            <w:r w:rsidRPr="007619CA"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  <w:t>.</w:t>
            </w:r>
          </w:p>
        </w:tc>
        <w:tc>
          <w:tcPr>
            <w:tcW w:w="1917" w:type="dxa"/>
          </w:tcPr>
          <w:p w:rsidR="007619CA" w:rsidRPr="007619CA" w:rsidRDefault="007619CA" w:rsidP="00EA10F2">
            <w:pPr>
              <w:pStyle w:val="1"/>
              <w:spacing w:before="0"/>
              <w:ind w:left="34" w:firstLine="0"/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</w:pPr>
            <w:r w:rsidRPr="007619CA"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  <w:t>1) Музыкальное</w:t>
            </w:r>
          </w:p>
          <w:p w:rsidR="007619CA" w:rsidRPr="007619CA" w:rsidRDefault="007619CA" w:rsidP="00EA10F2">
            <w:pPr>
              <w:pStyle w:val="1"/>
              <w:spacing w:before="0"/>
              <w:ind w:left="34" w:firstLine="0"/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</w:pPr>
            <w:r w:rsidRPr="007619CA"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  <w:t>2)  Грамота</w:t>
            </w:r>
          </w:p>
          <w:p w:rsidR="007619CA" w:rsidRPr="007619CA" w:rsidRDefault="007619CA" w:rsidP="00EA10F2">
            <w:pPr>
              <w:pStyle w:val="1"/>
              <w:spacing w:before="0"/>
              <w:ind w:left="34" w:firstLine="0"/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</w:pPr>
            <w:r w:rsidRPr="007619CA"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  <w:t>3)  Развитие речи</w:t>
            </w:r>
          </w:p>
          <w:p w:rsidR="007619CA" w:rsidRPr="007619CA" w:rsidRDefault="007619CA" w:rsidP="00EA10F2">
            <w:pPr>
              <w:pStyle w:val="1"/>
              <w:spacing w:before="0"/>
              <w:ind w:left="34" w:firstLine="0"/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</w:pPr>
            <w:r w:rsidRPr="007619CA"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  <w:t>2 половина дня</w:t>
            </w:r>
          </w:p>
          <w:p w:rsidR="007619CA" w:rsidRPr="007619CA" w:rsidRDefault="007619CA" w:rsidP="00EA10F2">
            <w:pPr>
              <w:pStyle w:val="1"/>
              <w:spacing w:before="0"/>
              <w:ind w:left="34" w:firstLine="0"/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</w:pPr>
            <w:r w:rsidRPr="007619CA"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  <w:t xml:space="preserve"> Развлечение </w:t>
            </w:r>
          </w:p>
          <w:p w:rsidR="007619CA" w:rsidRPr="007619CA" w:rsidRDefault="007619CA" w:rsidP="00EA10F2">
            <w:pPr>
              <w:pStyle w:val="1"/>
              <w:spacing w:before="0"/>
              <w:ind w:left="34" w:firstLine="0"/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</w:pPr>
            <w:r w:rsidRPr="007619CA"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  <w:t xml:space="preserve">  (1 раз в месяц) </w:t>
            </w:r>
          </w:p>
        </w:tc>
        <w:tc>
          <w:tcPr>
            <w:tcW w:w="1843" w:type="dxa"/>
          </w:tcPr>
          <w:p w:rsidR="007619CA" w:rsidRPr="007619CA" w:rsidRDefault="007619CA" w:rsidP="00EA10F2">
            <w:pPr>
              <w:pStyle w:val="1"/>
              <w:spacing w:before="0"/>
              <w:ind w:left="33" w:hanging="33"/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</w:pPr>
            <w:r w:rsidRPr="007619CA"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  <w:t>1) Математика</w:t>
            </w:r>
          </w:p>
          <w:p w:rsidR="007619CA" w:rsidRPr="007619CA" w:rsidRDefault="007619CA" w:rsidP="00EA10F2">
            <w:pPr>
              <w:pStyle w:val="1"/>
              <w:spacing w:before="0"/>
              <w:ind w:left="33" w:hanging="33"/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</w:pPr>
            <w:r w:rsidRPr="007619CA"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  <w:t>2) Развитие речи</w:t>
            </w:r>
          </w:p>
          <w:p w:rsidR="007619CA" w:rsidRPr="007619CA" w:rsidRDefault="007619CA" w:rsidP="00EA10F2">
            <w:pPr>
              <w:pStyle w:val="1"/>
              <w:spacing w:before="0"/>
              <w:ind w:left="33" w:hanging="33"/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</w:pPr>
            <w:r w:rsidRPr="007619CA"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  <w:t>3) Физкультур</w:t>
            </w:r>
            <w:r w:rsidR="0089478A"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  <w:t xml:space="preserve"> </w:t>
            </w:r>
            <w:proofErr w:type="spellStart"/>
            <w:r w:rsidRPr="007619CA"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  <w:t>ное</w:t>
            </w:r>
            <w:proofErr w:type="spellEnd"/>
          </w:p>
          <w:p w:rsidR="007619CA" w:rsidRPr="007619CA" w:rsidRDefault="007619CA" w:rsidP="00EA10F2">
            <w:pPr>
              <w:pStyle w:val="1"/>
              <w:spacing w:before="0"/>
              <w:ind w:left="33" w:hanging="33"/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</w:pPr>
          </w:p>
          <w:p w:rsidR="007619CA" w:rsidRPr="007619CA" w:rsidRDefault="007619CA" w:rsidP="00EA10F2">
            <w:pPr>
              <w:pStyle w:val="1"/>
              <w:spacing w:before="0"/>
              <w:ind w:left="33" w:hanging="33"/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</w:pPr>
          </w:p>
          <w:p w:rsidR="007619CA" w:rsidRPr="007619CA" w:rsidRDefault="007619CA" w:rsidP="00EA10F2">
            <w:pPr>
              <w:pStyle w:val="1"/>
              <w:spacing w:before="0"/>
              <w:ind w:left="33" w:hanging="33"/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1701" w:type="dxa"/>
          </w:tcPr>
          <w:p w:rsidR="007619CA" w:rsidRDefault="007619CA" w:rsidP="00EA10F2">
            <w:pPr>
              <w:pStyle w:val="1"/>
              <w:spacing w:before="0"/>
              <w:ind w:left="34" w:firstLine="0"/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</w:pPr>
            <w:r w:rsidRPr="007619CA"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  <w:t>1)</w:t>
            </w:r>
            <w:proofErr w:type="spellStart"/>
            <w:r w:rsidRPr="007619CA"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  <w:t>Музыкаль</w:t>
            </w:r>
            <w:proofErr w:type="spellEnd"/>
          </w:p>
          <w:p w:rsidR="007619CA" w:rsidRPr="007619CA" w:rsidRDefault="007619CA" w:rsidP="00EA10F2">
            <w:pPr>
              <w:pStyle w:val="1"/>
              <w:numPr>
                <w:ilvl w:val="0"/>
                <w:numId w:val="0"/>
              </w:numPr>
              <w:spacing w:before="0" w:after="0"/>
              <w:ind w:left="34"/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</w:pPr>
            <w:proofErr w:type="spellStart"/>
            <w:r w:rsidRPr="007619CA"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  <w:t>ное</w:t>
            </w:r>
            <w:proofErr w:type="spellEnd"/>
          </w:p>
          <w:p w:rsidR="007619CA" w:rsidRPr="007619CA" w:rsidRDefault="007619CA" w:rsidP="00EA10F2">
            <w:pPr>
              <w:pStyle w:val="1"/>
              <w:spacing w:before="0" w:after="0"/>
              <w:ind w:left="34" w:firstLine="0"/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</w:pPr>
            <w:r w:rsidRPr="007619CA"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  <w:t>2)Познавательное развитие</w:t>
            </w:r>
          </w:p>
          <w:p w:rsidR="007619CA" w:rsidRPr="007619CA" w:rsidRDefault="007619CA" w:rsidP="00EA10F2">
            <w:pPr>
              <w:pStyle w:val="1"/>
              <w:spacing w:before="0" w:after="0"/>
              <w:ind w:left="34" w:firstLine="0"/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</w:pPr>
          </w:p>
          <w:p w:rsidR="007619CA" w:rsidRPr="007619CA" w:rsidRDefault="007619CA" w:rsidP="00EA10F2">
            <w:pPr>
              <w:pStyle w:val="1"/>
              <w:numPr>
                <w:ilvl w:val="0"/>
                <w:numId w:val="0"/>
              </w:numPr>
              <w:spacing w:before="0" w:after="0"/>
              <w:ind w:left="34"/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</w:pPr>
            <w:r w:rsidRPr="007619CA">
              <w:rPr>
                <w:rFonts w:ascii="Times New Roman" w:hAnsi="Times New Roman" w:cs="Times New Roman"/>
                <w:b w:val="0"/>
                <w:color w:val="0D0D0D" w:themeColor="text1" w:themeTint="F2"/>
                <w:sz w:val="28"/>
                <w:szCs w:val="28"/>
              </w:rPr>
              <w:t>3)Аппликация / конструирование</w:t>
            </w:r>
          </w:p>
        </w:tc>
      </w:tr>
    </w:tbl>
    <w:p w:rsidR="0074286A" w:rsidRPr="00A03396" w:rsidRDefault="0074286A" w:rsidP="00A03396">
      <w:pPr>
        <w:jc w:val="both"/>
        <w:rPr>
          <w:rFonts w:ascii="Times New Roman" w:hAnsi="Times New Roman"/>
          <w:b/>
          <w:i/>
          <w:sz w:val="28"/>
          <w:szCs w:val="28"/>
        </w:rPr>
      </w:pPr>
    </w:p>
    <w:p w:rsidR="00EA10F2" w:rsidRDefault="00EA10F2" w:rsidP="009A2123">
      <w:pPr>
        <w:jc w:val="both"/>
        <w:rPr>
          <w:rFonts w:ascii="Times New Roman" w:hAnsi="Times New Roman"/>
          <w:b/>
          <w:i/>
          <w:sz w:val="28"/>
          <w:szCs w:val="28"/>
        </w:rPr>
      </w:pPr>
    </w:p>
    <w:p w:rsidR="00EA10F2" w:rsidRDefault="00EA10F2" w:rsidP="009A2123">
      <w:pPr>
        <w:jc w:val="both"/>
        <w:rPr>
          <w:rFonts w:ascii="Times New Roman" w:hAnsi="Times New Roman"/>
          <w:b/>
          <w:i/>
          <w:sz w:val="28"/>
          <w:szCs w:val="28"/>
        </w:rPr>
      </w:pPr>
    </w:p>
    <w:p w:rsidR="00A03396" w:rsidRDefault="00757EB1" w:rsidP="009A2123">
      <w:pPr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3.2.3 Оздоровительная работа</w:t>
      </w:r>
    </w:p>
    <w:p w:rsidR="00757EB1" w:rsidRPr="00A03396" w:rsidRDefault="00757EB1" w:rsidP="009A2123">
      <w:pPr>
        <w:jc w:val="both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5563"/>
        <w:gridCol w:w="3191"/>
      </w:tblGrid>
      <w:tr w:rsidR="0031431E" w:rsidRPr="00DF670E" w:rsidTr="0031431E">
        <w:trPr>
          <w:trHeight w:val="725"/>
        </w:trPr>
        <w:tc>
          <w:tcPr>
            <w:tcW w:w="817" w:type="dxa"/>
          </w:tcPr>
          <w:p w:rsidR="0031431E" w:rsidRPr="00DF670E" w:rsidRDefault="0031431E" w:rsidP="009A2123">
            <w:pPr>
              <w:jc w:val="center"/>
              <w:rPr>
                <w:rFonts w:ascii="Times New Roman" w:hAnsi="Times New Roman"/>
                <w:b/>
                <w:spacing w:val="7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spacing w:val="7"/>
                <w:sz w:val="28"/>
                <w:szCs w:val="28"/>
              </w:rPr>
              <w:t>№</w:t>
            </w:r>
          </w:p>
        </w:tc>
        <w:tc>
          <w:tcPr>
            <w:tcW w:w="5563" w:type="dxa"/>
          </w:tcPr>
          <w:p w:rsidR="0031431E" w:rsidRPr="00DF670E" w:rsidRDefault="0031431E" w:rsidP="009A2123">
            <w:pPr>
              <w:jc w:val="center"/>
              <w:rPr>
                <w:rFonts w:ascii="Times New Roman" w:hAnsi="Times New Roman"/>
                <w:b/>
                <w:spacing w:val="7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spacing w:val="7"/>
                <w:sz w:val="28"/>
                <w:szCs w:val="28"/>
              </w:rPr>
              <w:t>Оздоровительные мероприятия</w:t>
            </w:r>
          </w:p>
        </w:tc>
        <w:tc>
          <w:tcPr>
            <w:tcW w:w="3191" w:type="dxa"/>
          </w:tcPr>
          <w:p w:rsidR="0031431E" w:rsidRPr="00DF670E" w:rsidRDefault="0031431E" w:rsidP="009A2123">
            <w:pPr>
              <w:jc w:val="center"/>
              <w:rPr>
                <w:rFonts w:ascii="Times New Roman" w:hAnsi="Times New Roman"/>
                <w:b/>
                <w:spacing w:val="7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spacing w:val="7"/>
                <w:sz w:val="28"/>
                <w:szCs w:val="28"/>
              </w:rPr>
              <w:t>Особенности организации</w:t>
            </w:r>
          </w:p>
        </w:tc>
      </w:tr>
      <w:tr w:rsidR="0031431E" w:rsidRPr="00DF670E" w:rsidTr="0031431E">
        <w:tc>
          <w:tcPr>
            <w:tcW w:w="817" w:type="dxa"/>
          </w:tcPr>
          <w:p w:rsidR="0031431E" w:rsidRPr="00DF670E" w:rsidRDefault="0031431E" w:rsidP="009A2123">
            <w:pPr>
              <w:jc w:val="center"/>
              <w:rPr>
                <w:rFonts w:ascii="Times New Roman" w:hAnsi="Times New Roman"/>
                <w:b/>
                <w:spacing w:val="7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spacing w:val="7"/>
                <w:sz w:val="28"/>
                <w:szCs w:val="28"/>
              </w:rPr>
              <w:t>1</w:t>
            </w:r>
          </w:p>
        </w:tc>
        <w:tc>
          <w:tcPr>
            <w:tcW w:w="5563" w:type="dxa"/>
          </w:tcPr>
          <w:p w:rsidR="0031431E" w:rsidRPr="00DF670E" w:rsidRDefault="0031431E" w:rsidP="009A2123">
            <w:pPr>
              <w:rPr>
                <w:rFonts w:ascii="Times New Roman" w:hAnsi="Times New Roman"/>
                <w:b/>
                <w:spacing w:val="7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Прием детей на воздухе</w:t>
            </w:r>
          </w:p>
        </w:tc>
        <w:tc>
          <w:tcPr>
            <w:tcW w:w="3191" w:type="dxa"/>
          </w:tcPr>
          <w:p w:rsidR="0031431E" w:rsidRPr="00DF670E" w:rsidRDefault="0031431E" w:rsidP="009A2123">
            <w:pPr>
              <w:rPr>
                <w:rFonts w:ascii="Times New Roman" w:hAnsi="Times New Roman"/>
                <w:spacing w:val="7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7"/>
                <w:sz w:val="28"/>
                <w:szCs w:val="28"/>
              </w:rPr>
              <w:t>Ежедневно, до -15</w:t>
            </w:r>
            <w:proofErr w:type="gramStart"/>
            <w:r w:rsidRPr="00DF670E">
              <w:rPr>
                <w:rFonts w:ascii="Times New Roman" w:hAnsi="Times New Roman"/>
                <w:spacing w:val="7"/>
                <w:sz w:val="28"/>
                <w:szCs w:val="28"/>
              </w:rPr>
              <w:t xml:space="preserve"> С</w:t>
            </w:r>
            <w:proofErr w:type="gramEnd"/>
          </w:p>
        </w:tc>
      </w:tr>
      <w:tr w:rsidR="0031431E" w:rsidRPr="00DF670E" w:rsidTr="0031431E">
        <w:tc>
          <w:tcPr>
            <w:tcW w:w="817" w:type="dxa"/>
          </w:tcPr>
          <w:p w:rsidR="0031431E" w:rsidRPr="00DF670E" w:rsidRDefault="0031431E" w:rsidP="009A2123">
            <w:pPr>
              <w:jc w:val="center"/>
              <w:rPr>
                <w:rFonts w:ascii="Times New Roman" w:hAnsi="Times New Roman"/>
                <w:b/>
                <w:spacing w:val="7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spacing w:val="7"/>
                <w:sz w:val="28"/>
                <w:szCs w:val="28"/>
              </w:rPr>
              <w:t>2</w:t>
            </w:r>
          </w:p>
        </w:tc>
        <w:tc>
          <w:tcPr>
            <w:tcW w:w="5563" w:type="dxa"/>
          </w:tcPr>
          <w:p w:rsidR="0031431E" w:rsidRPr="00DF670E" w:rsidRDefault="0031431E" w:rsidP="009A2123">
            <w:pPr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Утренняя гимнастика для всех групп мышц на свежем воздухе или в помещении.</w:t>
            </w:r>
          </w:p>
          <w:p w:rsidR="0031431E" w:rsidRPr="00DF670E" w:rsidRDefault="0031431E" w:rsidP="009A2123">
            <w:pPr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Упражнения на развитие дыхания, артикуляции. Гигиенические процедуры.</w:t>
            </w:r>
          </w:p>
        </w:tc>
        <w:tc>
          <w:tcPr>
            <w:tcW w:w="3191" w:type="dxa"/>
          </w:tcPr>
          <w:p w:rsidR="0031431E" w:rsidRPr="00DF670E" w:rsidRDefault="009C45B0" w:rsidP="009A212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Ежедневно 8-10</w:t>
            </w:r>
            <w:r w:rsidR="0031431E" w:rsidRPr="00DF670E">
              <w:rPr>
                <w:rFonts w:ascii="Times New Roman" w:hAnsi="Times New Roman"/>
                <w:sz w:val="28"/>
                <w:szCs w:val="28"/>
              </w:rPr>
              <w:t xml:space="preserve"> мин.</w:t>
            </w:r>
          </w:p>
        </w:tc>
      </w:tr>
      <w:tr w:rsidR="0031431E" w:rsidRPr="00DF670E" w:rsidTr="0031431E">
        <w:tc>
          <w:tcPr>
            <w:tcW w:w="817" w:type="dxa"/>
          </w:tcPr>
          <w:p w:rsidR="0031431E" w:rsidRPr="00DF670E" w:rsidRDefault="0031431E" w:rsidP="009A2123">
            <w:pPr>
              <w:jc w:val="center"/>
              <w:rPr>
                <w:rFonts w:ascii="Times New Roman" w:hAnsi="Times New Roman"/>
                <w:b/>
                <w:spacing w:val="7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spacing w:val="7"/>
                <w:sz w:val="28"/>
                <w:szCs w:val="28"/>
              </w:rPr>
              <w:t>3</w:t>
            </w:r>
          </w:p>
        </w:tc>
        <w:tc>
          <w:tcPr>
            <w:tcW w:w="5563" w:type="dxa"/>
          </w:tcPr>
          <w:p w:rsidR="0031431E" w:rsidRPr="00DF670E" w:rsidRDefault="0031431E" w:rsidP="009A2123">
            <w:pPr>
              <w:rPr>
                <w:rFonts w:ascii="Times New Roman" w:hAnsi="Times New Roman"/>
                <w:spacing w:val="7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7"/>
                <w:sz w:val="28"/>
                <w:szCs w:val="28"/>
              </w:rPr>
              <w:t>Воздушно-температурный режим:</w:t>
            </w:r>
          </w:p>
          <w:p w:rsidR="0031431E" w:rsidRPr="00DF670E" w:rsidRDefault="0031431E" w:rsidP="009A2123">
            <w:pPr>
              <w:rPr>
                <w:rFonts w:ascii="Times New Roman" w:hAnsi="Times New Roman"/>
                <w:spacing w:val="7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7"/>
                <w:sz w:val="28"/>
                <w:szCs w:val="28"/>
              </w:rPr>
              <w:t>В группе</w:t>
            </w:r>
          </w:p>
          <w:p w:rsidR="0031431E" w:rsidRPr="00DF670E" w:rsidRDefault="0031431E" w:rsidP="009A2123">
            <w:pPr>
              <w:rPr>
                <w:rFonts w:ascii="Times New Roman" w:hAnsi="Times New Roman"/>
                <w:b/>
                <w:spacing w:val="7"/>
                <w:sz w:val="28"/>
                <w:szCs w:val="28"/>
              </w:rPr>
            </w:pPr>
          </w:p>
        </w:tc>
        <w:tc>
          <w:tcPr>
            <w:tcW w:w="3191" w:type="dxa"/>
          </w:tcPr>
          <w:p w:rsidR="0031431E" w:rsidRPr="00DF670E" w:rsidRDefault="0031431E" w:rsidP="009A2123">
            <w:pPr>
              <w:rPr>
                <w:rFonts w:ascii="Times New Roman" w:hAnsi="Times New Roman"/>
                <w:spacing w:val="7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7"/>
                <w:sz w:val="28"/>
                <w:szCs w:val="28"/>
              </w:rPr>
              <w:t>Ежедневно</w:t>
            </w:r>
          </w:p>
          <w:p w:rsidR="0031431E" w:rsidRPr="00DF670E" w:rsidRDefault="0031431E" w:rsidP="009A2123">
            <w:pPr>
              <w:rPr>
                <w:rFonts w:ascii="Times New Roman" w:hAnsi="Times New Roman"/>
                <w:spacing w:val="7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7"/>
                <w:sz w:val="28"/>
                <w:szCs w:val="28"/>
              </w:rPr>
              <w:t xml:space="preserve"> +20</w:t>
            </w:r>
            <w:r w:rsidR="009C45B0">
              <w:rPr>
                <w:rFonts w:ascii="Times New Roman" w:hAnsi="Times New Roman"/>
                <w:spacing w:val="7"/>
                <w:sz w:val="28"/>
                <w:szCs w:val="28"/>
              </w:rPr>
              <w:t xml:space="preserve"> +22С</w:t>
            </w:r>
          </w:p>
          <w:p w:rsidR="0031431E" w:rsidRPr="00DF670E" w:rsidRDefault="0031431E" w:rsidP="009A2123">
            <w:pPr>
              <w:rPr>
                <w:rFonts w:ascii="Times New Roman" w:hAnsi="Times New Roman"/>
                <w:b/>
                <w:spacing w:val="7"/>
                <w:sz w:val="28"/>
                <w:szCs w:val="28"/>
              </w:rPr>
            </w:pPr>
          </w:p>
        </w:tc>
      </w:tr>
      <w:tr w:rsidR="0031431E" w:rsidRPr="00DF670E" w:rsidTr="0031431E">
        <w:tc>
          <w:tcPr>
            <w:tcW w:w="817" w:type="dxa"/>
          </w:tcPr>
          <w:p w:rsidR="0031431E" w:rsidRPr="00DF670E" w:rsidRDefault="0031431E" w:rsidP="009A2123">
            <w:pPr>
              <w:rPr>
                <w:rFonts w:ascii="Times New Roman" w:hAnsi="Times New Roman"/>
                <w:spacing w:val="7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7"/>
                <w:sz w:val="28"/>
                <w:szCs w:val="28"/>
              </w:rPr>
              <w:t>4</w:t>
            </w:r>
          </w:p>
        </w:tc>
        <w:tc>
          <w:tcPr>
            <w:tcW w:w="5563" w:type="dxa"/>
          </w:tcPr>
          <w:p w:rsidR="0031431E" w:rsidRPr="00DF670E" w:rsidRDefault="0031431E" w:rsidP="009A2123">
            <w:pPr>
              <w:rPr>
                <w:rFonts w:ascii="Times New Roman" w:hAnsi="Times New Roman"/>
                <w:spacing w:val="7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7"/>
                <w:sz w:val="28"/>
                <w:szCs w:val="28"/>
              </w:rPr>
              <w:t>Сквозное проветривание</w:t>
            </w:r>
          </w:p>
        </w:tc>
        <w:tc>
          <w:tcPr>
            <w:tcW w:w="3191" w:type="dxa"/>
          </w:tcPr>
          <w:p w:rsidR="0031431E" w:rsidRPr="00DF670E" w:rsidRDefault="0031431E" w:rsidP="009A2123">
            <w:pPr>
              <w:rPr>
                <w:rFonts w:ascii="Times New Roman" w:hAnsi="Times New Roman"/>
                <w:spacing w:val="7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7"/>
                <w:sz w:val="28"/>
                <w:szCs w:val="28"/>
              </w:rPr>
              <w:t>2 раза в день, в течение 5-10 мин, до +14-16</w:t>
            </w:r>
            <w:proofErr w:type="gramStart"/>
            <w:r w:rsidRPr="00DF670E">
              <w:rPr>
                <w:rFonts w:ascii="Times New Roman" w:hAnsi="Times New Roman"/>
                <w:spacing w:val="7"/>
                <w:sz w:val="28"/>
                <w:szCs w:val="28"/>
              </w:rPr>
              <w:t xml:space="preserve"> С</w:t>
            </w:r>
            <w:proofErr w:type="gramEnd"/>
          </w:p>
        </w:tc>
      </w:tr>
      <w:tr w:rsidR="0031431E" w:rsidRPr="00DF670E" w:rsidTr="0031431E">
        <w:tc>
          <w:tcPr>
            <w:tcW w:w="817" w:type="dxa"/>
          </w:tcPr>
          <w:p w:rsidR="0031431E" w:rsidRPr="00DF670E" w:rsidRDefault="0031431E" w:rsidP="009A2123">
            <w:pPr>
              <w:rPr>
                <w:rFonts w:ascii="Times New Roman" w:hAnsi="Times New Roman"/>
                <w:spacing w:val="7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7"/>
                <w:sz w:val="28"/>
                <w:szCs w:val="28"/>
              </w:rPr>
              <w:t>5</w:t>
            </w:r>
          </w:p>
        </w:tc>
        <w:tc>
          <w:tcPr>
            <w:tcW w:w="5563" w:type="dxa"/>
          </w:tcPr>
          <w:p w:rsidR="0031431E" w:rsidRPr="00DF670E" w:rsidRDefault="0031431E" w:rsidP="009A2123">
            <w:pPr>
              <w:rPr>
                <w:rFonts w:ascii="Times New Roman" w:hAnsi="Times New Roman"/>
                <w:spacing w:val="7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7"/>
                <w:sz w:val="28"/>
                <w:szCs w:val="28"/>
              </w:rPr>
              <w:t>Одежда детей в группе</w:t>
            </w:r>
          </w:p>
        </w:tc>
        <w:tc>
          <w:tcPr>
            <w:tcW w:w="3191" w:type="dxa"/>
          </w:tcPr>
          <w:p w:rsidR="0031431E" w:rsidRPr="00DF670E" w:rsidRDefault="0031431E" w:rsidP="009A2123">
            <w:pPr>
              <w:rPr>
                <w:rFonts w:ascii="Times New Roman" w:hAnsi="Times New Roman"/>
                <w:spacing w:val="7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7"/>
                <w:sz w:val="28"/>
                <w:szCs w:val="28"/>
              </w:rPr>
              <w:t>Облегченная</w:t>
            </w:r>
          </w:p>
        </w:tc>
      </w:tr>
      <w:tr w:rsidR="0031431E" w:rsidRPr="00DF670E" w:rsidTr="0031431E">
        <w:tc>
          <w:tcPr>
            <w:tcW w:w="817" w:type="dxa"/>
          </w:tcPr>
          <w:p w:rsidR="0031431E" w:rsidRPr="00DF670E" w:rsidRDefault="0031431E" w:rsidP="009A2123">
            <w:pPr>
              <w:rPr>
                <w:rFonts w:ascii="Times New Roman" w:hAnsi="Times New Roman"/>
                <w:spacing w:val="7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7"/>
                <w:sz w:val="28"/>
                <w:szCs w:val="28"/>
              </w:rPr>
              <w:t>6</w:t>
            </w:r>
          </w:p>
        </w:tc>
        <w:tc>
          <w:tcPr>
            <w:tcW w:w="5563" w:type="dxa"/>
          </w:tcPr>
          <w:p w:rsidR="0031431E" w:rsidRPr="00DF670E" w:rsidRDefault="0031431E" w:rsidP="009A2123">
            <w:pPr>
              <w:rPr>
                <w:rFonts w:ascii="Times New Roman" w:hAnsi="Times New Roman"/>
                <w:spacing w:val="7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7"/>
                <w:sz w:val="28"/>
                <w:szCs w:val="28"/>
              </w:rPr>
              <w:t>Двигательная разминка, воздушные и водные процедуры после дневного сна</w:t>
            </w:r>
          </w:p>
        </w:tc>
        <w:tc>
          <w:tcPr>
            <w:tcW w:w="3191" w:type="dxa"/>
          </w:tcPr>
          <w:p w:rsidR="0031431E" w:rsidRPr="00DF670E" w:rsidRDefault="0031431E" w:rsidP="009A2123">
            <w:pPr>
              <w:rPr>
                <w:rFonts w:ascii="Times New Roman" w:hAnsi="Times New Roman"/>
                <w:spacing w:val="7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7"/>
                <w:sz w:val="28"/>
                <w:szCs w:val="28"/>
              </w:rPr>
              <w:t>Ежедневно по мере пробуждения детей 8-12 мин</w:t>
            </w:r>
          </w:p>
        </w:tc>
      </w:tr>
      <w:tr w:rsidR="0031431E" w:rsidRPr="00DF670E" w:rsidTr="0031431E">
        <w:tc>
          <w:tcPr>
            <w:tcW w:w="817" w:type="dxa"/>
          </w:tcPr>
          <w:p w:rsidR="0031431E" w:rsidRPr="00DF670E" w:rsidRDefault="0031431E" w:rsidP="009A2123">
            <w:pPr>
              <w:rPr>
                <w:rFonts w:ascii="Times New Roman" w:hAnsi="Times New Roman"/>
                <w:spacing w:val="7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7"/>
                <w:sz w:val="28"/>
                <w:szCs w:val="28"/>
              </w:rPr>
              <w:t>7</w:t>
            </w:r>
          </w:p>
        </w:tc>
        <w:tc>
          <w:tcPr>
            <w:tcW w:w="5563" w:type="dxa"/>
          </w:tcPr>
          <w:p w:rsidR="0031431E" w:rsidRPr="00DF670E" w:rsidRDefault="0031431E" w:rsidP="009A2123">
            <w:pPr>
              <w:rPr>
                <w:rFonts w:ascii="Times New Roman" w:hAnsi="Times New Roman"/>
                <w:spacing w:val="7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7"/>
                <w:sz w:val="28"/>
                <w:szCs w:val="28"/>
              </w:rPr>
              <w:t>Подвижные игры и физические упражнения на прогулке</w:t>
            </w:r>
          </w:p>
        </w:tc>
        <w:tc>
          <w:tcPr>
            <w:tcW w:w="3191" w:type="dxa"/>
          </w:tcPr>
          <w:p w:rsidR="0031431E" w:rsidRPr="00DF670E" w:rsidRDefault="0031431E" w:rsidP="009A2123">
            <w:pPr>
              <w:rPr>
                <w:rFonts w:ascii="Times New Roman" w:hAnsi="Times New Roman"/>
                <w:spacing w:val="7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7"/>
                <w:sz w:val="28"/>
                <w:szCs w:val="28"/>
              </w:rPr>
              <w:t>Ежедневно не менее 2 раз в день</w:t>
            </w:r>
          </w:p>
        </w:tc>
      </w:tr>
      <w:tr w:rsidR="0031431E" w:rsidRPr="00DF670E" w:rsidTr="0031431E">
        <w:tc>
          <w:tcPr>
            <w:tcW w:w="817" w:type="dxa"/>
          </w:tcPr>
          <w:p w:rsidR="0031431E" w:rsidRPr="00DF670E" w:rsidRDefault="0031431E" w:rsidP="009A2123">
            <w:pPr>
              <w:spacing w:before="120" w:after="120"/>
              <w:rPr>
                <w:rFonts w:ascii="Times New Roman" w:hAnsi="Times New Roman"/>
                <w:spacing w:val="7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7"/>
                <w:sz w:val="28"/>
                <w:szCs w:val="28"/>
              </w:rPr>
              <w:t>8</w:t>
            </w:r>
          </w:p>
        </w:tc>
        <w:tc>
          <w:tcPr>
            <w:tcW w:w="5563" w:type="dxa"/>
          </w:tcPr>
          <w:p w:rsidR="0031431E" w:rsidRPr="00DF670E" w:rsidRDefault="0031431E" w:rsidP="009A2123">
            <w:pPr>
              <w:spacing w:before="120" w:after="120"/>
              <w:rPr>
                <w:rFonts w:ascii="Times New Roman" w:hAnsi="Times New Roman"/>
                <w:spacing w:val="7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pacing w:val="7"/>
                <w:sz w:val="28"/>
                <w:szCs w:val="28"/>
              </w:rPr>
              <w:t>Целевые прогулки, походы, экскурсии</w:t>
            </w:r>
          </w:p>
        </w:tc>
        <w:tc>
          <w:tcPr>
            <w:tcW w:w="3191" w:type="dxa"/>
          </w:tcPr>
          <w:p w:rsidR="0031431E" w:rsidRPr="00DF670E" w:rsidRDefault="009C45B0" w:rsidP="009A2123">
            <w:pPr>
              <w:spacing w:before="120" w:after="120"/>
              <w:rPr>
                <w:rFonts w:ascii="Times New Roman" w:hAnsi="Times New Roman"/>
                <w:spacing w:val="7"/>
                <w:sz w:val="28"/>
                <w:szCs w:val="28"/>
              </w:rPr>
            </w:pPr>
            <w:r>
              <w:rPr>
                <w:rFonts w:ascii="Times New Roman" w:hAnsi="Times New Roman"/>
                <w:spacing w:val="7"/>
                <w:sz w:val="28"/>
                <w:szCs w:val="28"/>
              </w:rPr>
              <w:t xml:space="preserve">1 раз в </w:t>
            </w:r>
            <w:r w:rsidR="0031431E" w:rsidRPr="00DF670E">
              <w:rPr>
                <w:rFonts w:ascii="Times New Roman" w:hAnsi="Times New Roman"/>
                <w:spacing w:val="7"/>
                <w:sz w:val="28"/>
                <w:szCs w:val="28"/>
              </w:rPr>
              <w:t xml:space="preserve"> месяц</w:t>
            </w:r>
          </w:p>
        </w:tc>
      </w:tr>
    </w:tbl>
    <w:p w:rsidR="00764695" w:rsidRPr="00DF670E" w:rsidRDefault="00764695" w:rsidP="009A2123">
      <w:pPr>
        <w:jc w:val="both"/>
        <w:rPr>
          <w:rFonts w:ascii="Times New Roman" w:hAnsi="Times New Roman"/>
          <w:b/>
          <w:sz w:val="28"/>
          <w:szCs w:val="28"/>
        </w:rPr>
      </w:pPr>
    </w:p>
    <w:p w:rsidR="00D35E5B" w:rsidRPr="00DF670E" w:rsidRDefault="0031431E" w:rsidP="009A2123">
      <w:pPr>
        <w:shd w:val="clear" w:color="auto" w:fill="FFFFFF"/>
        <w:jc w:val="both"/>
        <w:rPr>
          <w:rFonts w:ascii="Times New Roman" w:hAnsi="Times New Roman"/>
          <w:b/>
          <w:color w:val="000000"/>
          <w:spacing w:val="-4"/>
          <w:sz w:val="28"/>
          <w:szCs w:val="28"/>
        </w:rPr>
      </w:pPr>
      <w:r w:rsidRPr="00DF670E">
        <w:rPr>
          <w:rFonts w:ascii="Times New Roman" w:hAnsi="Times New Roman"/>
          <w:b/>
          <w:color w:val="000000"/>
          <w:spacing w:val="-4"/>
          <w:sz w:val="28"/>
          <w:szCs w:val="28"/>
        </w:rPr>
        <w:lastRenderedPageBreak/>
        <w:t>Гигиенические условия</w:t>
      </w:r>
    </w:p>
    <w:p w:rsidR="0031431E" w:rsidRPr="00DF670E" w:rsidRDefault="0031431E" w:rsidP="009A2123">
      <w:pPr>
        <w:shd w:val="clear" w:color="auto" w:fill="FFFFFF"/>
        <w:ind w:firstLine="142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000000"/>
          <w:spacing w:val="6"/>
          <w:sz w:val="28"/>
          <w:szCs w:val="28"/>
        </w:rPr>
        <w:t>Нормальная температура, чистота и влажность воздуха ре</w:t>
      </w:r>
      <w:r w:rsidRPr="00DF670E">
        <w:rPr>
          <w:rFonts w:ascii="Times New Roman" w:hAnsi="Times New Roman"/>
          <w:color w:val="000000"/>
          <w:spacing w:val="4"/>
          <w:sz w:val="28"/>
          <w:szCs w:val="28"/>
        </w:rPr>
        <w:t xml:space="preserve">гулируется проветриванием, которое проводится в отсутствие </w:t>
      </w:r>
      <w:r w:rsidRPr="00DF670E">
        <w:rPr>
          <w:rFonts w:ascii="Times New Roman" w:hAnsi="Times New Roman"/>
          <w:color w:val="000000"/>
          <w:spacing w:val="5"/>
          <w:sz w:val="28"/>
          <w:szCs w:val="28"/>
        </w:rPr>
        <w:t xml:space="preserve">детей. Схема проветривания </w:t>
      </w:r>
      <w:proofErr w:type="gramStart"/>
      <w:r w:rsidRPr="00DF670E">
        <w:rPr>
          <w:rFonts w:ascii="Times New Roman" w:hAnsi="Times New Roman"/>
          <w:color w:val="000000"/>
          <w:spacing w:val="5"/>
          <w:sz w:val="28"/>
          <w:szCs w:val="28"/>
        </w:rPr>
        <w:t>одинакова</w:t>
      </w:r>
      <w:proofErr w:type="gramEnd"/>
      <w:r w:rsidRPr="00DF670E">
        <w:rPr>
          <w:rFonts w:ascii="Times New Roman" w:hAnsi="Times New Roman"/>
          <w:color w:val="000000"/>
          <w:spacing w:val="5"/>
          <w:sz w:val="28"/>
          <w:szCs w:val="28"/>
        </w:rPr>
        <w:t xml:space="preserve"> дли всех дошкольные </w:t>
      </w:r>
      <w:r w:rsidRPr="00DF670E">
        <w:rPr>
          <w:rFonts w:ascii="Times New Roman" w:hAnsi="Times New Roman"/>
          <w:color w:val="000000"/>
          <w:spacing w:val="6"/>
          <w:sz w:val="28"/>
          <w:szCs w:val="28"/>
        </w:rPr>
        <w:t xml:space="preserve">групп. Температура воздуха в помещении группы не должна </w:t>
      </w:r>
      <w:r w:rsidR="009C45B0">
        <w:rPr>
          <w:rFonts w:ascii="Times New Roman" w:hAnsi="Times New Roman"/>
          <w:color w:val="000000"/>
          <w:spacing w:val="3"/>
          <w:sz w:val="28"/>
          <w:szCs w:val="28"/>
        </w:rPr>
        <w:t>превышать +22</w:t>
      </w:r>
      <w:r w:rsidRPr="00DF670E">
        <w:rPr>
          <w:rFonts w:ascii="Times New Roman" w:hAnsi="Times New Roman"/>
          <w:color w:val="000000"/>
          <w:spacing w:val="3"/>
          <w:sz w:val="28"/>
          <w:szCs w:val="28"/>
        </w:rPr>
        <w:t xml:space="preserve">° С. В спальне, гимнастическом зале температура воздуха поддерживается в пределах +19° </w:t>
      </w:r>
      <w:proofErr w:type="gramStart"/>
      <w:r w:rsidRPr="00DF670E">
        <w:rPr>
          <w:rFonts w:ascii="Times New Roman" w:hAnsi="Times New Roman"/>
          <w:i/>
          <w:iCs/>
          <w:color w:val="000000"/>
          <w:spacing w:val="3"/>
          <w:sz w:val="28"/>
          <w:szCs w:val="28"/>
        </w:rPr>
        <w:t>С</w:t>
      </w:r>
      <w:proofErr w:type="gramEnd"/>
      <w:r w:rsidRPr="00DF670E">
        <w:rPr>
          <w:rFonts w:ascii="Times New Roman" w:hAnsi="Times New Roman"/>
          <w:i/>
          <w:iCs/>
          <w:color w:val="000000"/>
          <w:spacing w:val="3"/>
          <w:sz w:val="28"/>
          <w:szCs w:val="28"/>
        </w:rPr>
        <w:t xml:space="preserve">, </w:t>
      </w:r>
      <w:proofErr w:type="gramStart"/>
      <w:r w:rsidRPr="00DF670E">
        <w:rPr>
          <w:rFonts w:ascii="Times New Roman" w:hAnsi="Times New Roman"/>
          <w:i/>
          <w:iCs/>
          <w:color w:val="000000"/>
          <w:spacing w:val="3"/>
          <w:sz w:val="28"/>
          <w:szCs w:val="28"/>
        </w:rPr>
        <w:t>с</w:t>
      </w:r>
      <w:proofErr w:type="gramEnd"/>
      <w:r w:rsidRPr="00DF670E">
        <w:rPr>
          <w:rFonts w:ascii="Times New Roman" w:hAnsi="Times New Roman"/>
          <w:i/>
          <w:iCs/>
          <w:color w:val="000000"/>
          <w:spacing w:val="3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000000"/>
          <w:spacing w:val="3"/>
          <w:sz w:val="28"/>
          <w:szCs w:val="28"/>
        </w:rPr>
        <w:t>учетом адапта</w:t>
      </w:r>
      <w:r w:rsidRPr="00DF670E">
        <w:rPr>
          <w:rFonts w:ascii="Times New Roman" w:hAnsi="Times New Roman"/>
          <w:color w:val="000000"/>
          <w:spacing w:val="4"/>
          <w:sz w:val="28"/>
          <w:szCs w:val="28"/>
        </w:rPr>
        <w:t>ции детей к сниженным температурам воздуха характера их деятельности.</w:t>
      </w:r>
    </w:p>
    <w:p w:rsidR="0031431E" w:rsidRPr="00DF670E" w:rsidRDefault="0031431E" w:rsidP="009A2123">
      <w:p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color w:val="000000"/>
          <w:spacing w:val="6"/>
          <w:sz w:val="28"/>
          <w:szCs w:val="28"/>
        </w:rPr>
        <w:t>В холодный период года де</w:t>
      </w:r>
      <w:r w:rsidR="009C45B0">
        <w:rPr>
          <w:rFonts w:ascii="Times New Roman" w:hAnsi="Times New Roman"/>
          <w:color w:val="000000"/>
          <w:spacing w:val="6"/>
          <w:sz w:val="28"/>
          <w:szCs w:val="28"/>
        </w:rPr>
        <w:t xml:space="preserve">ти могут гулять, так же, как и </w:t>
      </w:r>
      <w:r w:rsidRPr="00DF670E">
        <w:rPr>
          <w:rFonts w:ascii="Times New Roman" w:hAnsi="Times New Roman"/>
          <w:color w:val="000000"/>
          <w:spacing w:val="6"/>
          <w:sz w:val="28"/>
          <w:szCs w:val="28"/>
        </w:rPr>
        <w:t xml:space="preserve"> </w:t>
      </w:r>
      <w:r w:rsidRPr="00DF670E">
        <w:rPr>
          <w:rFonts w:ascii="Times New Roman" w:hAnsi="Times New Roman"/>
          <w:color w:val="000000"/>
          <w:spacing w:val="5"/>
          <w:sz w:val="28"/>
          <w:szCs w:val="28"/>
        </w:rPr>
        <w:t>предыдущей группе</w:t>
      </w:r>
      <w:r w:rsidR="009C45B0">
        <w:rPr>
          <w:rFonts w:ascii="Times New Roman" w:hAnsi="Times New Roman"/>
          <w:color w:val="000000"/>
          <w:spacing w:val="5"/>
          <w:sz w:val="28"/>
          <w:szCs w:val="28"/>
        </w:rPr>
        <w:t>, при температуре воздуха</w:t>
      </w:r>
      <w:proofErr w:type="gramStart"/>
      <w:r w:rsidR="009C45B0">
        <w:rPr>
          <w:rFonts w:ascii="Times New Roman" w:hAnsi="Times New Roman"/>
          <w:color w:val="000000"/>
          <w:spacing w:val="5"/>
          <w:sz w:val="28"/>
          <w:szCs w:val="28"/>
        </w:rPr>
        <w:t xml:space="preserve"> А</w:t>
      </w:r>
      <w:proofErr w:type="gramEnd"/>
      <w:r w:rsidR="009C45B0">
        <w:rPr>
          <w:rFonts w:ascii="Times New Roman" w:hAnsi="Times New Roman"/>
          <w:color w:val="000000"/>
          <w:spacing w:val="5"/>
          <w:sz w:val="28"/>
          <w:szCs w:val="28"/>
        </w:rPr>
        <w:t>° —15</w:t>
      </w:r>
      <w:r w:rsidRPr="00DF670E">
        <w:rPr>
          <w:rFonts w:ascii="Times New Roman" w:hAnsi="Times New Roman"/>
          <w:color w:val="000000"/>
          <w:spacing w:val="5"/>
          <w:sz w:val="28"/>
          <w:szCs w:val="28"/>
        </w:rPr>
        <w:t>° С</w:t>
      </w:r>
      <w:r w:rsidRPr="00DF670E">
        <w:rPr>
          <w:rFonts w:ascii="Times New Roman" w:hAnsi="Times New Roman"/>
          <w:color w:val="000000"/>
          <w:spacing w:val="3"/>
          <w:sz w:val="28"/>
          <w:szCs w:val="28"/>
        </w:rPr>
        <w:t xml:space="preserve">. Одежда </w:t>
      </w:r>
      <w:r w:rsidR="009C45B0">
        <w:rPr>
          <w:rFonts w:ascii="Times New Roman" w:hAnsi="Times New Roman"/>
          <w:color w:val="000000"/>
          <w:spacing w:val="3"/>
          <w:sz w:val="28"/>
          <w:szCs w:val="28"/>
        </w:rPr>
        <w:t>детей для прогулки зимой — четы</w:t>
      </w:r>
      <w:r w:rsidRPr="00DF670E">
        <w:rPr>
          <w:rFonts w:ascii="Times New Roman" w:hAnsi="Times New Roman"/>
          <w:color w:val="000000"/>
          <w:spacing w:val="3"/>
          <w:sz w:val="28"/>
          <w:szCs w:val="28"/>
        </w:rPr>
        <w:t>ре или пять слоев.</w:t>
      </w:r>
    </w:p>
    <w:p w:rsidR="0031431E" w:rsidRPr="00DF670E" w:rsidRDefault="0031431E" w:rsidP="009A2123">
      <w:pPr>
        <w:shd w:val="clear" w:color="auto" w:fill="FFFFFF"/>
        <w:jc w:val="both"/>
        <w:rPr>
          <w:rFonts w:ascii="Times New Roman" w:hAnsi="Times New Roman"/>
          <w:color w:val="000000"/>
          <w:spacing w:val="5"/>
          <w:sz w:val="28"/>
          <w:szCs w:val="28"/>
        </w:rPr>
      </w:pPr>
      <w:r w:rsidRPr="00DF670E">
        <w:rPr>
          <w:rFonts w:ascii="Times New Roman" w:hAnsi="Times New Roman"/>
          <w:color w:val="000000"/>
          <w:spacing w:val="2"/>
          <w:sz w:val="28"/>
          <w:szCs w:val="28"/>
        </w:rPr>
        <w:t xml:space="preserve">В весенне-летний период групповые помещения освещаются </w:t>
      </w:r>
      <w:r w:rsidRPr="00DF670E">
        <w:rPr>
          <w:rFonts w:ascii="Times New Roman" w:hAnsi="Times New Roman"/>
          <w:color w:val="000000"/>
          <w:spacing w:val="3"/>
          <w:sz w:val="28"/>
          <w:szCs w:val="28"/>
        </w:rPr>
        <w:t>преимущественно естественным светом, доступ которого в по</w:t>
      </w:r>
      <w:r w:rsidRPr="00DF670E">
        <w:rPr>
          <w:rFonts w:ascii="Times New Roman" w:hAnsi="Times New Roman"/>
          <w:color w:val="000000"/>
          <w:spacing w:val="3"/>
          <w:sz w:val="28"/>
          <w:szCs w:val="28"/>
        </w:rPr>
        <w:softHyphen/>
      </w:r>
      <w:r w:rsidRPr="00DF670E">
        <w:rPr>
          <w:rFonts w:ascii="Times New Roman" w:hAnsi="Times New Roman"/>
          <w:color w:val="000000"/>
          <w:spacing w:val="2"/>
          <w:sz w:val="28"/>
          <w:szCs w:val="28"/>
        </w:rPr>
        <w:t xml:space="preserve">мещение должен быть беспрепятственным; При ярком солнце </w:t>
      </w:r>
      <w:r w:rsidRPr="00DF670E">
        <w:rPr>
          <w:rFonts w:ascii="Times New Roman" w:hAnsi="Times New Roman"/>
          <w:color w:val="000000"/>
          <w:spacing w:val="3"/>
          <w:sz w:val="28"/>
          <w:szCs w:val="28"/>
        </w:rPr>
        <w:t>используются солнцезащитные устройства. Групповые комна</w:t>
      </w:r>
      <w:r w:rsidRPr="00DF670E">
        <w:rPr>
          <w:rFonts w:ascii="Times New Roman" w:hAnsi="Times New Roman"/>
          <w:color w:val="000000"/>
          <w:spacing w:val="2"/>
          <w:sz w:val="28"/>
          <w:szCs w:val="28"/>
        </w:rPr>
        <w:t xml:space="preserve">ты не следует загромождать мебелью, так как  это препятствует </w:t>
      </w:r>
      <w:r w:rsidRPr="00DF670E">
        <w:rPr>
          <w:rFonts w:ascii="Times New Roman" w:hAnsi="Times New Roman"/>
          <w:color w:val="000000"/>
          <w:spacing w:val="4"/>
          <w:sz w:val="28"/>
          <w:szCs w:val="28"/>
        </w:rPr>
        <w:t xml:space="preserve">свободной двигательной деятельности детей и играм. Мебель </w:t>
      </w:r>
      <w:r w:rsidRPr="00DF670E">
        <w:rPr>
          <w:rFonts w:ascii="Times New Roman" w:hAnsi="Times New Roman"/>
          <w:color w:val="000000"/>
          <w:spacing w:val="5"/>
          <w:sz w:val="28"/>
          <w:szCs w:val="28"/>
        </w:rPr>
        <w:t>для занятий должна соответствовать росту каждого ребенка</w:t>
      </w:r>
    </w:p>
    <w:p w:rsidR="0031431E" w:rsidRPr="00DF670E" w:rsidRDefault="0031431E" w:rsidP="009A2123">
      <w:pPr>
        <w:shd w:val="clear" w:color="auto" w:fill="FFFFFF"/>
        <w:ind w:left="29"/>
        <w:jc w:val="both"/>
        <w:rPr>
          <w:rFonts w:ascii="Times New Roman" w:hAnsi="Times New Roman"/>
          <w:b/>
          <w:color w:val="000000"/>
          <w:spacing w:val="-4"/>
          <w:sz w:val="28"/>
          <w:szCs w:val="28"/>
        </w:rPr>
      </w:pPr>
      <w:r w:rsidRPr="00DF670E">
        <w:rPr>
          <w:rFonts w:ascii="Times New Roman" w:hAnsi="Times New Roman"/>
          <w:b/>
          <w:spacing w:val="2"/>
          <w:sz w:val="28"/>
          <w:szCs w:val="28"/>
        </w:rPr>
        <w:t xml:space="preserve"> </w:t>
      </w:r>
      <w:r w:rsidRPr="00DF670E">
        <w:rPr>
          <w:rFonts w:ascii="Times New Roman" w:hAnsi="Times New Roman"/>
          <w:b/>
          <w:color w:val="000000"/>
          <w:spacing w:val="-4"/>
          <w:sz w:val="28"/>
          <w:szCs w:val="28"/>
        </w:rPr>
        <w:t>Закаливание</w:t>
      </w:r>
    </w:p>
    <w:p w:rsidR="0031431E" w:rsidRPr="00DF670E" w:rsidRDefault="0031431E" w:rsidP="009A2123">
      <w:pPr>
        <w:shd w:val="clear" w:color="auto" w:fill="FFFFFF"/>
        <w:ind w:left="19" w:right="298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pacing w:val="5"/>
          <w:sz w:val="28"/>
          <w:szCs w:val="28"/>
        </w:rPr>
        <w:t xml:space="preserve">Продолжается непрерывный процесс закаливания детей с </w:t>
      </w:r>
      <w:r w:rsidRPr="00DF670E">
        <w:rPr>
          <w:rFonts w:ascii="Times New Roman" w:hAnsi="Times New Roman"/>
          <w:spacing w:val="4"/>
          <w:sz w:val="28"/>
          <w:szCs w:val="28"/>
        </w:rPr>
        <w:t>использованием комплекса различных сре</w:t>
      </w:r>
      <w:proofErr w:type="gramStart"/>
      <w:r w:rsidRPr="00DF670E">
        <w:rPr>
          <w:rFonts w:ascii="Times New Roman" w:hAnsi="Times New Roman"/>
          <w:spacing w:val="4"/>
          <w:sz w:val="28"/>
          <w:szCs w:val="28"/>
        </w:rPr>
        <w:t>дств в р</w:t>
      </w:r>
      <w:proofErr w:type="gramEnd"/>
      <w:r w:rsidRPr="00DF670E">
        <w:rPr>
          <w:rFonts w:ascii="Times New Roman" w:hAnsi="Times New Roman"/>
          <w:spacing w:val="4"/>
          <w:sz w:val="28"/>
          <w:szCs w:val="28"/>
        </w:rPr>
        <w:t>азных сочетания</w:t>
      </w:r>
      <w:r w:rsidRPr="00DF670E">
        <w:rPr>
          <w:rFonts w:ascii="Times New Roman" w:hAnsi="Times New Roman"/>
          <w:spacing w:val="5"/>
          <w:sz w:val="28"/>
          <w:szCs w:val="28"/>
        </w:rPr>
        <w:t xml:space="preserve">х. Сохраняются все виды и формы водно-закаливающих </w:t>
      </w:r>
      <w:r w:rsidRPr="00DF670E">
        <w:rPr>
          <w:rFonts w:ascii="Times New Roman" w:hAnsi="Times New Roman"/>
          <w:spacing w:val="4"/>
          <w:sz w:val="28"/>
          <w:szCs w:val="28"/>
        </w:rPr>
        <w:t xml:space="preserve">процедур, проводившихся в предыдущей группе. Для </w:t>
      </w:r>
      <w:r w:rsidRPr="00DF670E">
        <w:rPr>
          <w:rFonts w:ascii="Times New Roman" w:hAnsi="Times New Roman"/>
          <w:b/>
          <w:spacing w:val="4"/>
          <w:sz w:val="28"/>
          <w:szCs w:val="28"/>
        </w:rPr>
        <w:t>закалив</w:t>
      </w:r>
      <w:r w:rsidRPr="00DF670E">
        <w:rPr>
          <w:rFonts w:ascii="Times New Roman" w:hAnsi="Times New Roman"/>
          <w:b/>
          <w:bCs/>
          <w:spacing w:val="5"/>
          <w:sz w:val="28"/>
          <w:szCs w:val="28"/>
        </w:rPr>
        <w:t xml:space="preserve">ающих </w:t>
      </w:r>
      <w:r w:rsidRPr="00DF670E">
        <w:rPr>
          <w:rFonts w:ascii="Times New Roman" w:hAnsi="Times New Roman"/>
          <w:b/>
          <w:spacing w:val="5"/>
          <w:sz w:val="28"/>
          <w:szCs w:val="28"/>
        </w:rPr>
        <w:t>процедур</w:t>
      </w:r>
      <w:r w:rsidRPr="00DF670E">
        <w:rPr>
          <w:rFonts w:ascii="Times New Roman" w:hAnsi="Times New Roman"/>
          <w:spacing w:val="5"/>
          <w:sz w:val="28"/>
          <w:szCs w:val="28"/>
        </w:rPr>
        <w:t xml:space="preserve"> конечная температура воды и воздуха снижа</w:t>
      </w:r>
      <w:r w:rsidRPr="00DF670E">
        <w:rPr>
          <w:rFonts w:ascii="Times New Roman" w:hAnsi="Times New Roman"/>
          <w:spacing w:val="3"/>
          <w:sz w:val="28"/>
          <w:szCs w:val="28"/>
        </w:rPr>
        <w:t xml:space="preserve">ется до более низких значений по сравнению с младшими </w:t>
      </w:r>
      <w:r w:rsidRPr="00DF670E">
        <w:rPr>
          <w:rFonts w:ascii="Times New Roman" w:hAnsi="Times New Roman"/>
          <w:spacing w:val="-1"/>
          <w:sz w:val="28"/>
          <w:szCs w:val="28"/>
        </w:rPr>
        <w:t>группами.</w:t>
      </w:r>
    </w:p>
    <w:p w:rsidR="0031431E" w:rsidRDefault="0031431E" w:rsidP="009A2123">
      <w:pPr>
        <w:shd w:val="clear" w:color="auto" w:fill="FFFFFF"/>
        <w:spacing w:before="187"/>
        <w:ind w:left="29"/>
        <w:jc w:val="center"/>
        <w:rPr>
          <w:rFonts w:ascii="Times New Roman" w:hAnsi="Times New Roman"/>
          <w:b/>
          <w:color w:val="000000"/>
          <w:spacing w:val="-4"/>
          <w:sz w:val="28"/>
          <w:szCs w:val="28"/>
        </w:rPr>
      </w:pPr>
      <w:r w:rsidRPr="00DF670E">
        <w:rPr>
          <w:rFonts w:ascii="Times New Roman" w:hAnsi="Times New Roman"/>
          <w:b/>
          <w:color w:val="000000"/>
          <w:spacing w:val="-4"/>
          <w:sz w:val="28"/>
          <w:szCs w:val="28"/>
        </w:rPr>
        <w:t>Схема закаливания в помещении (водой, воздухом)</w:t>
      </w:r>
    </w:p>
    <w:p w:rsidR="00D35E5B" w:rsidRPr="00DF670E" w:rsidRDefault="00D35E5B" w:rsidP="009A2123">
      <w:pPr>
        <w:shd w:val="clear" w:color="auto" w:fill="FFFFFF"/>
        <w:spacing w:before="187"/>
        <w:ind w:left="29"/>
        <w:jc w:val="center"/>
        <w:rPr>
          <w:rFonts w:ascii="Times New Roman" w:hAnsi="Times New Roman"/>
          <w:b/>
          <w:color w:val="000000"/>
          <w:spacing w:val="-4"/>
          <w:sz w:val="28"/>
          <w:szCs w:val="28"/>
        </w:rPr>
      </w:pPr>
    </w:p>
    <w:tbl>
      <w:tblPr>
        <w:tblW w:w="0" w:type="auto"/>
        <w:tblInd w:w="2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98"/>
        <w:gridCol w:w="1881"/>
        <w:gridCol w:w="1846"/>
        <w:gridCol w:w="1846"/>
        <w:gridCol w:w="1846"/>
      </w:tblGrid>
      <w:tr w:rsidR="0031431E" w:rsidRPr="00DF670E" w:rsidTr="0031431E">
        <w:trPr>
          <w:trHeight w:val="511"/>
        </w:trPr>
        <w:tc>
          <w:tcPr>
            <w:tcW w:w="1961" w:type="dxa"/>
            <w:vMerge w:val="restart"/>
          </w:tcPr>
          <w:p w:rsidR="0031431E" w:rsidRPr="00DF670E" w:rsidRDefault="0031431E" w:rsidP="009A2123">
            <w:pPr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Виды закаливания</w:t>
            </w:r>
          </w:p>
        </w:tc>
        <w:tc>
          <w:tcPr>
            <w:tcW w:w="3870" w:type="dxa"/>
            <w:gridSpan w:val="2"/>
          </w:tcPr>
          <w:p w:rsidR="0031431E" w:rsidRPr="00DF670E" w:rsidRDefault="0031431E" w:rsidP="009A2123">
            <w:pPr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Местные воздействия</w:t>
            </w:r>
          </w:p>
        </w:tc>
        <w:tc>
          <w:tcPr>
            <w:tcW w:w="3820" w:type="dxa"/>
            <w:gridSpan w:val="2"/>
          </w:tcPr>
          <w:p w:rsidR="0031431E" w:rsidRPr="00DF670E" w:rsidRDefault="0031431E" w:rsidP="009A2123">
            <w:pPr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Общие воздействия</w:t>
            </w:r>
          </w:p>
        </w:tc>
      </w:tr>
      <w:tr w:rsidR="0031431E" w:rsidRPr="00DF670E" w:rsidTr="0031431E">
        <w:tc>
          <w:tcPr>
            <w:tcW w:w="1961" w:type="dxa"/>
            <w:vMerge/>
          </w:tcPr>
          <w:p w:rsidR="0031431E" w:rsidRPr="00DF670E" w:rsidRDefault="0031431E" w:rsidP="009A2123">
            <w:pPr>
              <w:spacing w:before="566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60" w:type="dxa"/>
          </w:tcPr>
          <w:p w:rsidR="0031431E" w:rsidRPr="00DF670E" w:rsidRDefault="0031431E" w:rsidP="009A2123">
            <w:pPr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Начальная температура</w:t>
            </w:r>
          </w:p>
        </w:tc>
        <w:tc>
          <w:tcPr>
            <w:tcW w:w="1910" w:type="dxa"/>
          </w:tcPr>
          <w:p w:rsidR="0031431E" w:rsidRPr="00DF670E" w:rsidRDefault="0031431E" w:rsidP="009A2123">
            <w:pPr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Конечная температура</w:t>
            </w:r>
          </w:p>
        </w:tc>
        <w:tc>
          <w:tcPr>
            <w:tcW w:w="1910" w:type="dxa"/>
          </w:tcPr>
          <w:p w:rsidR="0031431E" w:rsidRPr="00DF670E" w:rsidRDefault="0031431E" w:rsidP="009A2123">
            <w:pPr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Начальная температура</w:t>
            </w:r>
          </w:p>
        </w:tc>
        <w:tc>
          <w:tcPr>
            <w:tcW w:w="1910" w:type="dxa"/>
          </w:tcPr>
          <w:p w:rsidR="0031431E" w:rsidRPr="00DF670E" w:rsidRDefault="0031431E" w:rsidP="009A2123">
            <w:pPr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Конечная температура</w:t>
            </w:r>
          </w:p>
        </w:tc>
      </w:tr>
      <w:tr w:rsidR="0031431E" w:rsidRPr="00DF670E" w:rsidTr="0031431E">
        <w:tc>
          <w:tcPr>
            <w:tcW w:w="1961" w:type="dxa"/>
          </w:tcPr>
          <w:p w:rsidR="0031431E" w:rsidRPr="00DF670E" w:rsidRDefault="0031431E" w:rsidP="009A2123">
            <w:pPr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Воздушные ванны от 5 до 15 мин</w:t>
            </w:r>
          </w:p>
        </w:tc>
        <w:tc>
          <w:tcPr>
            <w:tcW w:w="1960" w:type="dxa"/>
          </w:tcPr>
          <w:p w:rsidR="0031431E" w:rsidRPr="00DF670E" w:rsidRDefault="0031431E" w:rsidP="009A2123">
            <w:pPr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+27</w:t>
            </w:r>
            <w:proofErr w:type="gramStart"/>
            <w:r w:rsidRPr="00DF670E">
              <w:rPr>
                <w:rFonts w:ascii="Times New Roman" w:hAnsi="Times New Roman"/>
                <w:sz w:val="28"/>
                <w:szCs w:val="28"/>
              </w:rPr>
              <w:t xml:space="preserve"> С</w:t>
            </w:r>
            <w:proofErr w:type="gramEnd"/>
            <w:r w:rsidRPr="00DF670E">
              <w:rPr>
                <w:rFonts w:ascii="Times New Roman" w:hAnsi="Times New Roman"/>
                <w:sz w:val="28"/>
                <w:szCs w:val="28"/>
              </w:rPr>
              <w:t xml:space="preserve"> +21С</w:t>
            </w:r>
          </w:p>
        </w:tc>
        <w:tc>
          <w:tcPr>
            <w:tcW w:w="1910" w:type="dxa"/>
          </w:tcPr>
          <w:p w:rsidR="0031431E" w:rsidRPr="00DF670E" w:rsidRDefault="0031431E" w:rsidP="009A2123">
            <w:pPr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+16С +14С</w:t>
            </w:r>
          </w:p>
        </w:tc>
        <w:tc>
          <w:tcPr>
            <w:tcW w:w="1910" w:type="dxa"/>
          </w:tcPr>
          <w:p w:rsidR="0031431E" w:rsidRPr="00DF670E" w:rsidRDefault="0031431E" w:rsidP="009A2123">
            <w:pPr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+22С, +21С</w:t>
            </w:r>
          </w:p>
        </w:tc>
        <w:tc>
          <w:tcPr>
            <w:tcW w:w="1910" w:type="dxa"/>
          </w:tcPr>
          <w:p w:rsidR="0031431E" w:rsidRPr="00DF670E" w:rsidRDefault="0031431E" w:rsidP="009A2123">
            <w:pPr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+!*С, +17С</w:t>
            </w:r>
          </w:p>
        </w:tc>
      </w:tr>
      <w:tr w:rsidR="0031431E" w:rsidRPr="00DF670E" w:rsidTr="0031431E">
        <w:trPr>
          <w:trHeight w:val="607"/>
        </w:trPr>
        <w:tc>
          <w:tcPr>
            <w:tcW w:w="1961" w:type="dxa"/>
            <w:vMerge w:val="restart"/>
          </w:tcPr>
          <w:p w:rsidR="0031431E" w:rsidRPr="00DF670E" w:rsidRDefault="0031431E" w:rsidP="009A2123">
            <w:pPr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Общее влажное обтирание до пояса</w:t>
            </w:r>
          </w:p>
          <w:p w:rsidR="0031431E" w:rsidRPr="00DF670E" w:rsidRDefault="0031431E" w:rsidP="009A2123">
            <w:pPr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Обливание ног водой контрастных температур</w:t>
            </w:r>
          </w:p>
        </w:tc>
        <w:tc>
          <w:tcPr>
            <w:tcW w:w="1960" w:type="dxa"/>
          </w:tcPr>
          <w:p w:rsidR="0031431E" w:rsidRPr="00DF670E" w:rsidRDefault="0031431E" w:rsidP="009A2123">
            <w:pPr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+35С, +34С</w:t>
            </w:r>
          </w:p>
        </w:tc>
        <w:tc>
          <w:tcPr>
            <w:tcW w:w="1910" w:type="dxa"/>
          </w:tcPr>
          <w:p w:rsidR="0031431E" w:rsidRPr="00DF670E" w:rsidRDefault="0031431E" w:rsidP="009A2123">
            <w:pPr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+20С, +18С</w:t>
            </w:r>
          </w:p>
        </w:tc>
        <w:tc>
          <w:tcPr>
            <w:tcW w:w="1910" w:type="dxa"/>
          </w:tcPr>
          <w:p w:rsidR="0031431E" w:rsidRPr="00DF670E" w:rsidRDefault="0031431E" w:rsidP="009A212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0" w:type="dxa"/>
          </w:tcPr>
          <w:p w:rsidR="0031431E" w:rsidRPr="00DF670E" w:rsidRDefault="0031431E" w:rsidP="009A212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1431E" w:rsidRPr="00DF670E" w:rsidTr="0031431E">
        <w:trPr>
          <w:trHeight w:val="497"/>
        </w:trPr>
        <w:tc>
          <w:tcPr>
            <w:tcW w:w="1961" w:type="dxa"/>
            <w:vMerge/>
          </w:tcPr>
          <w:p w:rsidR="0031431E" w:rsidRPr="00DF670E" w:rsidRDefault="0031431E" w:rsidP="009A212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60" w:type="dxa"/>
          </w:tcPr>
          <w:p w:rsidR="0031431E" w:rsidRPr="00DF670E" w:rsidRDefault="0031431E" w:rsidP="009A2123">
            <w:pPr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+36С-+35С</w:t>
            </w:r>
          </w:p>
        </w:tc>
        <w:tc>
          <w:tcPr>
            <w:tcW w:w="1910" w:type="dxa"/>
          </w:tcPr>
          <w:p w:rsidR="0031431E" w:rsidRPr="00DF670E" w:rsidRDefault="0031431E" w:rsidP="009A2123">
            <w:pPr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+41С-+40С</w:t>
            </w:r>
          </w:p>
        </w:tc>
        <w:tc>
          <w:tcPr>
            <w:tcW w:w="1910" w:type="dxa"/>
          </w:tcPr>
          <w:p w:rsidR="0031431E" w:rsidRPr="00DF670E" w:rsidRDefault="0031431E" w:rsidP="009A212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0" w:type="dxa"/>
          </w:tcPr>
          <w:p w:rsidR="0031431E" w:rsidRPr="00DF670E" w:rsidRDefault="0031431E" w:rsidP="009A212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1431E" w:rsidRPr="00DF670E" w:rsidTr="0031431E">
        <w:tc>
          <w:tcPr>
            <w:tcW w:w="1961" w:type="dxa"/>
            <w:vMerge/>
          </w:tcPr>
          <w:p w:rsidR="0031431E" w:rsidRPr="00DF670E" w:rsidRDefault="0031431E" w:rsidP="009A212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60" w:type="dxa"/>
          </w:tcPr>
          <w:p w:rsidR="0031431E" w:rsidRPr="00DF670E" w:rsidRDefault="0031431E" w:rsidP="009A2123">
            <w:pPr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+25С-+24С</w:t>
            </w:r>
          </w:p>
        </w:tc>
        <w:tc>
          <w:tcPr>
            <w:tcW w:w="1910" w:type="dxa"/>
          </w:tcPr>
          <w:p w:rsidR="0031431E" w:rsidRPr="00DF670E" w:rsidRDefault="0031431E" w:rsidP="009A2123">
            <w:pPr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+18С-+16С</w:t>
            </w:r>
          </w:p>
        </w:tc>
        <w:tc>
          <w:tcPr>
            <w:tcW w:w="1910" w:type="dxa"/>
          </w:tcPr>
          <w:p w:rsidR="0031431E" w:rsidRPr="00DF670E" w:rsidRDefault="0031431E" w:rsidP="009A212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0" w:type="dxa"/>
          </w:tcPr>
          <w:p w:rsidR="0031431E" w:rsidRPr="00DF670E" w:rsidRDefault="0031431E" w:rsidP="009A212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1431E" w:rsidRPr="00DF670E" w:rsidRDefault="0031431E" w:rsidP="009A2123">
      <w:pPr>
        <w:widowControl w:val="0"/>
        <w:shd w:val="clear" w:color="auto" w:fill="FFFFFF"/>
        <w:tabs>
          <w:tab w:val="left" w:pos="87"/>
        </w:tabs>
        <w:autoSpaceDE w:val="0"/>
        <w:autoSpaceDN w:val="0"/>
        <w:adjustRightInd w:val="0"/>
        <w:jc w:val="both"/>
        <w:rPr>
          <w:rFonts w:ascii="Times New Roman" w:hAnsi="Times New Roman"/>
          <w:color w:val="000000"/>
          <w:spacing w:val="-4"/>
          <w:sz w:val="28"/>
          <w:szCs w:val="28"/>
        </w:rPr>
      </w:pPr>
    </w:p>
    <w:p w:rsidR="0031431E" w:rsidRPr="00DF670E" w:rsidRDefault="0031431E" w:rsidP="009A2123">
      <w:pPr>
        <w:rPr>
          <w:rFonts w:ascii="Times New Roman" w:hAnsi="Times New Roman"/>
          <w:b/>
          <w:sz w:val="28"/>
          <w:szCs w:val="28"/>
        </w:rPr>
      </w:pPr>
      <w:r w:rsidRPr="00DF670E">
        <w:rPr>
          <w:rFonts w:ascii="Times New Roman" w:hAnsi="Times New Roman"/>
          <w:b/>
          <w:sz w:val="28"/>
          <w:szCs w:val="28"/>
        </w:rPr>
        <w:t xml:space="preserve">Воспитание культурно-гигиенических навыков </w:t>
      </w:r>
    </w:p>
    <w:p w:rsidR="0031431E" w:rsidRPr="00DF670E" w:rsidRDefault="0031431E" w:rsidP="009A2123">
      <w:pPr>
        <w:shd w:val="clear" w:color="auto" w:fill="FFFFFF"/>
        <w:ind w:left="-426" w:right="34"/>
        <w:jc w:val="both"/>
        <w:rPr>
          <w:rFonts w:ascii="Times New Roman" w:hAnsi="Times New Roman"/>
          <w:sz w:val="28"/>
          <w:szCs w:val="28"/>
        </w:rPr>
      </w:pPr>
      <w:proofErr w:type="gramStart"/>
      <w:r w:rsidRPr="00DF670E">
        <w:rPr>
          <w:rFonts w:ascii="Times New Roman" w:hAnsi="Times New Roman"/>
          <w:color w:val="000000"/>
          <w:spacing w:val="4"/>
          <w:sz w:val="28"/>
          <w:szCs w:val="28"/>
        </w:rPr>
        <w:lastRenderedPageBreak/>
        <w:t xml:space="preserve">Создавать условия для успешного </w:t>
      </w:r>
      <w:r w:rsidRPr="00DF670E">
        <w:rPr>
          <w:rFonts w:ascii="Times New Roman" w:hAnsi="Times New Roman"/>
          <w:color w:val="000000"/>
          <w:spacing w:val="2"/>
          <w:sz w:val="28"/>
          <w:szCs w:val="28"/>
        </w:rPr>
        <w:t>применения детьми полученных гигиенических знаний и опыта в повседневной жизни; развивать у них способность к самокон</w:t>
      </w:r>
      <w:r w:rsidRPr="00DF670E">
        <w:rPr>
          <w:rFonts w:ascii="Times New Roman" w:hAnsi="Times New Roman"/>
          <w:color w:val="000000"/>
          <w:spacing w:val="5"/>
          <w:sz w:val="28"/>
          <w:szCs w:val="28"/>
        </w:rPr>
        <w:t>тролю при выполнении действий по самообслуживанию и со</w:t>
      </w:r>
      <w:r w:rsidRPr="00DF670E">
        <w:rPr>
          <w:rFonts w:ascii="Times New Roman" w:hAnsi="Times New Roman"/>
          <w:color w:val="000000"/>
          <w:spacing w:val="4"/>
          <w:sz w:val="28"/>
          <w:szCs w:val="28"/>
        </w:rPr>
        <w:t>блюдению гигиенических норм и правил (мыть руки с мылом по мере необходимости, чистить зубы, полоскать рот, отвора</w:t>
      </w:r>
      <w:r w:rsidRPr="00DF670E">
        <w:rPr>
          <w:rFonts w:ascii="Times New Roman" w:hAnsi="Times New Roman"/>
          <w:color w:val="000000"/>
          <w:spacing w:val="4"/>
          <w:sz w:val="28"/>
          <w:szCs w:val="28"/>
        </w:rPr>
        <w:softHyphen/>
      </w:r>
      <w:r w:rsidRPr="00DF670E">
        <w:rPr>
          <w:rFonts w:ascii="Times New Roman" w:hAnsi="Times New Roman"/>
          <w:color w:val="000000"/>
          <w:spacing w:val="3"/>
          <w:sz w:val="28"/>
          <w:szCs w:val="28"/>
        </w:rPr>
        <w:t>чиваться от других при кашле, чихании, пользоваться носовым платком, индивидуальной расческой, полотенцем и др.).</w:t>
      </w:r>
      <w:proofErr w:type="gramEnd"/>
    </w:p>
    <w:p w:rsidR="0031431E" w:rsidRPr="00DF670E" w:rsidRDefault="0031431E" w:rsidP="009A2123">
      <w:pPr>
        <w:ind w:left="-426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Эффективность оздоровительного режима обеспечивается при условии, если:</w:t>
      </w:r>
    </w:p>
    <w:p w:rsidR="0031431E" w:rsidRPr="00DF670E" w:rsidRDefault="0031431E" w:rsidP="009A2123">
      <w:pPr>
        <w:ind w:left="-426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>осуществляется достаточная двигательная активность с преобладанием циклических упражнений, достаточной умственной нагрузки и преобладания положительных эмоций у детей.</w:t>
      </w:r>
    </w:p>
    <w:p w:rsidR="0031431E" w:rsidRPr="00DF670E" w:rsidRDefault="0031431E" w:rsidP="009A2123">
      <w:pPr>
        <w:ind w:left="-426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t xml:space="preserve">Оздоровительный режим носит динамический характер и включает стереотипно повторяющиеся режимные моменты: время приема пищи (трехразовое), укладывание на дневной сон, общая длительность пребывания ребенка на воздухе и помещениях при выполнении физических упражнений. Все остальные </w:t>
      </w:r>
      <w:proofErr w:type="spellStart"/>
      <w:proofErr w:type="gramStart"/>
      <w:r w:rsidRPr="00DF670E">
        <w:rPr>
          <w:rFonts w:ascii="Times New Roman" w:hAnsi="Times New Roman"/>
          <w:sz w:val="28"/>
          <w:szCs w:val="28"/>
        </w:rPr>
        <w:t>компоненты-альтернирующие</w:t>
      </w:r>
      <w:proofErr w:type="spellEnd"/>
      <w:proofErr w:type="gramEnd"/>
      <w:r w:rsidRPr="00DF670E">
        <w:rPr>
          <w:rFonts w:ascii="Times New Roman" w:hAnsi="Times New Roman"/>
          <w:sz w:val="28"/>
          <w:szCs w:val="28"/>
        </w:rPr>
        <w:t>.</w:t>
      </w:r>
    </w:p>
    <w:p w:rsidR="0031431E" w:rsidRPr="00DF670E" w:rsidRDefault="0031431E" w:rsidP="009A2123">
      <w:pPr>
        <w:pStyle w:val="af8"/>
        <w:autoSpaceDE w:val="0"/>
        <w:autoSpaceDN w:val="0"/>
        <w:ind w:left="1440" w:hanging="1866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DF670E">
        <w:rPr>
          <w:rFonts w:ascii="Times New Roman" w:hAnsi="Times New Roman"/>
          <w:b/>
          <w:i/>
          <w:color w:val="000000"/>
          <w:sz w:val="28"/>
          <w:szCs w:val="28"/>
        </w:rPr>
        <w:t>Оздоровительная деятельность осуществляется по следующему плану</w:t>
      </w:r>
      <w:r w:rsidR="00534FE4" w:rsidRPr="00DF670E">
        <w:rPr>
          <w:rFonts w:ascii="Times New Roman" w:hAnsi="Times New Roman"/>
          <w:b/>
          <w:i/>
          <w:color w:val="000000"/>
          <w:sz w:val="28"/>
          <w:szCs w:val="28"/>
        </w:rPr>
        <w:t>:</w:t>
      </w:r>
    </w:p>
    <w:p w:rsidR="0031431E" w:rsidRPr="00DF670E" w:rsidRDefault="0031431E" w:rsidP="009A2123">
      <w:pPr>
        <w:pStyle w:val="af8"/>
        <w:autoSpaceDE w:val="0"/>
        <w:autoSpaceDN w:val="0"/>
        <w:ind w:left="1440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86538B" w:rsidRDefault="0086538B" w:rsidP="009A2123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86538B" w:rsidRDefault="0086538B" w:rsidP="009A2123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86538B" w:rsidRDefault="0086538B" w:rsidP="009A2123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31431E" w:rsidRPr="00DF670E" w:rsidRDefault="0031431E" w:rsidP="009A2123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DF670E">
        <w:rPr>
          <w:rFonts w:ascii="Times New Roman" w:hAnsi="Times New Roman"/>
          <w:b/>
          <w:sz w:val="28"/>
          <w:szCs w:val="28"/>
        </w:rPr>
        <w:t>План</w:t>
      </w:r>
    </w:p>
    <w:p w:rsidR="0031431E" w:rsidRDefault="0031431E" w:rsidP="009A2123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DF670E">
        <w:rPr>
          <w:rFonts w:ascii="Times New Roman" w:hAnsi="Times New Roman"/>
          <w:b/>
          <w:sz w:val="28"/>
          <w:szCs w:val="28"/>
        </w:rPr>
        <w:t>оздоровительно-профилактических мероприятий в ДОУ</w:t>
      </w:r>
    </w:p>
    <w:p w:rsidR="00D35E5B" w:rsidRPr="00DF670E" w:rsidRDefault="00D35E5B" w:rsidP="009A2123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1248" w:type="dxa"/>
        <w:tblInd w:w="-1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18"/>
        <w:gridCol w:w="2312"/>
        <w:gridCol w:w="4318"/>
      </w:tblGrid>
      <w:tr w:rsidR="00534FE4" w:rsidRPr="00DF670E" w:rsidTr="00D35E5B">
        <w:tc>
          <w:tcPr>
            <w:tcW w:w="4618" w:type="dxa"/>
          </w:tcPr>
          <w:p w:rsidR="00534FE4" w:rsidRPr="00DF670E" w:rsidRDefault="00534FE4" w:rsidP="009A212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312" w:type="dxa"/>
          </w:tcPr>
          <w:p w:rsidR="00534FE4" w:rsidRPr="00DF670E" w:rsidRDefault="00534FE4" w:rsidP="009A212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sz w:val="28"/>
                <w:szCs w:val="28"/>
              </w:rPr>
              <w:t>количество</w:t>
            </w:r>
          </w:p>
        </w:tc>
        <w:tc>
          <w:tcPr>
            <w:tcW w:w="4318" w:type="dxa"/>
          </w:tcPr>
          <w:p w:rsidR="00534FE4" w:rsidRPr="00DF670E" w:rsidRDefault="00534FE4" w:rsidP="009A212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sz w:val="28"/>
                <w:szCs w:val="28"/>
              </w:rPr>
              <w:t>место проведения</w:t>
            </w:r>
          </w:p>
        </w:tc>
      </w:tr>
      <w:tr w:rsidR="00534FE4" w:rsidRPr="00DF670E" w:rsidTr="00D35E5B">
        <w:tc>
          <w:tcPr>
            <w:tcW w:w="4618" w:type="dxa"/>
          </w:tcPr>
          <w:p w:rsidR="00534FE4" w:rsidRPr="00DF670E" w:rsidRDefault="00534FE4" w:rsidP="009A212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F670E">
              <w:rPr>
                <w:rFonts w:ascii="Times New Roman" w:hAnsi="Times New Roman"/>
                <w:sz w:val="28"/>
                <w:szCs w:val="28"/>
              </w:rPr>
              <w:t>Кварцевание</w:t>
            </w:r>
            <w:proofErr w:type="spellEnd"/>
            <w:r w:rsidRPr="00DF670E">
              <w:rPr>
                <w:rFonts w:ascii="Times New Roman" w:hAnsi="Times New Roman"/>
                <w:sz w:val="28"/>
                <w:szCs w:val="28"/>
              </w:rPr>
              <w:t xml:space="preserve"> групповых помещений</w:t>
            </w:r>
          </w:p>
        </w:tc>
        <w:tc>
          <w:tcPr>
            <w:tcW w:w="2312" w:type="dxa"/>
          </w:tcPr>
          <w:p w:rsidR="00534FE4" w:rsidRPr="00DF670E" w:rsidRDefault="009C45B0" w:rsidP="009A212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Ежедневно по </w:t>
            </w:r>
            <w:r w:rsidR="00534FE4" w:rsidRPr="00DF670E">
              <w:rPr>
                <w:rFonts w:ascii="Times New Roman" w:hAnsi="Times New Roman"/>
                <w:sz w:val="28"/>
                <w:szCs w:val="28"/>
              </w:rPr>
              <w:t>20 минут</w:t>
            </w:r>
          </w:p>
        </w:tc>
        <w:tc>
          <w:tcPr>
            <w:tcW w:w="4318" w:type="dxa"/>
          </w:tcPr>
          <w:p w:rsidR="00534FE4" w:rsidRPr="00DF670E" w:rsidRDefault="00534FE4" w:rsidP="009A2123">
            <w:pPr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групповая комната</w:t>
            </w:r>
          </w:p>
        </w:tc>
      </w:tr>
      <w:tr w:rsidR="00534FE4" w:rsidRPr="00DF670E" w:rsidTr="00D35E5B">
        <w:tc>
          <w:tcPr>
            <w:tcW w:w="4618" w:type="dxa"/>
          </w:tcPr>
          <w:p w:rsidR="00534FE4" w:rsidRPr="00DF670E" w:rsidRDefault="00534FE4" w:rsidP="009A2123">
            <w:pPr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Утренняя гимнастика</w:t>
            </w:r>
          </w:p>
          <w:p w:rsidR="00534FE4" w:rsidRPr="00DF670E" w:rsidRDefault="00534FE4" w:rsidP="009A21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12" w:type="dxa"/>
          </w:tcPr>
          <w:p w:rsidR="00534FE4" w:rsidRPr="00DF670E" w:rsidRDefault="00534FE4" w:rsidP="009A2123">
            <w:pPr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ежедневно по графику</w:t>
            </w:r>
          </w:p>
        </w:tc>
        <w:tc>
          <w:tcPr>
            <w:tcW w:w="4318" w:type="dxa"/>
          </w:tcPr>
          <w:p w:rsidR="00534FE4" w:rsidRPr="00DF670E" w:rsidRDefault="00534FE4" w:rsidP="009A2123">
            <w:pPr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зал</w:t>
            </w:r>
          </w:p>
        </w:tc>
      </w:tr>
      <w:tr w:rsidR="00534FE4" w:rsidRPr="00DF670E" w:rsidTr="00D35E5B">
        <w:tc>
          <w:tcPr>
            <w:tcW w:w="4618" w:type="dxa"/>
          </w:tcPr>
          <w:p w:rsidR="00534FE4" w:rsidRPr="00DF670E" w:rsidRDefault="00534FE4" w:rsidP="009A2123">
            <w:pPr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Дыхательная гимнастика</w:t>
            </w:r>
          </w:p>
          <w:p w:rsidR="00534FE4" w:rsidRPr="00DF670E" w:rsidRDefault="00534FE4" w:rsidP="009A21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12" w:type="dxa"/>
          </w:tcPr>
          <w:p w:rsidR="00534FE4" w:rsidRPr="00DF670E" w:rsidRDefault="00534FE4" w:rsidP="009A2123">
            <w:pPr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2 раза в день</w:t>
            </w:r>
          </w:p>
          <w:p w:rsidR="00534FE4" w:rsidRPr="00DF670E" w:rsidRDefault="00534FE4" w:rsidP="009A212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18" w:type="dxa"/>
          </w:tcPr>
          <w:p w:rsidR="00534FE4" w:rsidRPr="00DF670E" w:rsidRDefault="00534FE4" w:rsidP="009A2123">
            <w:pPr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групповая комната</w:t>
            </w:r>
          </w:p>
        </w:tc>
      </w:tr>
      <w:tr w:rsidR="00534FE4" w:rsidRPr="00DF670E" w:rsidTr="00D35E5B">
        <w:tc>
          <w:tcPr>
            <w:tcW w:w="4618" w:type="dxa"/>
          </w:tcPr>
          <w:p w:rsidR="00534FE4" w:rsidRPr="00DF670E" w:rsidRDefault="00534FE4" w:rsidP="009A2123">
            <w:pPr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Гимнастика после сна</w:t>
            </w:r>
          </w:p>
        </w:tc>
        <w:tc>
          <w:tcPr>
            <w:tcW w:w="2312" w:type="dxa"/>
          </w:tcPr>
          <w:p w:rsidR="00534FE4" w:rsidRPr="00DF670E" w:rsidRDefault="00534FE4" w:rsidP="009A2123">
            <w:pPr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Согласно режиму</w:t>
            </w:r>
          </w:p>
        </w:tc>
        <w:tc>
          <w:tcPr>
            <w:tcW w:w="4318" w:type="dxa"/>
          </w:tcPr>
          <w:p w:rsidR="00534FE4" w:rsidRPr="00DF670E" w:rsidRDefault="00534FE4" w:rsidP="009A2123">
            <w:pPr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групповая комната</w:t>
            </w:r>
          </w:p>
        </w:tc>
      </w:tr>
      <w:tr w:rsidR="00534FE4" w:rsidRPr="00DF670E" w:rsidTr="00D35E5B">
        <w:tc>
          <w:tcPr>
            <w:tcW w:w="4618" w:type="dxa"/>
          </w:tcPr>
          <w:p w:rsidR="00534FE4" w:rsidRPr="00DF670E" w:rsidRDefault="00534FE4" w:rsidP="009A2123">
            <w:pPr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Фитонциды</w:t>
            </w:r>
          </w:p>
        </w:tc>
        <w:tc>
          <w:tcPr>
            <w:tcW w:w="2312" w:type="dxa"/>
          </w:tcPr>
          <w:p w:rsidR="00534FE4" w:rsidRPr="00DF670E" w:rsidRDefault="00534FE4" w:rsidP="009A2123">
            <w:pPr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ежедневно</w:t>
            </w:r>
          </w:p>
        </w:tc>
        <w:tc>
          <w:tcPr>
            <w:tcW w:w="4318" w:type="dxa"/>
          </w:tcPr>
          <w:p w:rsidR="00534FE4" w:rsidRPr="00DF670E" w:rsidRDefault="00534FE4" w:rsidP="009A212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F670E">
              <w:rPr>
                <w:rFonts w:ascii="Times New Roman" w:hAnsi="Times New Roman"/>
                <w:sz w:val="28"/>
                <w:szCs w:val="28"/>
              </w:rPr>
              <w:t>группов</w:t>
            </w:r>
            <w:proofErr w:type="spellEnd"/>
            <w:r w:rsidRPr="00DF670E">
              <w:rPr>
                <w:rFonts w:ascii="Times New Roman" w:hAnsi="Times New Roman"/>
                <w:sz w:val="28"/>
                <w:szCs w:val="28"/>
              </w:rPr>
              <w:t>. комната</w:t>
            </w:r>
          </w:p>
        </w:tc>
      </w:tr>
      <w:tr w:rsidR="00534FE4" w:rsidRPr="00DF670E" w:rsidTr="00D35E5B">
        <w:tc>
          <w:tcPr>
            <w:tcW w:w="4618" w:type="dxa"/>
          </w:tcPr>
          <w:p w:rsidR="00534FE4" w:rsidRPr="00DF670E" w:rsidRDefault="00534FE4" w:rsidP="009A212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F670E">
              <w:rPr>
                <w:rFonts w:ascii="Times New Roman" w:hAnsi="Times New Roman"/>
                <w:sz w:val="28"/>
                <w:szCs w:val="28"/>
              </w:rPr>
              <w:t>Бутилированная</w:t>
            </w:r>
            <w:proofErr w:type="spellEnd"/>
            <w:r w:rsidRPr="00DF670E">
              <w:rPr>
                <w:rFonts w:ascii="Times New Roman" w:hAnsi="Times New Roman"/>
                <w:sz w:val="28"/>
                <w:szCs w:val="28"/>
              </w:rPr>
              <w:t xml:space="preserve">  очищенная вода </w:t>
            </w:r>
          </w:p>
        </w:tc>
        <w:tc>
          <w:tcPr>
            <w:tcW w:w="2312" w:type="dxa"/>
          </w:tcPr>
          <w:p w:rsidR="00534FE4" w:rsidRPr="00DF670E" w:rsidRDefault="00534FE4" w:rsidP="009A2123">
            <w:pPr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4318" w:type="dxa"/>
          </w:tcPr>
          <w:p w:rsidR="00534FE4" w:rsidRPr="00DF670E" w:rsidRDefault="00534FE4" w:rsidP="009A2123">
            <w:pPr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групповая комната</w:t>
            </w:r>
          </w:p>
        </w:tc>
      </w:tr>
      <w:tr w:rsidR="00534FE4" w:rsidRPr="00DF670E" w:rsidTr="00D35E5B">
        <w:tc>
          <w:tcPr>
            <w:tcW w:w="4618" w:type="dxa"/>
          </w:tcPr>
          <w:p w:rsidR="00534FE4" w:rsidRPr="00DF670E" w:rsidRDefault="00534FE4" w:rsidP="009A2123">
            <w:pPr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Закаливание</w:t>
            </w:r>
          </w:p>
        </w:tc>
        <w:tc>
          <w:tcPr>
            <w:tcW w:w="2312" w:type="dxa"/>
          </w:tcPr>
          <w:p w:rsidR="00534FE4" w:rsidRPr="00DF670E" w:rsidRDefault="00534FE4" w:rsidP="009A2123">
            <w:pPr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ежедневно</w:t>
            </w:r>
          </w:p>
        </w:tc>
        <w:tc>
          <w:tcPr>
            <w:tcW w:w="4318" w:type="dxa"/>
          </w:tcPr>
          <w:p w:rsidR="00534FE4" w:rsidRPr="00DF670E" w:rsidRDefault="00534FE4" w:rsidP="009A2123">
            <w:pPr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групповая комната</w:t>
            </w:r>
          </w:p>
        </w:tc>
      </w:tr>
      <w:tr w:rsidR="00534FE4" w:rsidRPr="00DF670E" w:rsidTr="00D35E5B">
        <w:tc>
          <w:tcPr>
            <w:tcW w:w="4618" w:type="dxa"/>
          </w:tcPr>
          <w:p w:rsidR="00534FE4" w:rsidRPr="00DF670E" w:rsidRDefault="00534FE4" w:rsidP="009A2123">
            <w:pPr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Прогулки на свежем воздухе</w:t>
            </w:r>
          </w:p>
        </w:tc>
        <w:tc>
          <w:tcPr>
            <w:tcW w:w="2312" w:type="dxa"/>
          </w:tcPr>
          <w:p w:rsidR="00534FE4" w:rsidRPr="00DF670E" w:rsidRDefault="00534FE4" w:rsidP="009A2123">
            <w:pPr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ежедневно</w:t>
            </w:r>
          </w:p>
        </w:tc>
        <w:tc>
          <w:tcPr>
            <w:tcW w:w="4318" w:type="dxa"/>
          </w:tcPr>
          <w:p w:rsidR="00534FE4" w:rsidRPr="00DF670E" w:rsidRDefault="00534FE4" w:rsidP="009A2123">
            <w:pPr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участок ДОУ</w:t>
            </w:r>
          </w:p>
        </w:tc>
      </w:tr>
    </w:tbl>
    <w:p w:rsidR="0031431E" w:rsidRPr="00DF670E" w:rsidRDefault="0031431E" w:rsidP="009A2123">
      <w:pPr>
        <w:jc w:val="both"/>
        <w:rPr>
          <w:rFonts w:ascii="Times New Roman" w:hAnsi="Times New Roman"/>
          <w:sz w:val="28"/>
          <w:szCs w:val="28"/>
        </w:rPr>
      </w:pPr>
    </w:p>
    <w:p w:rsidR="0031431E" w:rsidRPr="00DF670E" w:rsidRDefault="0031431E" w:rsidP="009A2123">
      <w:pPr>
        <w:rPr>
          <w:rFonts w:ascii="Times New Roman" w:hAnsi="Times New Roman"/>
          <w:b/>
          <w:i/>
          <w:sz w:val="28"/>
          <w:szCs w:val="28"/>
        </w:rPr>
      </w:pPr>
      <w:r w:rsidRPr="00DF670E">
        <w:rPr>
          <w:rFonts w:ascii="Times New Roman" w:hAnsi="Times New Roman"/>
          <w:b/>
          <w:i/>
          <w:sz w:val="28"/>
          <w:szCs w:val="28"/>
        </w:rPr>
        <w:t>3.2.4. Традиции,  обычаи, праздники</w:t>
      </w:r>
    </w:p>
    <w:p w:rsidR="0031431E" w:rsidRPr="00DF670E" w:rsidRDefault="0031431E" w:rsidP="009A2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-945" w:type="dxa"/>
        <w:tblLayout w:type="fixed"/>
        <w:tblLook w:val="0000"/>
      </w:tblPr>
      <w:tblGrid>
        <w:gridCol w:w="4172"/>
        <w:gridCol w:w="6946"/>
      </w:tblGrid>
      <w:tr w:rsidR="00534FE4" w:rsidRPr="00DF670E" w:rsidTr="00534FE4">
        <w:trPr>
          <w:trHeight w:val="956"/>
        </w:trPr>
        <w:tc>
          <w:tcPr>
            <w:tcW w:w="4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4FE4" w:rsidRPr="00DF670E" w:rsidRDefault="00534FE4" w:rsidP="009A21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8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sz w:val="28"/>
                <w:szCs w:val="28"/>
              </w:rPr>
              <w:t xml:space="preserve">Группа 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4FE4" w:rsidRPr="00DF670E" w:rsidRDefault="00534FE4" w:rsidP="009A21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8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sz w:val="28"/>
                <w:szCs w:val="28"/>
              </w:rPr>
              <w:t>Подготовительная группа</w:t>
            </w:r>
          </w:p>
        </w:tc>
      </w:tr>
      <w:tr w:rsidR="00534FE4" w:rsidRPr="00DF670E" w:rsidTr="00534FE4">
        <w:tc>
          <w:tcPr>
            <w:tcW w:w="4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4FE4" w:rsidRPr="00DF670E" w:rsidRDefault="00534FE4" w:rsidP="009A21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b/>
                <w:sz w:val="28"/>
                <w:szCs w:val="28"/>
              </w:rPr>
              <w:t xml:space="preserve">Традиции 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4FE4" w:rsidRPr="00DF670E" w:rsidRDefault="00534FE4" w:rsidP="009A21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 xml:space="preserve">Дни рождения </w:t>
            </w:r>
          </w:p>
          <w:p w:rsidR="00534FE4" w:rsidRPr="00DF670E" w:rsidRDefault="00534FE4" w:rsidP="009A21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34FE4" w:rsidRPr="00DF670E" w:rsidRDefault="00534FE4" w:rsidP="009A21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Праздники</w:t>
            </w:r>
          </w:p>
          <w:p w:rsidR="00534FE4" w:rsidRPr="00DF670E" w:rsidRDefault="00534FE4" w:rsidP="009A21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Для всех, и для каждого</w:t>
            </w:r>
          </w:p>
          <w:p w:rsidR="00534FE4" w:rsidRPr="00DF670E" w:rsidRDefault="00534FE4" w:rsidP="009A21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Утро радостных встреч</w:t>
            </w:r>
          </w:p>
          <w:p w:rsidR="00534FE4" w:rsidRPr="00DF670E" w:rsidRDefault="0074286A" w:rsidP="009A21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Утреннее приветст</w:t>
            </w:r>
            <w:r w:rsidR="00534FE4" w:rsidRPr="00DF670E">
              <w:rPr>
                <w:rFonts w:ascii="Times New Roman" w:hAnsi="Times New Roman"/>
                <w:sz w:val="28"/>
                <w:szCs w:val="28"/>
              </w:rPr>
              <w:t>вие</w:t>
            </w:r>
          </w:p>
          <w:p w:rsidR="00534FE4" w:rsidRPr="00DF670E" w:rsidRDefault="00534FE4" w:rsidP="009A21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670E">
              <w:rPr>
                <w:rFonts w:ascii="Times New Roman" w:hAnsi="Times New Roman"/>
                <w:sz w:val="28"/>
                <w:szCs w:val="28"/>
              </w:rPr>
              <w:t>Сладкий вечер</w:t>
            </w:r>
          </w:p>
          <w:p w:rsidR="00534FE4" w:rsidRDefault="00D35E5B" w:rsidP="009A21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Круг хороших воспоми</w:t>
            </w:r>
            <w:r w:rsidR="00534FE4" w:rsidRPr="00DF670E">
              <w:rPr>
                <w:rFonts w:ascii="Times New Roman" w:hAnsi="Times New Roman"/>
                <w:sz w:val="28"/>
                <w:szCs w:val="28"/>
              </w:rPr>
              <w:t>наний</w:t>
            </w:r>
          </w:p>
          <w:p w:rsidR="00D35E5B" w:rsidRPr="00DF670E" w:rsidRDefault="00D35E5B" w:rsidP="009A21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8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41B4A" w:rsidRPr="00DF670E" w:rsidRDefault="00341B4A" w:rsidP="009A2123">
      <w:pPr>
        <w:ind w:left="851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31431E" w:rsidRPr="00DF670E" w:rsidRDefault="0031431E" w:rsidP="007C25C5">
      <w:pPr>
        <w:rPr>
          <w:rFonts w:ascii="Times New Roman" w:hAnsi="Times New Roman"/>
          <w:b/>
          <w:i/>
          <w:sz w:val="28"/>
          <w:szCs w:val="28"/>
        </w:rPr>
      </w:pPr>
      <w:r w:rsidRPr="00DF670E">
        <w:rPr>
          <w:rFonts w:ascii="Times New Roman" w:hAnsi="Times New Roman"/>
          <w:b/>
          <w:i/>
          <w:sz w:val="28"/>
          <w:szCs w:val="28"/>
        </w:rPr>
        <w:t>3.3. Организация развивающей предметно-пространственной</w:t>
      </w:r>
      <w:r w:rsidR="007C25C5">
        <w:rPr>
          <w:rFonts w:ascii="Times New Roman" w:hAnsi="Times New Roman"/>
          <w:b/>
          <w:i/>
          <w:sz w:val="28"/>
          <w:szCs w:val="28"/>
        </w:rPr>
        <w:t xml:space="preserve"> среды</w:t>
      </w:r>
    </w:p>
    <w:p w:rsidR="0031431E" w:rsidRPr="00DF670E" w:rsidRDefault="0031431E" w:rsidP="003143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3"/>
        <w:rPr>
          <w:rFonts w:ascii="Times New Roman" w:hAnsi="Times New Roman"/>
          <w:b/>
          <w:color w:val="FF0000"/>
          <w:sz w:val="28"/>
          <w:szCs w:val="28"/>
        </w:rPr>
      </w:pPr>
    </w:p>
    <w:p w:rsidR="0031431E" w:rsidRDefault="0031431E" w:rsidP="007C25C5">
      <w:pPr>
        <w:pStyle w:val="af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rStyle w:val="92"/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Образовательная организация</w:t>
      </w:r>
      <w:r w:rsidR="00534FE4"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,</w:t>
      </w: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 xml:space="preserve"> в соответствии с поставленными образовательными целями</w:t>
      </w:r>
      <w:r w:rsidR="00534FE4"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,</w:t>
      </w: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 xml:space="preserve"> создала развивающую предметно-пространственную образовательную среду, которая в соответствии с критериями, зафиксированными ФГОС дошкольного образования, должна быть:</w:t>
      </w:r>
    </w:p>
    <w:p w:rsidR="0086538B" w:rsidRPr="00DF670E" w:rsidRDefault="0086538B" w:rsidP="007C25C5">
      <w:pPr>
        <w:pStyle w:val="af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31431E" w:rsidRPr="00DF670E" w:rsidRDefault="0031431E" w:rsidP="0031431E">
      <w:pPr>
        <w:pStyle w:val="af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left="283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- содержательно насыщенной;</w:t>
      </w:r>
    </w:p>
    <w:p w:rsidR="0031431E" w:rsidRPr="00DF670E" w:rsidRDefault="0031431E" w:rsidP="0031431E">
      <w:pPr>
        <w:pStyle w:val="af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left="283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- трансформируемой;</w:t>
      </w:r>
    </w:p>
    <w:p w:rsidR="0031431E" w:rsidRPr="00DF670E" w:rsidRDefault="0031431E" w:rsidP="0031431E">
      <w:pPr>
        <w:pStyle w:val="af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left="283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- полифункциональной;</w:t>
      </w:r>
    </w:p>
    <w:p w:rsidR="0031431E" w:rsidRPr="00DF670E" w:rsidRDefault="0031431E" w:rsidP="0031431E">
      <w:pPr>
        <w:pStyle w:val="af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left="283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- вариативной;</w:t>
      </w:r>
    </w:p>
    <w:p w:rsidR="0031431E" w:rsidRPr="00DF670E" w:rsidRDefault="0031431E" w:rsidP="0031431E">
      <w:pPr>
        <w:pStyle w:val="af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left="283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- доступной;</w:t>
      </w:r>
    </w:p>
    <w:p w:rsidR="0031431E" w:rsidRPr="00DF670E" w:rsidRDefault="0031431E" w:rsidP="0031431E">
      <w:pPr>
        <w:pStyle w:val="af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left="283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- безопасной</w:t>
      </w:r>
      <w:r w:rsidRPr="00DF670E">
        <w:rPr>
          <w:rStyle w:val="92"/>
          <w:rFonts w:ascii="Times New Roman" w:hAnsi="Times New Roman" w:cs="Times New Roman"/>
          <w:b w:val="0"/>
          <w:sz w:val="28"/>
          <w:szCs w:val="28"/>
          <w:vertAlign w:val="superscript"/>
        </w:rPr>
        <w:t>.</w:t>
      </w:r>
    </w:p>
    <w:p w:rsidR="0031431E" w:rsidRPr="00DF670E" w:rsidRDefault="0031431E" w:rsidP="007C25C5">
      <w:pPr>
        <w:pStyle w:val="af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Кроме того, развивающая предметно-пространственная среда в дошкольной организации должна обеспечивать:</w:t>
      </w:r>
    </w:p>
    <w:p w:rsidR="0031431E" w:rsidRPr="00DF670E" w:rsidRDefault="0031431E" w:rsidP="0031431E">
      <w:pPr>
        <w:pStyle w:val="af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left="283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- учёт национально-культурных и климатических условий (необходимый региональный компонент);</w:t>
      </w:r>
    </w:p>
    <w:p w:rsidR="0031431E" w:rsidRPr="00DF670E" w:rsidRDefault="0031431E" w:rsidP="00534FE4">
      <w:pPr>
        <w:pStyle w:val="af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left="283"/>
        <w:rPr>
          <w:rFonts w:eastAsia="Microsoft Sans Serif"/>
          <w:bCs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- учёт возрастных возможностей детей.</w:t>
      </w:r>
    </w:p>
    <w:p w:rsidR="00243E9A" w:rsidRPr="00DF670E" w:rsidRDefault="00243E9A" w:rsidP="007C25C5">
      <w:pPr>
        <w:pStyle w:val="af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sz w:val="28"/>
          <w:szCs w:val="28"/>
        </w:rPr>
        <w:t>В</w:t>
      </w:r>
      <w:r w:rsidR="009C45B0">
        <w:rPr>
          <w:rStyle w:val="92"/>
          <w:rFonts w:ascii="Times New Roman" w:hAnsi="Times New Roman" w:cs="Times New Roman"/>
          <w:sz w:val="28"/>
          <w:szCs w:val="28"/>
        </w:rPr>
        <w:t xml:space="preserve"> </w:t>
      </w:r>
      <w:r w:rsidRPr="00DF670E">
        <w:rPr>
          <w:rStyle w:val="92"/>
          <w:rFonts w:ascii="Times New Roman" w:hAnsi="Times New Roman" w:cs="Times New Roman"/>
          <w:sz w:val="28"/>
          <w:szCs w:val="28"/>
        </w:rPr>
        <w:t xml:space="preserve"> групповом помещении организованы зоны </w:t>
      </w:r>
      <w:proofErr w:type="gramStart"/>
      <w:r w:rsidRPr="00DF670E">
        <w:rPr>
          <w:rStyle w:val="92"/>
          <w:rFonts w:ascii="Times New Roman" w:hAnsi="Times New Roman" w:cs="Times New Roman"/>
          <w:sz w:val="28"/>
          <w:szCs w:val="28"/>
        </w:rPr>
        <w:t>для</w:t>
      </w:r>
      <w:proofErr w:type="gramEnd"/>
      <w:r w:rsidRPr="00DF670E">
        <w:rPr>
          <w:rStyle w:val="92"/>
          <w:rFonts w:ascii="Times New Roman" w:hAnsi="Times New Roman" w:cs="Times New Roman"/>
          <w:sz w:val="28"/>
          <w:szCs w:val="28"/>
        </w:rPr>
        <w:t xml:space="preserve">: </w:t>
      </w:r>
    </w:p>
    <w:p w:rsidR="00243E9A" w:rsidRPr="00DF670E" w:rsidRDefault="00243E9A" w:rsidP="007735E1">
      <w:pPr>
        <w:pStyle w:val="afb"/>
        <w:numPr>
          <w:ilvl w:val="0"/>
          <w:numId w:val="1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приёма пищи и занятий (столики со стульчиками);</w:t>
      </w:r>
    </w:p>
    <w:p w:rsidR="00243E9A" w:rsidRPr="00DF670E" w:rsidRDefault="00243E9A" w:rsidP="007735E1">
      <w:pPr>
        <w:pStyle w:val="afb"/>
        <w:numPr>
          <w:ilvl w:val="0"/>
          <w:numId w:val="1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 xml:space="preserve">развития движений; </w:t>
      </w:r>
    </w:p>
    <w:p w:rsidR="00243E9A" w:rsidRPr="00DF670E" w:rsidRDefault="00243E9A" w:rsidP="007735E1">
      <w:pPr>
        <w:pStyle w:val="afb"/>
        <w:numPr>
          <w:ilvl w:val="0"/>
          <w:numId w:val="1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сюжетных игр;</w:t>
      </w:r>
    </w:p>
    <w:p w:rsidR="00243E9A" w:rsidRPr="00DF670E" w:rsidRDefault="00243E9A" w:rsidP="007735E1">
      <w:pPr>
        <w:pStyle w:val="afb"/>
        <w:numPr>
          <w:ilvl w:val="0"/>
          <w:numId w:val="1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игр со строительным материалом;</w:t>
      </w:r>
    </w:p>
    <w:p w:rsidR="00243E9A" w:rsidRPr="00DF670E" w:rsidRDefault="00243E9A" w:rsidP="007735E1">
      <w:pPr>
        <w:pStyle w:val="afb"/>
        <w:numPr>
          <w:ilvl w:val="0"/>
          <w:numId w:val="1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игр с машинками;</w:t>
      </w:r>
    </w:p>
    <w:p w:rsidR="00243E9A" w:rsidRPr="00DF670E" w:rsidRDefault="00243E9A" w:rsidP="007735E1">
      <w:pPr>
        <w:pStyle w:val="afb"/>
        <w:numPr>
          <w:ilvl w:val="0"/>
          <w:numId w:val="1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изобразительной деятельности;</w:t>
      </w:r>
    </w:p>
    <w:p w:rsidR="00243E9A" w:rsidRPr="00DF670E" w:rsidRDefault="00243E9A" w:rsidP="007735E1">
      <w:pPr>
        <w:pStyle w:val="afb"/>
        <w:numPr>
          <w:ilvl w:val="0"/>
          <w:numId w:val="1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музыкальных занятий;</w:t>
      </w:r>
    </w:p>
    <w:p w:rsidR="00243E9A" w:rsidRPr="00DF670E" w:rsidRDefault="00243E9A" w:rsidP="007735E1">
      <w:pPr>
        <w:pStyle w:val="afb"/>
        <w:numPr>
          <w:ilvl w:val="0"/>
          <w:numId w:val="1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чтения и рассматривания иллюстраций;</w:t>
      </w:r>
    </w:p>
    <w:p w:rsidR="00243E9A" w:rsidRPr="00DF670E" w:rsidRDefault="00243E9A" w:rsidP="007735E1">
      <w:pPr>
        <w:pStyle w:val="afb"/>
        <w:numPr>
          <w:ilvl w:val="0"/>
          <w:numId w:val="1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игр с песком и водой;</w:t>
      </w:r>
    </w:p>
    <w:p w:rsidR="00243E9A" w:rsidRPr="00DF670E" w:rsidRDefault="00243E9A" w:rsidP="007735E1">
      <w:pPr>
        <w:pStyle w:val="afb"/>
        <w:numPr>
          <w:ilvl w:val="0"/>
          <w:numId w:val="1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b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отдыха (уголок уединения)</w:t>
      </w:r>
      <w:r w:rsidRPr="00DF670E">
        <w:rPr>
          <w:sz w:val="28"/>
          <w:szCs w:val="28"/>
        </w:rPr>
        <w:t>.</w:t>
      </w:r>
    </w:p>
    <w:p w:rsidR="00243E9A" w:rsidRPr="00DF670E" w:rsidRDefault="00243E9A" w:rsidP="00243E9A">
      <w:pPr>
        <w:pStyle w:val="610"/>
        <w:keepNext/>
        <w:keepLines/>
        <w:shd w:val="clear" w:color="auto" w:fill="auto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7" w:line="240" w:lineRule="auto"/>
        <w:ind w:left="283"/>
        <w:rPr>
          <w:rFonts w:ascii="Times New Roman" w:hAnsi="Times New Roman" w:cs="Times New Roman"/>
          <w:sz w:val="28"/>
          <w:szCs w:val="28"/>
        </w:rPr>
      </w:pPr>
      <w:bookmarkStart w:id="0" w:name="bookmark215"/>
    </w:p>
    <w:p w:rsidR="00A407EB" w:rsidRDefault="00A407EB" w:rsidP="007C25C5">
      <w:pPr>
        <w:pStyle w:val="af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630"/>
          <w:rFonts w:ascii="Times New Roman" w:hAnsi="Times New Roman" w:cs="Times New Roman"/>
          <w:sz w:val="28"/>
          <w:szCs w:val="28"/>
        </w:rPr>
      </w:pPr>
    </w:p>
    <w:p w:rsidR="00A407EB" w:rsidRDefault="00A407EB" w:rsidP="007C25C5">
      <w:pPr>
        <w:pStyle w:val="af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630"/>
          <w:rFonts w:ascii="Times New Roman" w:hAnsi="Times New Roman" w:cs="Times New Roman"/>
          <w:sz w:val="28"/>
          <w:szCs w:val="28"/>
        </w:rPr>
      </w:pPr>
    </w:p>
    <w:p w:rsidR="00243E9A" w:rsidRPr="00DF670E" w:rsidRDefault="00243E9A" w:rsidP="007C25C5">
      <w:pPr>
        <w:pStyle w:val="af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630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630"/>
          <w:rFonts w:ascii="Times New Roman" w:hAnsi="Times New Roman" w:cs="Times New Roman"/>
          <w:sz w:val="28"/>
          <w:szCs w:val="28"/>
        </w:rPr>
        <w:lastRenderedPageBreak/>
        <w:t>Материалы и игрушки</w:t>
      </w:r>
      <w:bookmarkEnd w:id="0"/>
    </w:p>
    <w:p w:rsidR="00243E9A" w:rsidRPr="00DF670E" w:rsidRDefault="00243E9A" w:rsidP="007C25C5">
      <w:pPr>
        <w:pStyle w:val="af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bookmarkStart w:id="1" w:name="bookmark216"/>
      <w:r w:rsidRPr="00DF670E">
        <w:rPr>
          <w:rStyle w:val="630"/>
          <w:rFonts w:ascii="Times New Roman" w:hAnsi="Times New Roman" w:cs="Times New Roman"/>
          <w:sz w:val="28"/>
          <w:szCs w:val="28"/>
        </w:rPr>
        <w:t>для социально-коммуникативного развития детей</w:t>
      </w:r>
      <w:bookmarkEnd w:id="1"/>
      <w:r w:rsidRPr="00DF670E">
        <w:rPr>
          <w:rStyle w:val="630"/>
          <w:rFonts w:ascii="Times New Roman" w:hAnsi="Times New Roman" w:cs="Times New Roman"/>
          <w:sz w:val="28"/>
          <w:szCs w:val="28"/>
        </w:rPr>
        <w:t xml:space="preserve"> </w:t>
      </w:r>
    </w:p>
    <w:p w:rsidR="00534FE4" w:rsidRPr="00DF670E" w:rsidRDefault="00243E9A" w:rsidP="007C25C5">
      <w:pPr>
        <w:pStyle w:val="af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В группе находятся:</w:t>
      </w:r>
    </w:p>
    <w:p w:rsidR="00243E9A" w:rsidRPr="00DF670E" w:rsidRDefault="00243E9A" w:rsidP="007735E1">
      <w:pPr>
        <w:pStyle w:val="afb"/>
        <w:numPr>
          <w:ilvl w:val="0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фотографии детей;</w:t>
      </w:r>
    </w:p>
    <w:p w:rsidR="00243E9A" w:rsidRPr="00DF670E" w:rsidRDefault="00243E9A" w:rsidP="007735E1">
      <w:pPr>
        <w:pStyle w:val="afb"/>
        <w:numPr>
          <w:ilvl w:val="0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наглядные пособия (книги, иллюстрации), отражающие разнообразные занятия детей и взрослых;</w:t>
      </w:r>
    </w:p>
    <w:p w:rsidR="00243E9A" w:rsidRPr="00DF670E" w:rsidRDefault="00243E9A" w:rsidP="007735E1">
      <w:pPr>
        <w:pStyle w:val="afb"/>
        <w:numPr>
          <w:ilvl w:val="0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sz w:val="28"/>
          <w:szCs w:val="28"/>
        </w:rPr>
      </w:pPr>
      <w:proofErr w:type="gramStart"/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картинки, отражающие разные эмоциональные состояния людей (весёлый, грустный, смеющийся, плачущий, сердитый, удивлённый, испуганный и др.), их действия, различные житейские ситуации.</w:t>
      </w:r>
      <w:proofErr w:type="gramEnd"/>
    </w:p>
    <w:p w:rsidR="00243E9A" w:rsidRPr="00DF670E" w:rsidRDefault="00243E9A" w:rsidP="00243E9A">
      <w:pPr>
        <w:pStyle w:val="af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left="283"/>
        <w:rPr>
          <w:sz w:val="28"/>
          <w:szCs w:val="28"/>
        </w:rPr>
      </w:pPr>
      <w:bookmarkStart w:id="2" w:name="bookmark217"/>
    </w:p>
    <w:p w:rsidR="00243E9A" w:rsidRPr="00DF670E" w:rsidRDefault="00243E9A" w:rsidP="007C25C5">
      <w:pPr>
        <w:pStyle w:val="af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630"/>
          <w:rFonts w:ascii="Times New Roman" w:hAnsi="Times New Roman" w:cs="Times New Roman"/>
          <w:sz w:val="28"/>
          <w:szCs w:val="28"/>
        </w:rPr>
        <w:t>Материалы и игрушки для процессуальных и сюжетных игр</w:t>
      </w:r>
      <w:bookmarkEnd w:id="2"/>
    </w:p>
    <w:p w:rsidR="00243E9A" w:rsidRPr="00DF670E" w:rsidRDefault="00243E9A" w:rsidP="007C25C5">
      <w:pPr>
        <w:pStyle w:val="af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В группе находятся:</w:t>
      </w:r>
    </w:p>
    <w:p w:rsidR="00243E9A" w:rsidRPr="00DF670E" w:rsidRDefault="00243E9A" w:rsidP="007735E1">
      <w:pPr>
        <w:pStyle w:val="afb"/>
        <w:numPr>
          <w:ilvl w:val="0"/>
          <w:numId w:val="2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proofErr w:type="gramStart"/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игрушки-персонажи: куклы разных размеров в одежде, которую можно снимать и надевать, куклы-голыши, антропоморфные (очеловеченные) животные из разных материалов (мишки, собачки, кошечки и т. д.);</w:t>
      </w:r>
      <w:proofErr w:type="gramEnd"/>
    </w:p>
    <w:p w:rsidR="00243E9A" w:rsidRPr="00DF670E" w:rsidRDefault="00243E9A" w:rsidP="007735E1">
      <w:pPr>
        <w:pStyle w:val="afb"/>
        <w:numPr>
          <w:ilvl w:val="0"/>
          <w:numId w:val="2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стационарная  кукольная кроватка</w:t>
      </w:r>
      <w:proofErr w:type="gramStart"/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 xml:space="preserve"> ;</w:t>
      </w:r>
      <w:proofErr w:type="gramEnd"/>
    </w:p>
    <w:p w:rsidR="00243E9A" w:rsidRPr="00DF670E" w:rsidRDefault="00243E9A" w:rsidP="007735E1">
      <w:pPr>
        <w:pStyle w:val="afb"/>
        <w:numPr>
          <w:ilvl w:val="0"/>
          <w:numId w:val="2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стационарные и настольные наборы «кухня» (плита, стол, холодильник, буфет, дощечки для нарезания продуктов и пр.);</w:t>
      </w:r>
    </w:p>
    <w:p w:rsidR="00243E9A" w:rsidRPr="00DF670E" w:rsidRDefault="00243E9A" w:rsidP="007735E1">
      <w:pPr>
        <w:pStyle w:val="afb"/>
        <w:numPr>
          <w:ilvl w:val="0"/>
          <w:numId w:val="2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proofErr w:type="gramStart"/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игрушки для разыгрывания различных сюжетов: кормления кукол (посуда, столовые приборы), укладывания спать (подушечки, простынки, одеяльца), купания (ванночки, флаконы, губки, салфетки), лечения (игрушечные наборы, в которые входят градусник, шприц, трубочка для прослушивания, кусочки ваты, бинтик и пр.), прогулок (коляски с подушечкой и одеяльцем, машинки); игры в парикмахерскую (зеркало, расчёска, ленточки, флаконы);</w:t>
      </w:r>
      <w:proofErr w:type="gramEnd"/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муляжи продуктов; игры в цирк (заводные игрушки: обезьянка, курочка, заяц с барабаном; перчаточные куклы, маски);</w:t>
      </w:r>
      <w:proofErr w:type="gramEnd"/>
    </w:p>
    <w:p w:rsidR="00243E9A" w:rsidRPr="00DF670E" w:rsidRDefault="00243E9A" w:rsidP="007735E1">
      <w:pPr>
        <w:pStyle w:val="afb"/>
        <w:numPr>
          <w:ilvl w:val="0"/>
          <w:numId w:val="2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proofErr w:type="gramStart"/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строительные наборы для изготовления мебели, домов, дорожек и пр.; машины разных размеров, цветов и назначения («скорая помощь», пожарная машина, грузовики, легковые и гоночные машины, самолёты, кораблики и пр.); детские телефоны;</w:t>
      </w:r>
      <w:proofErr w:type="gramEnd"/>
    </w:p>
    <w:p w:rsidR="00243E9A" w:rsidRPr="00DF670E" w:rsidRDefault="00243E9A" w:rsidP="007735E1">
      <w:pPr>
        <w:pStyle w:val="afb"/>
        <w:numPr>
          <w:ilvl w:val="0"/>
          <w:numId w:val="2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b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предметы-заместители в коробках (кубики, палочки, шишки, жёлуди, шарики, детали пирамидок и конструкторов, фигурные катушки и пр.)</w:t>
      </w:r>
      <w:r w:rsidR="00534FE4"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.</w:t>
      </w:r>
    </w:p>
    <w:p w:rsidR="00243E9A" w:rsidRPr="00DF670E" w:rsidRDefault="00243E9A" w:rsidP="00243E9A">
      <w:pPr>
        <w:pStyle w:val="af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left="283"/>
        <w:rPr>
          <w:sz w:val="28"/>
          <w:szCs w:val="28"/>
        </w:rPr>
      </w:pPr>
      <w:bookmarkStart w:id="3" w:name="bookmark219"/>
    </w:p>
    <w:p w:rsidR="00243E9A" w:rsidRPr="00DF670E" w:rsidRDefault="00243E9A" w:rsidP="007C25C5">
      <w:pPr>
        <w:pStyle w:val="af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left="283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630"/>
          <w:rFonts w:ascii="Times New Roman" w:hAnsi="Times New Roman" w:cs="Times New Roman"/>
          <w:sz w:val="28"/>
          <w:szCs w:val="28"/>
        </w:rPr>
        <w:t>Материалы и игрушки для познавательного</w:t>
      </w:r>
      <w:r w:rsidRPr="00DF670E">
        <w:rPr>
          <w:rStyle w:val="630"/>
          <w:rFonts w:ascii="Times New Roman" w:hAnsi="Times New Roman" w:cs="Times New Roman"/>
          <w:sz w:val="28"/>
          <w:szCs w:val="28"/>
        </w:rPr>
        <w:br/>
        <w:t>и речевого развития детей</w:t>
      </w:r>
      <w:bookmarkEnd w:id="3"/>
    </w:p>
    <w:p w:rsidR="00243E9A" w:rsidRPr="00DF670E" w:rsidRDefault="00243E9A" w:rsidP="00243E9A">
      <w:pPr>
        <w:pStyle w:val="af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left="283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 xml:space="preserve">В группе находятся бытовые предметы и игрушки, стимулирующие развитие предметной деятельности. Они выполнены из различных материалов, имеют  разные размеры, цвета, фактуру, стимулируя, таким  образом, у детей выполнение разнообразных действий.  Предусмотрено наличие одинаковых наборов игрушек, чтобы дети могли подражать друг другу в действиях с </w:t>
      </w:r>
      <w:proofErr w:type="gramStart"/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предметами</w:t>
      </w:r>
      <w:proofErr w:type="gramEnd"/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 xml:space="preserve"> и не ссорились из-за них.</w:t>
      </w:r>
    </w:p>
    <w:p w:rsidR="00243E9A" w:rsidRPr="00DF670E" w:rsidRDefault="00243E9A" w:rsidP="00243E9A">
      <w:pPr>
        <w:pStyle w:val="af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left="283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lastRenderedPageBreak/>
        <w:t>Среди игрушек и материалов, способствующих развитию предметной деятельности, имеются:</w:t>
      </w:r>
    </w:p>
    <w:p w:rsidR="00243E9A" w:rsidRPr="00DF670E" w:rsidRDefault="00243E9A" w:rsidP="007735E1">
      <w:pPr>
        <w:pStyle w:val="afb"/>
        <w:numPr>
          <w:ilvl w:val="0"/>
          <w:numId w:val="2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пирамидки и стержни для нанизывания с цветными элементами разнообразных форм для индивидуальных занятий; большая напольная пирамида для совместных игр детей; матрёшки;</w:t>
      </w:r>
    </w:p>
    <w:p w:rsidR="00243E9A" w:rsidRPr="00DF670E" w:rsidRDefault="00243E9A" w:rsidP="007735E1">
      <w:pPr>
        <w:pStyle w:val="afb"/>
        <w:numPr>
          <w:ilvl w:val="0"/>
          <w:numId w:val="2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proofErr w:type="gramStart"/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наборы кубиков и объёмных тел (цилиндры, бруски, шары, диски); игрушки-орудия (совочки, лопатки с наборами формочек, удочки, сачки, черпачки, грабельки, молоточки, веера и др.);</w:t>
      </w:r>
      <w:proofErr w:type="gramEnd"/>
    </w:p>
    <w:p w:rsidR="00243E9A" w:rsidRPr="00DF670E" w:rsidRDefault="00243E9A" w:rsidP="007735E1">
      <w:pPr>
        <w:pStyle w:val="afb"/>
        <w:numPr>
          <w:ilvl w:val="0"/>
          <w:numId w:val="2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наборы разнообразных объёмных вкладышей;</w:t>
      </w:r>
    </w:p>
    <w:p w:rsidR="00243E9A" w:rsidRPr="00DF670E" w:rsidRDefault="00243E9A" w:rsidP="007735E1">
      <w:pPr>
        <w:pStyle w:val="afb"/>
        <w:numPr>
          <w:ilvl w:val="0"/>
          <w:numId w:val="2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 xml:space="preserve">мозаики, рамки-вкладыши с различными геометрическими формами, </w:t>
      </w:r>
      <w:proofErr w:type="spellStart"/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пазлы</w:t>
      </w:r>
      <w:proofErr w:type="spellEnd"/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; конструкторы;</w:t>
      </w:r>
    </w:p>
    <w:p w:rsidR="00243E9A" w:rsidRPr="00DF670E" w:rsidRDefault="00243E9A" w:rsidP="007735E1">
      <w:pPr>
        <w:pStyle w:val="afb"/>
        <w:numPr>
          <w:ilvl w:val="0"/>
          <w:numId w:val="2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proofErr w:type="gramStart"/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игрушки-забавы (звучащие, двигающиеся: неваляшки, пищалки, колокольчики, шумовые коробочки, клюющие курочки и др.);</w:t>
      </w:r>
      <w:proofErr w:type="gramEnd"/>
    </w:p>
    <w:p w:rsidR="00243E9A" w:rsidRPr="00DF670E" w:rsidRDefault="00243E9A" w:rsidP="007735E1">
      <w:pPr>
        <w:pStyle w:val="afb"/>
        <w:numPr>
          <w:ilvl w:val="0"/>
          <w:numId w:val="2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заводные игрушки (большие и маленькие волчки, машинки и пр.).</w:t>
      </w:r>
    </w:p>
    <w:p w:rsidR="00243E9A" w:rsidRPr="00DF670E" w:rsidRDefault="008C7E4E" w:rsidP="007735E1">
      <w:pPr>
        <w:pStyle w:val="afb"/>
        <w:numPr>
          <w:ilvl w:val="0"/>
          <w:numId w:val="2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м</w:t>
      </w:r>
      <w:r w:rsidR="00243E9A"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атериалы и игрушки для развития познавательной активности, экспериментирования:</w:t>
      </w:r>
    </w:p>
    <w:p w:rsidR="00243E9A" w:rsidRPr="00DF670E" w:rsidRDefault="008C7E4E" w:rsidP="00243E9A">
      <w:pPr>
        <w:pStyle w:val="af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left="283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 xml:space="preserve">- </w:t>
      </w:r>
      <w:r w:rsidR="00243E9A"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емкость с песком и бассейн для воды;</w:t>
      </w:r>
    </w:p>
    <w:p w:rsidR="00243E9A" w:rsidRPr="00DF670E" w:rsidRDefault="008C7E4E" w:rsidP="00243E9A">
      <w:pPr>
        <w:pStyle w:val="af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left="283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 xml:space="preserve">- </w:t>
      </w:r>
      <w:r w:rsidR="00243E9A"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плавающие и тонущие предметы (губки, дощечки, металлические предметы, предметы из резины, пластмассы и пр.);</w:t>
      </w:r>
    </w:p>
    <w:p w:rsidR="00243E9A" w:rsidRPr="00DF670E" w:rsidRDefault="008C7E4E" w:rsidP="00243E9A">
      <w:pPr>
        <w:pStyle w:val="af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left="283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 xml:space="preserve">- </w:t>
      </w:r>
      <w:r w:rsidR="00243E9A"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разнообразные бытовые предметы для исследования (часы, неработающая кофемолка, телефон и пр.);</w:t>
      </w:r>
    </w:p>
    <w:p w:rsidR="00243E9A" w:rsidRPr="00DF670E" w:rsidRDefault="008C7E4E" w:rsidP="00243E9A">
      <w:pPr>
        <w:pStyle w:val="af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left="283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proofErr w:type="gramStart"/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 xml:space="preserve">- </w:t>
      </w:r>
      <w:r w:rsidR="00243E9A"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приборы, в том числе детские (лупы, бинокли, калейдоскопы, зеркальца, магнитные игрушки);</w:t>
      </w:r>
      <w:proofErr w:type="gramEnd"/>
    </w:p>
    <w:p w:rsidR="00243E9A" w:rsidRPr="00DF670E" w:rsidRDefault="008C7E4E" w:rsidP="00243E9A">
      <w:pPr>
        <w:pStyle w:val="af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left="283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 xml:space="preserve">- </w:t>
      </w:r>
      <w:r w:rsidR="00243E9A"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игрушки из материалов разного качества и разной плотности (из тканей, резины, дерева, пластика и др.;  пластические материалы (глина, тесто);</w:t>
      </w:r>
    </w:p>
    <w:p w:rsidR="00243E9A" w:rsidRPr="00DF670E" w:rsidRDefault="008C7E4E" w:rsidP="00243E9A">
      <w:pPr>
        <w:pStyle w:val="af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left="283"/>
        <w:rPr>
          <w:rStyle w:val="FontStyle15"/>
          <w:b w:val="0"/>
          <w:bCs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 xml:space="preserve">- </w:t>
      </w:r>
      <w:r w:rsidR="00243E9A"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материалы для пересыпания (пустые пластиковые бутылки, банки, пробки, крупные пуговицы и пр.);</w:t>
      </w:r>
    </w:p>
    <w:p w:rsidR="00243E9A" w:rsidRPr="00DF670E" w:rsidRDefault="008C7E4E" w:rsidP="00243E9A">
      <w:pPr>
        <w:pStyle w:val="af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left="283"/>
        <w:rPr>
          <w:rStyle w:val="92"/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FontStyle15"/>
          <w:b w:val="0"/>
          <w:bCs/>
          <w:sz w:val="28"/>
          <w:szCs w:val="28"/>
        </w:rPr>
        <w:t xml:space="preserve">- </w:t>
      </w:r>
      <w:r w:rsidR="00243E9A"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игрушки с секретами и сюрпризами (коробочки и пеналы с  подвижной крышкой, шкатулки с разными застёжками, головоломки, наборы для игр, направленных на решение проблемных ситуаций);</w:t>
      </w:r>
    </w:p>
    <w:p w:rsidR="00243E9A" w:rsidRPr="00DF670E" w:rsidRDefault="00243E9A" w:rsidP="007735E1">
      <w:pPr>
        <w:pStyle w:val="910"/>
        <w:numPr>
          <w:ilvl w:val="0"/>
          <w:numId w:val="23"/>
        </w:numPr>
        <w:shd w:val="clear" w:color="auto" w:fill="auto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Style w:val="92"/>
          <w:rFonts w:ascii="Times New Roman" w:hAnsi="Times New Roman" w:cs="Times New Roman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sz w:val="28"/>
          <w:szCs w:val="28"/>
        </w:rPr>
        <w:t>игрушки со светозвуковым эффектом;</w:t>
      </w:r>
    </w:p>
    <w:p w:rsidR="00243E9A" w:rsidRPr="00DF670E" w:rsidRDefault="00243E9A" w:rsidP="00243E9A">
      <w:pPr>
        <w:pStyle w:val="910"/>
        <w:shd w:val="clear" w:color="auto" w:fill="auto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3" w:firstLine="0"/>
        <w:rPr>
          <w:rStyle w:val="92"/>
          <w:rFonts w:ascii="Times New Roman" w:hAnsi="Times New Roman" w:cs="Times New Roman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sz w:val="28"/>
          <w:szCs w:val="28"/>
        </w:rPr>
        <w:t>«волшебный мешочек», наполняемый мелкими предметами и игрушками; игрушки и предметы для наблюдений; мыльные пузыри;</w:t>
      </w:r>
    </w:p>
    <w:p w:rsidR="00243E9A" w:rsidRPr="00DF670E" w:rsidRDefault="00243E9A" w:rsidP="007735E1">
      <w:pPr>
        <w:pStyle w:val="910"/>
        <w:numPr>
          <w:ilvl w:val="0"/>
          <w:numId w:val="23"/>
        </w:numPr>
        <w:shd w:val="clear" w:color="auto" w:fill="auto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Style w:val="92"/>
          <w:rFonts w:ascii="Times New Roman" w:hAnsi="Times New Roman" w:cs="Times New Roman"/>
          <w:sz w:val="28"/>
          <w:szCs w:val="28"/>
        </w:rPr>
      </w:pPr>
      <w:proofErr w:type="gramStart"/>
      <w:r w:rsidRPr="00DF670E">
        <w:rPr>
          <w:rStyle w:val="92"/>
          <w:rFonts w:ascii="Times New Roman" w:hAnsi="Times New Roman" w:cs="Times New Roman"/>
          <w:sz w:val="28"/>
          <w:szCs w:val="28"/>
        </w:rPr>
        <w:t>наборы предметных картинок и сюжетных картин по разным темам (например, «Домашние и дикие животные», «Деревья.</w:t>
      </w:r>
      <w:proofErr w:type="gramEnd"/>
      <w:r w:rsidRPr="00DF670E">
        <w:rPr>
          <w:rStyle w:val="92"/>
          <w:rFonts w:ascii="Times New Roman" w:hAnsi="Times New Roman" w:cs="Times New Roman"/>
          <w:sz w:val="28"/>
          <w:szCs w:val="28"/>
        </w:rPr>
        <w:t xml:space="preserve"> Кустарники. </w:t>
      </w:r>
      <w:proofErr w:type="gramStart"/>
      <w:r w:rsidRPr="00DF670E">
        <w:rPr>
          <w:rStyle w:val="92"/>
          <w:rFonts w:ascii="Times New Roman" w:hAnsi="Times New Roman" w:cs="Times New Roman"/>
          <w:sz w:val="28"/>
          <w:szCs w:val="28"/>
        </w:rPr>
        <w:t>Травы», «Насекомые», «Птицы», «Профессии», «Правила дорожного движения», «Сезонные изменения в природе» и т. д.);</w:t>
      </w:r>
      <w:proofErr w:type="gramEnd"/>
    </w:p>
    <w:p w:rsidR="00243E9A" w:rsidRPr="00DF670E" w:rsidRDefault="00243E9A" w:rsidP="007735E1">
      <w:pPr>
        <w:pStyle w:val="afb"/>
        <w:numPr>
          <w:ilvl w:val="0"/>
          <w:numId w:val="2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книги,  знакомящие детей с явлениями природы, жизнью животных и растений.</w:t>
      </w:r>
    </w:p>
    <w:p w:rsidR="00243E9A" w:rsidRPr="00DF670E" w:rsidRDefault="00243E9A" w:rsidP="00243E9A">
      <w:pPr>
        <w:pStyle w:val="af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left="283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Материалы для развития речи:</w:t>
      </w:r>
    </w:p>
    <w:p w:rsidR="00243E9A" w:rsidRPr="00DF670E" w:rsidRDefault="00243E9A" w:rsidP="007735E1">
      <w:pPr>
        <w:pStyle w:val="afb"/>
        <w:numPr>
          <w:ilvl w:val="0"/>
          <w:numId w:val="2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 xml:space="preserve">книжки с картинками (сборники </w:t>
      </w:r>
      <w:proofErr w:type="spellStart"/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потешек</w:t>
      </w:r>
      <w:proofErr w:type="spellEnd"/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, стишков, прибауток, песен, сказок, рассказов);</w:t>
      </w:r>
    </w:p>
    <w:p w:rsidR="00243E9A" w:rsidRPr="00DF670E" w:rsidRDefault="00243E9A" w:rsidP="007735E1">
      <w:pPr>
        <w:pStyle w:val="afb"/>
        <w:numPr>
          <w:ilvl w:val="0"/>
          <w:numId w:val="2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sz w:val="28"/>
          <w:szCs w:val="28"/>
        </w:rPr>
      </w:pPr>
      <w:proofErr w:type="gramStart"/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lastRenderedPageBreak/>
        <w:t>предметные и сюжетные картинки, наборы картинок для группировки (одежда, посуда, мебель, животные, транспорт, профессии, игрушки и др.).</w:t>
      </w:r>
      <w:proofErr w:type="gramEnd"/>
    </w:p>
    <w:p w:rsidR="00243E9A" w:rsidRPr="00DF670E" w:rsidRDefault="00243E9A" w:rsidP="00243E9A">
      <w:pPr>
        <w:pStyle w:val="af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left="283"/>
        <w:rPr>
          <w:sz w:val="28"/>
          <w:szCs w:val="28"/>
        </w:rPr>
      </w:pPr>
      <w:bookmarkStart w:id="4" w:name="bookmark220"/>
    </w:p>
    <w:p w:rsidR="00243E9A" w:rsidRPr="00DF670E" w:rsidRDefault="00243E9A" w:rsidP="007C25C5">
      <w:pPr>
        <w:pStyle w:val="af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left="283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630"/>
          <w:rFonts w:ascii="Times New Roman" w:hAnsi="Times New Roman" w:cs="Times New Roman"/>
          <w:sz w:val="28"/>
          <w:szCs w:val="28"/>
        </w:rPr>
        <w:t>Материалы и оборудование</w:t>
      </w:r>
      <w:r w:rsidRPr="00DF670E">
        <w:rPr>
          <w:rStyle w:val="630"/>
          <w:rFonts w:ascii="Times New Roman" w:hAnsi="Times New Roman" w:cs="Times New Roman"/>
          <w:sz w:val="28"/>
          <w:szCs w:val="28"/>
        </w:rPr>
        <w:br/>
        <w:t>для художественно-эстетического развития детей</w:t>
      </w:r>
      <w:bookmarkEnd w:id="4"/>
    </w:p>
    <w:p w:rsidR="008C7E4E" w:rsidRPr="00DF670E" w:rsidRDefault="00243E9A" w:rsidP="00243E9A">
      <w:pPr>
        <w:pStyle w:val="af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left="283"/>
        <w:rPr>
          <w:rStyle w:val="92"/>
          <w:rFonts w:ascii="Times New Roman" w:hAnsi="Times New Roman" w:cs="Times New Roman"/>
          <w:b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 xml:space="preserve">В группах имеются материалы и оборудование общего назначения: </w:t>
      </w:r>
    </w:p>
    <w:p w:rsidR="00243E9A" w:rsidRPr="00DF670E" w:rsidRDefault="00243E9A" w:rsidP="007735E1">
      <w:pPr>
        <w:pStyle w:val="afb"/>
        <w:numPr>
          <w:ilvl w:val="0"/>
          <w:numId w:val="2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книги с красочными иллюстрациями, репродукции;</w:t>
      </w:r>
    </w:p>
    <w:p w:rsidR="00243E9A" w:rsidRPr="00DF670E" w:rsidRDefault="00243E9A" w:rsidP="007735E1">
      <w:pPr>
        <w:pStyle w:val="afb"/>
        <w:numPr>
          <w:ilvl w:val="0"/>
          <w:numId w:val="2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альбомы с цветными фотографиями произведений декоративно-прикладного искусства;</w:t>
      </w:r>
    </w:p>
    <w:p w:rsidR="00243E9A" w:rsidRPr="00DF670E" w:rsidRDefault="00243E9A" w:rsidP="007735E1">
      <w:pPr>
        <w:pStyle w:val="afb"/>
        <w:numPr>
          <w:ilvl w:val="0"/>
          <w:numId w:val="2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 xml:space="preserve">музыкальные инструменты (пианино); </w:t>
      </w:r>
    </w:p>
    <w:p w:rsidR="00243E9A" w:rsidRPr="00DF670E" w:rsidRDefault="00243E9A" w:rsidP="007735E1">
      <w:pPr>
        <w:pStyle w:val="afb"/>
        <w:numPr>
          <w:ilvl w:val="0"/>
          <w:numId w:val="2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proofErr w:type="spellStart"/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фланелеграф</w:t>
      </w:r>
      <w:proofErr w:type="spellEnd"/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;</w:t>
      </w:r>
    </w:p>
    <w:p w:rsidR="00243E9A" w:rsidRPr="00DF670E" w:rsidRDefault="00243E9A" w:rsidP="007735E1">
      <w:pPr>
        <w:pStyle w:val="afb"/>
        <w:numPr>
          <w:ilvl w:val="0"/>
          <w:numId w:val="2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стенд для демонстрации детских рисунков и поделок;</w:t>
      </w:r>
    </w:p>
    <w:p w:rsidR="00243E9A" w:rsidRPr="00DF670E" w:rsidRDefault="00243E9A" w:rsidP="007735E1">
      <w:pPr>
        <w:pStyle w:val="afb"/>
        <w:numPr>
          <w:ilvl w:val="0"/>
          <w:numId w:val="2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ёмкости для хранения материалов для изобразительной деятельности.</w:t>
      </w:r>
    </w:p>
    <w:p w:rsidR="00243E9A" w:rsidRPr="00DF670E" w:rsidRDefault="00243E9A" w:rsidP="00243E9A">
      <w:pPr>
        <w:pStyle w:val="af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left="283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Материалы для изобразительной деятельности:</w:t>
      </w:r>
    </w:p>
    <w:p w:rsidR="00243E9A" w:rsidRPr="00DF670E" w:rsidRDefault="00243E9A" w:rsidP="007735E1">
      <w:pPr>
        <w:pStyle w:val="afb"/>
        <w:numPr>
          <w:ilvl w:val="0"/>
          <w:numId w:val="2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наборы цветных карандашей, фломастеров, разноцветных мелков;</w:t>
      </w:r>
    </w:p>
    <w:p w:rsidR="00243E9A" w:rsidRPr="00DF670E" w:rsidRDefault="00243E9A" w:rsidP="007735E1">
      <w:pPr>
        <w:pStyle w:val="afb"/>
        <w:numPr>
          <w:ilvl w:val="0"/>
          <w:numId w:val="2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краски (гуашь, акварель);</w:t>
      </w:r>
    </w:p>
    <w:p w:rsidR="00243E9A" w:rsidRPr="00DF670E" w:rsidRDefault="00243E9A" w:rsidP="007735E1">
      <w:pPr>
        <w:pStyle w:val="afb"/>
        <w:numPr>
          <w:ilvl w:val="0"/>
          <w:numId w:val="2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кисти для рисования, клея;</w:t>
      </w:r>
    </w:p>
    <w:p w:rsidR="00243E9A" w:rsidRPr="00DF670E" w:rsidRDefault="00243E9A" w:rsidP="007735E1">
      <w:pPr>
        <w:pStyle w:val="afb"/>
        <w:numPr>
          <w:ilvl w:val="0"/>
          <w:numId w:val="2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палитра, ёмкости для воды, красок, клея;</w:t>
      </w:r>
    </w:p>
    <w:p w:rsidR="00243E9A" w:rsidRPr="00DF670E" w:rsidRDefault="00243E9A" w:rsidP="007735E1">
      <w:pPr>
        <w:pStyle w:val="afb"/>
        <w:numPr>
          <w:ilvl w:val="0"/>
          <w:numId w:val="2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салфетки для вытирания рук и красок;</w:t>
      </w:r>
    </w:p>
    <w:p w:rsidR="00243E9A" w:rsidRPr="00DF670E" w:rsidRDefault="00243E9A" w:rsidP="007735E1">
      <w:pPr>
        <w:pStyle w:val="afb"/>
        <w:numPr>
          <w:ilvl w:val="0"/>
          <w:numId w:val="2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бумага разных форматов, цветов и фактуры, картон для рисования и аппликации;</w:t>
      </w:r>
    </w:p>
    <w:p w:rsidR="00243E9A" w:rsidRPr="00DF670E" w:rsidRDefault="00243E9A" w:rsidP="007735E1">
      <w:pPr>
        <w:pStyle w:val="afb"/>
        <w:numPr>
          <w:ilvl w:val="0"/>
          <w:numId w:val="2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глина, пластилин (не липнущий к рукам);</w:t>
      </w:r>
    </w:p>
    <w:p w:rsidR="00243E9A" w:rsidRPr="00DF670E" w:rsidRDefault="00243E9A" w:rsidP="007735E1">
      <w:pPr>
        <w:pStyle w:val="afb"/>
        <w:numPr>
          <w:ilvl w:val="0"/>
          <w:numId w:val="2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печатки, губки, ватные тампоны для нанесения узоров;</w:t>
      </w:r>
    </w:p>
    <w:p w:rsidR="00243E9A" w:rsidRPr="00DF670E" w:rsidRDefault="00243E9A" w:rsidP="007735E1">
      <w:pPr>
        <w:pStyle w:val="afb"/>
        <w:numPr>
          <w:ilvl w:val="0"/>
          <w:numId w:val="2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трафареты для закрашивания.</w:t>
      </w:r>
    </w:p>
    <w:p w:rsidR="00243E9A" w:rsidRPr="00DF670E" w:rsidRDefault="00243E9A" w:rsidP="00243E9A">
      <w:pPr>
        <w:pStyle w:val="af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left="283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Материалы для музыкального развития детей:</w:t>
      </w:r>
    </w:p>
    <w:p w:rsidR="00243E9A" w:rsidRPr="00DF670E" w:rsidRDefault="00243E9A" w:rsidP="007735E1">
      <w:pPr>
        <w:pStyle w:val="afb"/>
        <w:numPr>
          <w:ilvl w:val="0"/>
          <w:numId w:val="2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proofErr w:type="gramStart"/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игрушечные музыкальные инструменты (бубны, барабаны,  ложки, колокольчики, дудочки, металлофоны, пианино, шумовые инструменты, в том числе самодельные);</w:t>
      </w:r>
      <w:proofErr w:type="gramEnd"/>
    </w:p>
    <w:p w:rsidR="00243E9A" w:rsidRPr="00DF670E" w:rsidRDefault="00243E9A" w:rsidP="007735E1">
      <w:pPr>
        <w:pStyle w:val="afb"/>
        <w:numPr>
          <w:ilvl w:val="0"/>
          <w:numId w:val="2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игрушки с фиксированной мелодией (электромузыкальные игрушки с наборами мелодий, звуковые книжки);</w:t>
      </w:r>
    </w:p>
    <w:p w:rsidR="00243E9A" w:rsidRPr="00DF670E" w:rsidRDefault="00243E9A" w:rsidP="007735E1">
      <w:pPr>
        <w:pStyle w:val="afb"/>
        <w:numPr>
          <w:ilvl w:val="0"/>
          <w:numId w:val="2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музыкальный центр; записи  музыкальных произведений).</w:t>
      </w:r>
    </w:p>
    <w:p w:rsidR="00243E9A" w:rsidRPr="00DF670E" w:rsidRDefault="00243E9A" w:rsidP="00243E9A">
      <w:pPr>
        <w:pStyle w:val="af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left="283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Материалы для театрализованной деятельности:</w:t>
      </w:r>
    </w:p>
    <w:p w:rsidR="00243E9A" w:rsidRPr="00DF670E" w:rsidRDefault="00243E9A" w:rsidP="007735E1">
      <w:pPr>
        <w:pStyle w:val="afb"/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 xml:space="preserve">наборы кукол, сказочных персонажей, ширмы для кукольного спектакля, элементы костюмов, маски; </w:t>
      </w:r>
    </w:p>
    <w:p w:rsidR="00243E9A" w:rsidRPr="00DF670E" w:rsidRDefault="00243E9A" w:rsidP="007735E1">
      <w:pPr>
        <w:pStyle w:val="afb"/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sz w:val="28"/>
          <w:szCs w:val="28"/>
        </w:rPr>
      </w:pPr>
      <w:proofErr w:type="spellStart"/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фланелеграф</w:t>
      </w:r>
      <w:proofErr w:type="spellEnd"/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243E9A" w:rsidRPr="00DF670E" w:rsidRDefault="00243E9A" w:rsidP="00243E9A">
      <w:pPr>
        <w:pStyle w:val="af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left="283"/>
        <w:rPr>
          <w:sz w:val="28"/>
          <w:szCs w:val="28"/>
        </w:rPr>
      </w:pPr>
      <w:bookmarkStart w:id="5" w:name="bookmark222"/>
    </w:p>
    <w:p w:rsidR="00243E9A" w:rsidRPr="00DF670E" w:rsidRDefault="00243E9A" w:rsidP="007C25C5">
      <w:pPr>
        <w:pStyle w:val="af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left="283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630"/>
          <w:rFonts w:ascii="Times New Roman" w:hAnsi="Times New Roman" w:cs="Times New Roman"/>
          <w:sz w:val="28"/>
          <w:szCs w:val="28"/>
        </w:rPr>
        <w:t>Материалы и оборудование для физического развития детей</w:t>
      </w:r>
      <w:bookmarkEnd w:id="5"/>
    </w:p>
    <w:p w:rsidR="00243E9A" w:rsidRPr="00DF670E" w:rsidRDefault="00243E9A" w:rsidP="007735E1">
      <w:pPr>
        <w:pStyle w:val="afb"/>
        <w:numPr>
          <w:ilvl w:val="0"/>
          <w:numId w:val="2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игрушки-качалки;</w:t>
      </w:r>
    </w:p>
    <w:p w:rsidR="00243E9A" w:rsidRPr="00DF670E" w:rsidRDefault="00243E9A" w:rsidP="007735E1">
      <w:pPr>
        <w:pStyle w:val="afb"/>
        <w:numPr>
          <w:ilvl w:val="0"/>
          <w:numId w:val="2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верёвки;</w:t>
      </w:r>
    </w:p>
    <w:p w:rsidR="00243E9A" w:rsidRPr="00DF670E" w:rsidRDefault="00243E9A" w:rsidP="007735E1">
      <w:pPr>
        <w:pStyle w:val="afb"/>
        <w:numPr>
          <w:ilvl w:val="0"/>
          <w:numId w:val="2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дорожки для ходьбы, задающие изменение направления движения; массажные дорожки и коврики с разным покрытием;</w:t>
      </w:r>
    </w:p>
    <w:p w:rsidR="00243E9A" w:rsidRPr="00DF670E" w:rsidRDefault="00243E9A" w:rsidP="007735E1">
      <w:pPr>
        <w:pStyle w:val="afb"/>
        <w:numPr>
          <w:ilvl w:val="0"/>
          <w:numId w:val="2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«сухой бассейн»; мини-маты;</w:t>
      </w:r>
    </w:p>
    <w:p w:rsidR="00243E9A" w:rsidRPr="00DF670E" w:rsidRDefault="00243E9A" w:rsidP="00243E9A">
      <w:pPr>
        <w:pStyle w:val="af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left="283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lastRenderedPageBreak/>
        <w:t>В группе имеются игрушки и материалы, развивающие мелкую и крупную моторику, в том числе:</w:t>
      </w:r>
    </w:p>
    <w:p w:rsidR="00243E9A" w:rsidRPr="00DF670E" w:rsidRDefault="00243E9A" w:rsidP="007735E1">
      <w:pPr>
        <w:pStyle w:val="afb"/>
        <w:numPr>
          <w:ilvl w:val="0"/>
          <w:numId w:val="3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мячи разных размеров, в том числе массажные; кегли;</w:t>
      </w:r>
    </w:p>
    <w:p w:rsidR="00243E9A" w:rsidRPr="00DF670E" w:rsidRDefault="00243E9A" w:rsidP="007735E1">
      <w:pPr>
        <w:pStyle w:val="afb"/>
        <w:numPr>
          <w:ilvl w:val="0"/>
          <w:numId w:val="3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обручи;</w:t>
      </w:r>
    </w:p>
    <w:p w:rsidR="00243E9A" w:rsidRPr="00DF670E" w:rsidRDefault="00243E9A" w:rsidP="007735E1">
      <w:pPr>
        <w:pStyle w:val="afb"/>
        <w:numPr>
          <w:ilvl w:val="0"/>
          <w:numId w:val="3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игрушки, которые можно катать, толкать;</w:t>
      </w:r>
    </w:p>
    <w:p w:rsidR="00243E9A" w:rsidRPr="00DF670E" w:rsidRDefault="00243E9A" w:rsidP="007735E1">
      <w:pPr>
        <w:pStyle w:val="afb"/>
        <w:numPr>
          <w:ilvl w:val="0"/>
          <w:numId w:val="3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разноцветные предметы различной формы для нанизывания;</w:t>
      </w:r>
    </w:p>
    <w:p w:rsidR="00243E9A" w:rsidRPr="00DF670E" w:rsidRDefault="00243E9A" w:rsidP="007735E1">
      <w:pPr>
        <w:pStyle w:val="afb"/>
        <w:numPr>
          <w:ilvl w:val="0"/>
          <w:numId w:val="3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proofErr w:type="gramStart"/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специальные приспособления (стенды, панно), предназначенные для развития разнообразных движений кисти руки и пальцев (застёжки — молнии, пуговицы, петли, крючки, шнуровки и др.);</w:t>
      </w:r>
      <w:proofErr w:type="gramEnd"/>
    </w:p>
    <w:p w:rsidR="00243E9A" w:rsidRPr="00DF670E" w:rsidRDefault="00243E9A" w:rsidP="007735E1">
      <w:pPr>
        <w:pStyle w:val="afb"/>
        <w:numPr>
          <w:ilvl w:val="0"/>
          <w:numId w:val="3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коробки с разными крышками и прорезями, копилки.</w:t>
      </w:r>
    </w:p>
    <w:p w:rsidR="00243E9A" w:rsidRPr="00DF670E" w:rsidRDefault="00243E9A" w:rsidP="00243E9A">
      <w:pPr>
        <w:pStyle w:val="af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left="283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Оборудование и игрушки для детской площадки:</w:t>
      </w:r>
    </w:p>
    <w:p w:rsidR="00243E9A" w:rsidRPr="00DF670E" w:rsidRDefault="00243E9A" w:rsidP="007735E1">
      <w:pPr>
        <w:pStyle w:val="afb"/>
        <w:numPr>
          <w:ilvl w:val="0"/>
          <w:numId w:val="3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песочница;</w:t>
      </w:r>
    </w:p>
    <w:p w:rsidR="00243E9A" w:rsidRPr="00DF670E" w:rsidRDefault="00243E9A" w:rsidP="007735E1">
      <w:pPr>
        <w:pStyle w:val="afb"/>
        <w:numPr>
          <w:ilvl w:val="0"/>
          <w:numId w:val="3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скамейки;</w:t>
      </w:r>
    </w:p>
    <w:p w:rsidR="00243E9A" w:rsidRPr="00DF670E" w:rsidRDefault="00243E9A" w:rsidP="007735E1">
      <w:pPr>
        <w:pStyle w:val="afb"/>
        <w:numPr>
          <w:ilvl w:val="0"/>
          <w:numId w:val="3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качели;</w:t>
      </w:r>
    </w:p>
    <w:p w:rsidR="00243E9A" w:rsidRPr="009C45B0" w:rsidRDefault="00243E9A" w:rsidP="007735E1">
      <w:pPr>
        <w:pStyle w:val="afb"/>
        <w:numPr>
          <w:ilvl w:val="0"/>
          <w:numId w:val="3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Style w:val="92"/>
          <w:rFonts w:ascii="Times New Roman" w:eastAsia="Times New Roman" w:hAnsi="Times New Roman" w:cs="Times New Roman"/>
          <w:bCs w:val="0"/>
          <w:sz w:val="28"/>
          <w:szCs w:val="28"/>
        </w:rPr>
      </w:pPr>
      <w:r w:rsidRPr="00DF670E">
        <w:rPr>
          <w:rStyle w:val="92"/>
          <w:rFonts w:ascii="Times New Roman" w:hAnsi="Times New Roman" w:cs="Times New Roman"/>
          <w:b w:val="0"/>
          <w:sz w:val="28"/>
          <w:szCs w:val="28"/>
        </w:rPr>
        <w:t>игрушки для двигательной активности (мячи,  игрушки для толкания); игрушки для игр в песочнице (ведёрки, формочки, лопатки, совочки); оборудование и игрушки для игр с водой в летнее время года (надувной бассейн, тазики для воды, плавающие игрушки, сачки и др.).</w:t>
      </w:r>
    </w:p>
    <w:p w:rsidR="009C45B0" w:rsidRPr="00DF670E" w:rsidRDefault="009C45B0" w:rsidP="009C45B0">
      <w:pPr>
        <w:pStyle w:val="af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b/>
          <w:sz w:val="28"/>
          <w:szCs w:val="28"/>
        </w:rPr>
      </w:pPr>
    </w:p>
    <w:p w:rsidR="00243E9A" w:rsidRPr="00D35E5B" w:rsidRDefault="00243E9A" w:rsidP="009C45B0">
      <w:pPr>
        <w:pStyle w:val="910"/>
        <w:shd w:val="clear" w:color="auto" w:fill="auto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D35E5B">
        <w:rPr>
          <w:rStyle w:val="92"/>
          <w:rFonts w:ascii="Times New Roman" w:hAnsi="Times New Roman" w:cs="Times New Roman"/>
          <w:b/>
          <w:sz w:val="28"/>
          <w:szCs w:val="28"/>
        </w:rPr>
        <w:t>Организация развивающей предметно-пространственной</w:t>
      </w:r>
      <w:r w:rsidRPr="00D35E5B">
        <w:rPr>
          <w:rStyle w:val="92"/>
          <w:rFonts w:ascii="Times New Roman" w:hAnsi="Times New Roman" w:cs="Times New Roman"/>
          <w:b/>
          <w:sz w:val="28"/>
          <w:szCs w:val="28"/>
        </w:rPr>
        <w:br/>
        <w:t>образовательной сред</w:t>
      </w:r>
      <w:r w:rsidR="008C7E4E" w:rsidRPr="00D35E5B">
        <w:rPr>
          <w:rStyle w:val="92"/>
          <w:rFonts w:ascii="Times New Roman" w:hAnsi="Times New Roman" w:cs="Times New Roman"/>
          <w:b/>
          <w:sz w:val="28"/>
          <w:szCs w:val="28"/>
        </w:rPr>
        <w:t>ы для детей 6 – 7 лет</w:t>
      </w:r>
      <w:r w:rsidRPr="00D35E5B">
        <w:rPr>
          <w:rStyle w:val="92"/>
          <w:rFonts w:ascii="Times New Roman" w:hAnsi="Times New Roman" w:cs="Times New Roman"/>
          <w:b/>
          <w:sz w:val="28"/>
          <w:szCs w:val="28"/>
        </w:rPr>
        <w:br/>
        <w:t>в соответствии с образовательными областями</w:t>
      </w:r>
    </w:p>
    <w:p w:rsidR="00243E9A" w:rsidRPr="00DF670E" w:rsidRDefault="00243E9A" w:rsidP="00243E9A">
      <w:pPr>
        <w:pStyle w:val="910"/>
        <w:shd w:val="clear" w:color="auto" w:fill="auto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3" w:firstLine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102" w:type="dxa"/>
        <w:tblInd w:w="-60" w:type="dxa"/>
        <w:tblLayout w:type="fixed"/>
        <w:tblLook w:val="0000"/>
      </w:tblPr>
      <w:tblGrid>
        <w:gridCol w:w="2943"/>
        <w:gridCol w:w="7159"/>
      </w:tblGrid>
      <w:tr w:rsidR="00243E9A" w:rsidRPr="00DF670E" w:rsidTr="000208D2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3E9A" w:rsidRPr="00DF670E" w:rsidRDefault="00243E9A" w:rsidP="000208D2">
            <w:pPr>
              <w:pStyle w:val="910"/>
              <w:shd w:val="clear" w:color="auto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283" w:firstLine="0"/>
              <w:jc w:val="center"/>
              <w:rPr>
                <w:rStyle w:val="92"/>
                <w:rFonts w:ascii="Times New Roman" w:hAnsi="Times New Roman" w:cs="Times New Roman"/>
                <w:sz w:val="28"/>
                <w:szCs w:val="28"/>
              </w:rPr>
            </w:pPr>
            <w:r w:rsidRPr="00DF670E">
              <w:rPr>
                <w:rStyle w:val="92"/>
                <w:rFonts w:ascii="Times New Roman" w:hAnsi="Times New Roman" w:cs="Times New Roman"/>
                <w:sz w:val="28"/>
                <w:szCs w:val="28"/>
              </w:rPr>
              <w:t>Направление развития</w:t>
            </w:r>
          </w:p>
        </w:tc>
        <w:tc>
          <w:tcPr>
            <w:tcW w:w="7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E9A" w:rsidRPr="00DF670E" w:rsidRDefault="00243E9A" w:rsidP="000208D2">
            <w:pPr>
              <w:pStyle w:val="910"/>
              <w:shd w:val="clear" w:color="auto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283" w:firstLine="0"/>
              <w:jc w:val="center"/>
              <w:rPr>
                <w:rStyle w:val="92"/>
                <w:rFonts w:ascii="Times New Roman" w:hAnsi="Times New Roman" w:cs="Times New Roman"/>
                <w:sz w:val="28"/>
                <w:szCs w:val="28"/>
              </w:rPr>
            </w:pPr>
            <w:r w:rsidRPr="00DF670E">
              <w:rPr>
                <w:rStyle w:val="92"/>
                <w:rFonts w:ascii="Times New Roman" w:hAnsi="Times New Roman" w:cs="Times New Roman"/>
                <w:sz w:val="28"/>
                <w:szCs w:val="28"/>
              </w:rPr>
              <w:t>Оборудование и материалы</w:t>
            </w:r>
          </w:p>
        </w:tc>
      </w:tr>
      <w:tr w:rsidR="00243E9A" w:rsidRPr="00DF670E" w:rsidTr="000208D2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3E9A" w:rsidRPr="00DF670E" w:rsidRDefault="00243E9A" w:rsidP="000208D2">
            <w:pPr>
              <w:pStyle w:val="910"/>
              <w:shd w:val="clear" w:color="auto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283" w:firstLine="0"/>
              <w:jc w:val="center"/>
              <w:rPr>
                <w:rStyle w:val="92"/>
                <w:rFonts w:ascii="Times New Roman" w:hAnsi="Times New Roman" w:cs="Times New Roman"/>
                <w:sz w:val="28"/>
                <w:szCs w:val="28"/>
              </w:rPr>
            </w:pPr>
            <w:r w:rsidRPr="00DF670E">
              <w:rPr>
                <w:rStyle w:val="92"/>
                <w:rFonts w:ascii="Times New Roman" w:hAnsi="Times New Roman" w:cs="Times New Roman"/>
                <w:sz w:val="28"/>
                <w:szCs w:val="28"/>
              </w:rPr>
              <w:t>Социально-коммуникативное развитие</w:t>
            </w:r>
          </w:p>
        </w:tc>
        <w:tc>
          <w:tcPr>
            <w:tcW w:w="7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E9A" w:rsidRPr="00A407EB" w:rsidRDefault="00243E9A" w:rsidP="007735E1">
            <w:pPr>
              <w:numPr>
                <w:ilvl w:val="0"/>
                <w:numId w:val="6"/>
              </w:numPr>
              <w:suppressAutoHyphens w:val="0"/>
              <w:ind w:left="283" w:firstLine="0"/>
              <w:rPr>
                <w:rFonts w:ascii="Times New Roman" w:hAnsi="Times New Roman"/>
                <w:szCs w:val="28"/>
              </w:rPr>
            </w:pPr>
            <w:r w:rsidRPr="00A407EB">
              <w:rPr>
                <w:rStyle w:val="92"/>
                <w:rFonts w:ascii="Times New Roman" w:hAnsi="Times New Roman" w:cs="Times New Roman"/>
                <w:sz w:val="24"/>
                <w:szCs w:val="28"/>
              </w:rPr>
              <w:t>Предметы игрового обихода:</w:t>
            </w:r>
          </w:p>
          <w:p w:rsidR="00243E9A" w:rsidRPr="00A407EB" w:rsidRDefault="00243E9A" w:rsidP="007735E1">
            <w:pPr>
              <w:numPr>
                <w:ilvl w:val="1"/>
                <w:numId w:val="6"/>
              </w:numPr>
              <w:tabs>
                <w:tab w:val="clear" w:pos="0"/>
                <w:tab w:val="left" w:pos="540"/>
                <w:tab w:val="num" w:pos="1080"/>
              </w:tabs>
              <w:suppressAutoHyphens w:val="0"/>
              <w:ind w:left="283" w:firstLine="0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>набор мебели для кукол крупного, мелкого и среднего размера</w:t>
            </w:r>
          </w:p>
          <w:p w:rsidR="00243E9A" w:rsidRPr="00A407EB" w:rsidRDefault="00243E9A" w:rsidP="007735E1">
            <w:pPr>
              <w:numPr>
                <w:ilvl w:val="1"/>
                <w:numId w:val="6"/>
              </w:numPr>
              <w:tabs>
                <w:tab w:val="clear" w:pos="0"/>
                <w:tab w:val="left" w:pos="540"/>
                <w:tab w:val="num" w:pos="1080"/>
              </w:tabs>
              <w:suppressAutoHyphens w:val="0"/>
              <w:ind w:left="283" w:firstLine="0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 xml:space="preserve">Наборы: «Доктор», «Парикмахерская», «Бар»,  «Ферма», </w:t>
            </w:r>
          </w:p>
          <w:p w:rsidR="00243E9A" w:rsidRPr="00A407EB" w:rsidRDefault="00243E9A" w:rsidP="007735E1">
            <w:pPr>
              <w:numPr>
                <w:ilvl w:val="1"/>
                <w:numId w:val="6"/>
              </w:numPr>
              <w:tabs>
                <w:tab w:val="clear" w:pos="0"/>
                <w:tab w:val="left" w:pos="540"/>
                <w:tab w:val="num" w:pos="1080"/>
              </w:tabs>
              <w:suppressAutoHyphens w:val="0"/>
              <w:ind w:left="283" w:firstLine="0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 xml:space="preserve">Комплекты одежды для кукол </w:t>
            </w:r>
          </w:p>
          <w:p w:rsidR="00243E9A" w:rsidRPr="00A407EB" w:rsidRDefault="00243E9A" w:rsidP="007735E1">
            <w:pPr>
              <w:numPr>
                <w:ilvl w:val="1"/>
                <w:numId w:val="6"/>
              </w:numPr>
              <w:tabs>
                <w:tab w:val="clear" w:pos="0"/>
                <w:tab w:val="left" w:pos="540"/>
                <w:tab w:val="num" w:pos="1080"/>
              </w:tabs>
              <w:suppressAutoHyphens w:val="0"/>
              <w:ind w:left="283" w:firstLine="0"/>
              <w:rPr>
                <w:rFonts w:ascii="Times New Roman" w:hAnsi="Times New Roman"/>
                <w:szCs w:val="28"/>
              </w:rPr>
            </w:pPr>
            <w:proofErr w:type="gramStart"/>
            <w:r w:rsidRPr="00A407EB">
              <w:rPr>
                <w:rFonts w:ascii="Times New Roman" w:hAnsi="Times New Roman"/>
                <w:szCs w:val="28"/>
              </w:rPr>
              <w:t>Предметы домашнего обихода среднего размера: сумки, корзинки, ведерки, щетка, таз, утюг, телефон</w:t>
            </w:r>
            <w:proofErr w:type="gramEnd"/>
          </w:p>
          <w:p w:rsidR="00243E9A" w:rsidRPr="00A407EB" w:rsidRDefault="00243E9A" w:rsidP="007735E1">
            <w:pPr>
              <w:numPr>
                <w:ilvl w:val="1"/>
                <w:numId w:val="6"/>
              </w:numPr>
              <w:tabs>
                <w:tab w:val="clear" w:pos="0"/>
                <w:tab w:val="left" w:pos="540"/>
                <w:tab w:val="num" w:pos="1080"/>
              </w:tabs>
              <w:suppressAutoHyphens w:val="0"/>
              <w:ind w:left="283" w:firstLine="0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 xml:space="preserve">Мелкая мебель, утварь для дома </w:t>
            </w:r>
            <w:proofErr w:type="spellStart"/>
            <w:r w:rsidRPr="00A407EB">
              <w:rPr>
                <w:rFonts w:ascii="Times New Roman" w:hAnsi="Times New Roman"/>
                <w:szCs w:val="28"/>
              </w:rPr>
              <w:t>Барби</w:t>
            </w:r>
            <w:proofErr w:type="spellEnd"/>
            <w:r w:rsidRPr="00A407EB">
              <w:rPr>
                <w:rFonts w:ascii="Times New Roman" w:hAnsi="Times New Roman"/>
                <w:szCs w:val="28"/>
              </w:rPr>
              <w:t xml:space="preserve"> ( </w:t>
            </w:r>
            <w:proofErr w:type="spellStart"/>
            <w:r w:rsidRPr="00A407EB">
              <w:rPr>
                <w:rFonts w:ascii="Times New Roman" w:hAnsi="Times New Roman"/>
                <w:szCs w:val="28"/>
              </w:rPr>
              <w:t>ст</w:t>
            </w:r>
            <w:proofErr w:type="gramStart"/>
            <w:r w:rsidRPr="00A407EB">
              <w:rPr>
                <w:rFonts w:ascii="Times New Roman" w:hAnsi="Times New Roman"/>
                <w:szCs w:val="28"/>
              </w:rPr>
              <w:t>.в</w:t>
            </w:r>
            <w:proofErr w:type="gramEnd"/>
            <w:r w:rsidRPr="00A407EB">
              <w:rPr>
                <w:rFonts w:ascii="Times New Roman" w:hAnsi="Times New Roman"/>
                <w:szCs w:val="28"/>
              </w:rPr>
              <w:t>озр</w:t>
            </w:r>
            <w:proofErr w:type="spellEnd"/>
            <w:r w:rsidRPr="00A407EB">
              <w:rPr>
                <w:rFonts w:ascii="Times New Roman" w:hAnsi="Times New Roman"/>
                <w:szCs w:val="28"/>
              </w:rPr>
              <w:t>.)</w:t>
            </w:r>
          </w:p>
          <w:p w:rsidR="00243E9A" w:rsidRPr="00A407EB" w:rsidRDefault="00243E9A" w:rsidP="007735E1">
            <w:pPr>
              <w:numPr>
                <w:ilvl w:val="1"/>
                <w:numId w:val="6"/>
              </w:numPr>
              <w:tabs>
                <w:tab w:val="clear" w:pos="0"/>
                <w:tab w:val="left" w:pos="540"/>
                <w:tab w:val="num" w:pos="1080"/>
              </w:tabs>
              <w:suppressAutoHyphens w:val="0"/>
              <w:ind w:left="283" w:firstLine="0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 xml:space="preserve">Набор посуды </w:t>
            </w:r>
            <w:proofErr w:type="gramStart"/>
            <w:r w:rsidRPr="00A407EB">
              <w:rPr>
                <w:rFonts w:ascii="Times New Roman" w:hAnsi="Times New Roman"/>
                <w:szCs w:val="28"/>
              </w:rPr>
              <w:t xml:space="preserve">( </w:t>
            </w:r>
            <w:proofErr w:type="gramEnd"/>
            <w:r w:rsidRPr="00A407EB">
              <w:rPr>
                <w:rFonts w:ascii="Times New Roman" w:hAnsi="Times New Roman"/>
                <w:szCs w:val="28"/>
              </w:rPr>
              <w:t>столовой, чайной, кухонной)</w:t>
            </w:r>
          </w:p>
          <w:p w:rsidR="00243E9A" w:rsidRPr="00A407EB" w:rsidRDefault="00243E9A" w:rsidP="007735E1">
            <w:pPr>
              <w:numPr>
                <w:ilvl w:val="1"/>
                <w:numId w:val="6"/>
              </w:numPr>
              <w:tabs>
                <w:tab w:val="clear" w:pos="0"/>
                <w:tab w:val="left" w:pos="540"/>
                <w:tab w:val="num" w:pos="1080"/>
              </w:tabs>
              <w:suppressAutoHyphens w:val="0"/>
              <w:ind w:left="283" w:firstLine="0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>Наборы объемных и плоских мелких игрушек, муляжей, изображающих овощи, фрукты, продукты питания</w:t>
            </w:r>
          </w:p>
          <w:p w:rsidR="00243E9A" w:rsidRPr="00A407EB" w:rsidRDefault="00243E9A" w:rsidP="007735E1">
            <w:pPr>
              <w:numPr>
                <w:ilvl w:val="0"/>
                <w:numId w:val="6"/>
              </w:numPr>
              <w:suppressAutoHyphens w:val="0"/>
              <w:ind w:left="283" w:firstLine="0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>Атрибуты для сюжетно-ролевых игр:</w:t>
            </w:r>
          </w:p>
          <w:p w:rsidR="00243E9A" w:rsidRPr="00A407EB" w:rsidRDefault="00243E9A" w:rsidP="000208D2">
            <w:pPr>
              <w:ind w:left="283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 xml:space="preserve">-«Касса», «Почта»,  «Аптека», «Больница», «Магазин» </w:t>
            </w:r>
            <w:proofErr w:type="gramStart"/>
            <w:r w:rsidRPr="00A407EB">
              <w:rPr>
                <w:rFonts w:ascii="Times New Roman" w:hAnsi="Times New Roman"/>
                <w:szCs w:val="28"/>
              </w:rPr>
              <w:t xml:space="preserve">( </w:t>
            </w:r>
            <w:proofErr w:type="gramEnd"/>
            <w:r w:rsidRPr="00A407EB">
              <w:rPr>
                <w:rFonts w:ascii="Times New Roman" w:hAnsi="Times New Roman"/>
                <w:szCs w:val="28"/>
              </w:rPr>
              <w:t>халаты, передники, шапочки, плащи)</w:t>
            </w:r>
          </w:p>
          <w:p w:rsidR="00243E9A" w:rsidRPr="00A407EB" w:rsidRDefault="00243E9A" w:rsidP="000208D2">
            <w:pPr>
              <w:ind w:left="283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 xml:space="preserve">-« Путешествие», «Машина» </w:t>
            </w:r>
            <w:proofErr w:type="gramStart"/>
            <w:r w:rsidRPr="00A407EB">
              <w:rPr>
                <w:rFonts w:ascii="Times New Roman" w:hAnsi="Times New Roman"/>
                <w:szCs w:val="28"/>
              </w:rPr>
              <w:t xml:space="preserve">( </w:t>
            </w:r>
            <w:proofErr w:type="gramEnd"/>
            <w:r w:rsidRPr="00A407EB">
              <w:rPr>
                <w:rFonts w:ascii="Times New Roman" w:hAnsi="Times New Roman"/>
                <w:szCs w:val="28"/>
              </w:rPr>
              <w:t>штурвал, якорь, бинокль, жезл, дорожные знаки)</w:t>
            </w:r>
          </w:p>
          <w:p w:rsidR="00243E9A" w:rsidRPr="00A407EB" w:rsidRDefault="00243E9A" w:rsidP="000208D2">
            <w:pPr>
              <w:ind w:left="283"/>
              <w:rPr>
                <w:rFonts w:ascii="Times New Roman" w:hAnsi="Times New Roman"/>
                <w:szCs w:val="28"/>
              </w:rPr>
            </w:pPr>
            <w:proofErr w:type="gramStart"/>
            <w:r w:rsidRPr="00A407EB">
              <w:rPr>
                <w:rFonts w:ascii="Times New Roman" w:hAnsi="Times New Roman"/>
                <w:szCs w:val="28"/>
              </w:rPr>
              <w:t>- предметы одежды, аксессуары, обозначающие роль  (платочки, шлемы, бескозырки, погоны, пилотки, шапки, воротники, маски-шапочки, бусы, шляпы)</w:t>
            </w:r>
            <w:proofErr w:type="gramEnd"/>
          </w:p>
          <w:p w:rsidR="00243E9A" w:rsidRPr="00A407EB" w:rsidRDefault="00243E9A" w:rsidP="000208D2">
            <w:pPr>
              <w:ind w:left="283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>3. Коробка с предметами-заместителями.</w:t>
            </w:r>
          </w:p>
          <w:p w:rsidR="00243E9A" w:rsidRPr="00A407EB" w:rsidRDefault="00243E9A" w:rsidP="000208D2">
            <w:pPr>
              <w:ind w:left="283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 xml:space="preserve">4.  Игрушечная бытовая техника (телевизор, пылесос, </w:t>
            </w:r>
            <w:r w:rsidRPr="00A407EB">
              <w:rPr>
                <w:rFonts w:ascii="Times New Roman" w:hAnsi="Times New Roman"/>
                <w:szCs w:val="28"/>
              </w:rPr>
              <w:lastRenderedPageBreak/>
              <w:t>стиральная машина, утюг, телефон, часы)</w:t>
            </w:r>
          </w:p>
          <w:p w:rsidR="00243E9A" w:rsidRPr="00A407EB" w:rsidRDefault="00243E9A" w:rsidP="000208D2">
            <w:pPr>
              <w:ind w:left="283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>- транспорт наземный (пассажирский, грузовой, специальный и др.)</w:t>
            </w:r>
          </w:p>
          <w:p w:rsidR="00243E9A" w:rsidRPr="00A407EB" w:rsidRDefault="00243E9A" w:rsidP="000208D2">
            <w:pPr>
              <w:ind w:left="283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 xml:space="preserve">-строительная техника  </w:t>
            </w:r>
            <w:proofErr w:type="gramStart"/>
            <w:r w:rsidRPr="00A407EB">
              <w:rPr>
                <w:rFonts w:ascii="Times New Roman" w:hAnsi="Times New Roman"/>
                <w:szCs w:val="28"/>
              </w:rPr>
              <w:t xml:space="preserve">( </w:t>
            </w:r>
            <w:proofErr w:type="gramEnd"/>
            <w:r w:rsidRPr="00A407EB">
              <w:rPr>
                <w:rFonts w:ascii="Times New Roman" w:hAnsi="Times New Roman"/>
                <w:szCs w:val="28"/>
              </w:rPr>
              <w:t>самосвал, кран, экскаватор и др.)</w:t>
            </w:r>
          </w:p>
          <w:p w:rsidR="00243E9A" w:rsidRPr="00A407EB" w:rsidRDefault="00243E9A" w:rsidP="000208D2">
            <w:pPr>
              <w:ind w:left="283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 xml:space="preserve">-игрушки-инструменты </w:t>
            </w:r>
            <w:proofErr w:type="gramStart"/>
            <w:r w:rsidRPr="00A407EB">
              <w:rPr>
                <w:rFonts w:ascii="Times New Roman" w:hAnsi="Times New Roman"/>
                <w:szCs w:val="28"/>
              </w:rPr>
              <w:t xml:space="preserve">( </w:t>
            </w:r>
            <w:proofErr w:type="gramEnd"/>
            <w:r w:rsidRPr="00A407EB">
              <w:rPr>
                <w:rFonts w:ascii="Times New Roman" w:hAnsi="Times New Roman"/>
                <w:szCs w:val="28"/>
              </w:rPr>
              <w:t>молоток, пила, ключи, плоскогубцы, отвертка и др.)</w:t>
            </w:r>
          </w:p>
          <w:p w:rsidR="00243E9A" w:rsidRPr="00A407EB" w:rsidRDefault="00243E9A" w:rsidP="000208D2">
            <w:pPr>
              <w:ind w:left="283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>5. Оборудование: ширмы, макеты</w:t>
            </w:r>
          </w:p>
          <w:p w:rsidR="00243E9A" w:rsidRPr="00A407EB" w:rsidRDefault="00243E9A" w:rsidP="000208D2">
            <w:pPr>
              <w:pStyle w:val="Style4"/>
              <w:widowControl/>
              <w:ind w:left="283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243E9A" w:rsidRPr="00DF670E" w:rsidTr="000208D2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3E9A" w:rsidRPr="00DF670E" w:rsidRDefault="00243E9A" w:rsidP="000208D2">
            <w:pPr>
              <w:pStyle w:val="910"/>
              <w:shd w:val="clear" w:color="auto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283" w:firstLine="0"/>
              <w:jc w:val="center"/>
              <w:rPr>
                <w:rStyle w:val="92"/>
                <w:rFonts w:ascii="Times New Roman" w:hAnsi="Times New Roman" w:cs="Times New Roman"/>
                <w:sz w:val="28"/>
                <w:szCs w:val="28"/>
              </w:rPr>
            </w:pPr>
            <w:r w:rsidRPr="00DF670E">
              <w:rPr>
                <w:rStyle w:val="92"/>
                <w:rFonts w:ascii="Times New Roman" w:hAnsi="Times New Roman" w:cs="Times New Roman"/>
                <w:sz w:val="28"/>
                <w:szCs w:val="28"/>
              </w:rPr>
              <w:lastRenderedPageBreak/>
              <w:t>Познавательное развитие</w:t>
            </w:r>
          </w:p>
        </w:tc>
        <w:tc>
          <w:tcPr>
            <w:tcW w:w="7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E9A" w:rsidRPr="00A407EB" w:rsidRDefault="00243E9A" w:rsidP="000208D2">
            <w:pPr>
              <w:ind w:left="283"/>
              <w:rPr>
                <w:rFonts w:ascii="Times New Roman" w:hAnsi="Times New Roman"/>
                <w:szCs w:val="28"/>
              </w:rPr>
            </w:pPr>
            <w:r w:rsidRPr="00A407EB">
              <w:rPr>
                <w:rStyle w:val="92"/>
                <w:rFonts w:ascii="Times New Roman" w:hAnsi="Times New Roman" w:cs="Times New Roman"/>
                <w:sz w:val="24"/>
                <w:szCs w:val="28"/>
              </w:rPr>
              <w:t xml:space="preserve">- </w:t>
            </w:r>
            <w:r w:rsidR="008C7E4E" w:rsidRPr="00A407EB">
              <w:rPr>
                <w:rStyle w:val="92"/>
                <w:rFonts w:ascii="Times New Roman" w:hAnsi="Times New Roman" w:cs="Times New Roman"/>
                <w:sz w:val="24"/>
                <w:szCs w:val="28"/>
              </w:rPr>
              <w:t>Растения</w:t>
            </w:r>
            <w:r w:rsidRPr="00A407EB">
              <w:rPr>
                <w:rStyle w:val="92"/>
                <w:rFonts w:ascii="Times New Roman" w:hAnsi="Times New Roman" w:cs="Times New Roman"/>
                <w:sz w:val="24"/>
                <w:szCs w:val="28"/>
              </w:rPr>
              <w:t>, требующие разных способов ухода (отбор по принципу: лучше меньше, но лучше)</w:t>
            </w:r>
          </w:p>
          <w:p w:rsidR="00243E9A" w:rsidRPr="00A407EB" w:rsidRDefault="00243E9A" w:rsidP="000208D2">
            <w:pPr>
              <w:ind w:left="283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>- оборудование для ухода за растениями: передники, лейки, палочки для рыхления, тряпочки, пульверизатор)</w:t>
            </w:r>
          </w:p>
          <w:p w:rsidR="00243E9A" w:rsidRPr="00A407EB" w:rsidRDefault="00243E9A" w:rsidP="000208D2">
            <w:pPr>
              <w:ind w:left="283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>- календарь наблюдений за состоянием погоды, за растениями, животными.</w:t>
            </w:r>
          </w:p>
          <w:p w:rsidR="00243E9A" w:rsidRPr="00A407EB" w:rsidRDefault="008C7E4E" w:rsidP="000208D2">
            <w:pPr>
              <w:ind w:left="283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>- Посадки (</w:t>
            </w:r>
            <w:r w:rsidR="00243E9A" w:rsidRPr="00A407EB">
              <w:rPr>
                <w:rFonts w:ascii="Times New Roman" w:hAnsi="Times New Roman"/>
                <w:szCs w:val="28"/>
              </w:rPr>
              <w:t>огород на окне: декоративные, овощные, цветочные культуры)</w:t>
            </w:r>
          </w:p>
          <w:p w:rsidR="00243E9A" w:rsidRPr="00A407EB" w:rsidRDefault="00243E9A" w:rsidP="000208D2">
            <w:pPr>
              <w:ind w:left="283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>- Коллекции  (камней, мхов, шишек, почв, минералов, ракушек и др.)</w:t>
            </w:r>
          </w:p>
          <w:p w:rsidR="00243E9A" w:rsidRPr="00A407EB" w:rsidRDefault="00243E9A" w:rsidP="000208D2">
            <w:pPr>
              <w:ind w:left="283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>- Гербарии</w:t>
            </w:r>
          </w:p>
          <w:p w:rsidR="00243E9A" w:rsidRPr="00A407EB" w:rsidRDefault="00243E9A" w:rsidP="000208D2">
            <w:pPr>
              <w:ind w:left="283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>- Дидактические игры природоведческого содержания</w:t>
            </w:r>
          </w:p>
          <w:p w:rsidR="00243E9A" w:rsidRPr="00A407EB" w:rsidRDefault="00243E9A" w:rsidP="000208D2">
            <w:pPr>
              <w:ind w:left="283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>- «Красная книга»</w:t>
            </w:r>
          </w:p>
          <w:p w:rsidR="00243E9A" w:rsidRPr="00A407EB" w:rsidRDefault="00243E9A" w:rsidP="000208D2">
            <w:pPr>
              <w:ind w:left="283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 xml:space="preserve">- Тематические альбомы </w:t>
            </w:r>
          </w:p>
          <w:p w:rsidR="00243E9A" w:rsidRPr="00A407EB" w:rsidRDefault="00243E9A" w:rsidP="000208D2">
            <w:pPr>
              <w:ind w:left="283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>- Энциклопедии, познавательная литература</w:t>
            </w:r>
          </w:p>
          <w:p w:rsidR="00243E9A" w:rsidRPr="00A407EB" w:rsidRDefault="00243E9A" w:rsidP="000208D2">
            <w:pPr>
              <w:ind w:left="283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>- Макеты «Природа разных климатических зон», «Природа родного края»</w:t>
            </w:r>
          </w:p>
          <w:p w:rsidR="00243E9A" w:rsidRPr="00A407EB" w:rsidRDefault="00243E9A" w:rsidP="000208D2">
            <w:pPr>
              <w:ind w:left="283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>- Альбомы, плакаты, рисунки о загрязнении окружающей среды. Решение проблемных ситуаций.</w:t>
            </w:r>
          </w:p>
          <w:p w:rsidR="00243E9A" w:rsidRPr="00A407EB" w:rsidRDefault="00243E9A" w:rsidP="000208D2">
            <w:pPr>
              <w:ind w:left="283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>- Природный материал, поделки из природного материала</w:t>
            </w:r>
          </w:p>
          <w:p w:rsidR="00243E9A" w:rsidRPr="00A407EB" w:rsidRDefault="00243E9A" w:rsidP="000208D2">
            <w:pPr>
              <w:ind w:left="283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>- Сочинение сказок, рассказов о жизни растений и животных.</w:t>
            </w:r>
          </w:p>
          <w:p w:rsidR="00243E9A" w:rsidRPr="00A407EB" w:rsidRDefault="00243E9A" w:rsidP="000208D2">
            <w:pPr>
              <w:pStyle w:val="Style4"/>
              <w:widowControl/>
              <w:ind w:left="283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243E9A" w:rsidRPr="00DF670E" w:rsidTr="000208D2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3E9A" w:rsidRPr="00DF670E" w:rsidRDefault="00243E9A" w:rsidP="000208D2">
            <w:pPr>
              <w:pStyle w:val="910"/>
              <w:shd w:val="clear" w:color="auto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283" w:firstLine="0"/>
              <w:jc w:val="center"/>
              <w:rPr>
                <w:rStyle w:val="92"/>
                <w:rFonts w:ascii="Times New Roman" w:hAnsi="Times New Roman" w:cs="Times New Roman"/>
                <w:sz w:val="28"/>
                <w:szCs w:val="28"/>
              </w:rPr>
            </w:pPr>
            <w:r w:rsidRPr="00DF670E">
              <w:rPr>
                <w:rStyle w:val="92"/>
                <w:rFonts w:ascii="Times New Roman" w:hAnsi="Times New Roman" w:cs="Times New Roman"/>
                <w:sz w:val="28"/>
                <w:szCs w:val="28"/>
              </w:rPr>
              <w:t>Речевое развитие</w:t>
            </w:r>
          </w:p>
        </w:tc>
        <w:tc>
          <w:tcPr>
            <w:tcW w:w="7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E9A" w:rsidRPr="00A407EB" w:rsidRDefault="00243E9A" w:rsidP="000208D2">
            <w:pPr>
              <w:ind w:left="283"/>
              <w:rPr>
                <w:rFonts w:ascii="Times New Roman" w:hAnsi="Times New Roman"/>
                <w:szCs w:val="28"/>
              </w:rPr>
            </w:pPr>
            <w:r w:rsidRPr="00A407EB">
              <w:rPr>
                <w:rStyle w:val="92"/>
                <w:rFonts w:ascii="Times New Roman" w:hAnsi="Times New Roman" w:cs="Times New Roman"/>
                <w:sz w:val="24"/>
                <w:szCs w:val="28"/>
              </w:rPr>
              <w:t xml:space="preserve">Книги </w:t>
            </w:r>
            <w:proofErr w:type="gramStart"/>
            <w:r w:rsidRPr="00A407EB">
              <w:rPr>
                <w:rStyle w:val="92"/>
                <w:rFonts w:ascii="Times New Roman" w:hAnsi="Times New Roman" w:cs="Times New Roman"/>
                <w:sz w:val="24"/>
                <w:szCs w:val="28"/>
              </w:rPr>
              <w:t xml:space="preserve">( </w:t>
            </w:r>
            <w:proofErr w:type="gramEnd"/>
            <w:r w:rsidRPr="00A407EB">
              <w:rPr>
                <w:rStyle w:val="92"/>
                <w:rFonts w:ascii="Times New Roman" w:hAnsi="Times New Roman" w:cs="Times New Roman"/>
                <w:sz w:val="24"/>
                <w:szCs w:val="28"/>
              </w:rPr>
              <w:t>стихи, проза: сказки, рассказы, фольклор, энциклопедическая литература)</w:t>
            </w:r>
          </w:p>
          <w:p w:rsidR="00243E9A" w:rsidRPr="00A407EB" w:rsidRDefault="00243E9A" w:rsidP="000208D2">
            <w:pPr>
              <w:ind w:left="283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>- детские журналы, буклеты</w:t>
            </w:r>
          </w:p>
          <w:p w:rsidR="00243E9A" w:rsidRPr="00A407EB" w:rsidRDefault="00243E9A" w:rsidP="000208D2">
            <w:pPr>
              <w:ind w:left="283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>- альбомы или подборка иллюстраций по темам: сезоны, семья, животные, птицы и т.д.</w:t>
            </w:r>
          </w:p>
          <w:p w:rsidR="00243E9A" w:rsidRPr="00A407EB" w:rsidRDefault="00243E9A" w:rsidP="000208D2">
            <w:pPr>
              <w:ind w:left="283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 xml:space="preserve">- материалы, связанные с тематикой по ОБЖ </w:t>
            </w:r>
          </w:p>
          <w:p w:rsidR="00243E9A" w:rsidRPr="00A407EB" w:rsidRDefault="00243E9A" w:rsidP="000208D2">
            <w:pPr>
              <w:ind w:left="283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>( иллюстрации, игры)</w:t>
            </w:r>
          </w:p>
          <w:p w:rsidR="00243E9A" w:rsidRPr="00A407EB" w:rsidRDefault="00243E9A" w:rsidP="000208D2">
            <w:pPr>
              <w:ind w:left="283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>- литературные игры, игры с грамматическим содержанием</w:t>
            </w:r>
          </w:p>
          <w:p w:rsidR="00243E9A" w:rsidRPr="00A407EB" w:rsidRDefault="00243E9A" w:rsidP="000208D2">
            <w:pPr>
              <w:ind w:left="283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 xml:space="preserve">- пособия по краеведению </w:t>
            </w:r>
            <w:proofErr w:type="gramStart"/>
            <w:r w:rsidRPr="00A407EB">
              <w:rPr>
                <w:rFonts w:ascii="Times New Roman" w:hAnsi="Times New Roman"/>
                <w:szCs w:val="28"/>
              </w:rPr>
              <w:t xml:space="preserve">( </w:t>
            </w:r>
            <w:proofErr w:type="gramEnd"/>
            <w:r w:rsidRPr="00A407EB">
              <w:rPr>
                <w:rFonts w:ascii="Times New Roman" w:hAnsi="Times New Roman"/>
                <w:szCs w:val="28"/>
              </w:rPr>
              <w:t xml:space="preserve">символика родного города, страны): книги, настольные игры, альбомы, </w:t>
            </w:r>
            <w:proofErr w:type="spellStart"/>
            <w:r w:rsidRPr="00A407EB">
              <w:rPr>
                <w:rFonts w:ascii="Times New Roman" w:hAnsi="Times New Roman"/>
                <w:szCs w:val="28"/>
              </w:rPr>
              <w:t>фотоподборка</w:t>
            </w:r>
            <w:proofErr w:type="spellEnd"/>
          </w:p>
          <w:p w:rsidR="00243E9A" w:rsidRPr="00A407EB" w:rsidRDefault="00243E9A" w:rsidP="000208D2">
            <w:pPr>
              <w:ind w:left="283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>- портреты поэтов, писателей</w:t>
            </w:r>
          </w:p>
          <w:p w:rsidR="00243E9A" w:rsidRPr="00A407EB" w:rsidRDefault="00243E9A" w:rsidP="000208D2">
            <w:pPr>
              <w:ind w:left="283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>-печатные буквы и картинки с текстом</w:t>
            </w:r>
          </w:p>
          <w:p w:rsidR="00243E9A" w:rsidRPr="00A407EB" w:rsidRDefault="00243E9A" w:rsidP="000208D2">
            <w:pPr>
              <w:ind w:left="283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>-букварь, тетради, ручки, бумага</w:t>
            </w:r>
          </w:p>
          <w:p w:rsidR="00243E9A" w:rsidRPr="00A407EB" w:rsidRDefault="00243E9A" w:rsidP="000208D2">
            <w:pPr>
              <w:ind w:left="283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>- наглядные пособия для письма</w:t>
            </w:r>
          </w:p>
          <w:p w:rsidR="00243E9A" w:rsidRPr="00A407EB" w:rsidRDefault="00243E9A" w:rsidP="000208D2">
            <w:pPr>
              <w:ind w:left="283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>-игра «Библиотека» (</w:t>
            </w:r>
            <w:proofErr w:type="spellStart"/>
            <w:r w:rsidRPr="00A407EB">
              <w:rPr>
                <w:rFonts w:ascii="Times New Roman" w:hAnsi="Times New Roman"/>
                <w:szCs w:val="28"/>
              </w:rPr>
              <w:t>старш</w:t>
            </w:r>
            <w:proofErr w:type="gramStart"/>
            <w:r w:rsidRPr="00A407EB">
              <w:rPr>
                <w:rFonts w:ascii="Times New Roman" w:hAnsi="Times New Roman"/>
                <w:szCs w:val="28"/>
              </w:rPr>
              <w:t>.в</w:t>
            </w:r>
            <w:proofErr w:type="gramEnd"/>
            <w:r w:rsidRPr="00A407EB">
              <w:rPr>
                <w:rFonts w:ascii="Times New Roman" w:hAnsi="Times New Roman"/>
                <w:szCs w:val="28"/>
              </w:rPr>
              <w:t>озраст</w:t>
            </w:r>
            <w:proofErr w:type="spellEnd"/>
            <w:r w:rsidRPr="00A407EB">
              <w:rPr>
                <w:rFonts w:ascii="Times New Roman" w:hAnsi="Times New Roman"/>
                <w:szCs w:val="28"/>
              </w:rPr>
              <w:t>)</w:t>
            </w:r>
          </w:p>
          <w:p w:rsidR="00243E9A" w:rsidRPr="00A407EB" w:rsidRDefault="00243E9A" w:rsidP="000208D2">
            <w:pPr>
              <w:pStyle w:val="910"/>
              <w:shd w:val="clear" w:color="auto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283" w:firstLine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43E9A" w:rsidRPr="00DF670E" w:rsidTr="000208D2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3E9A" w:rsidRPr="00DF670E" w:rsidRDefault="00243E9A" w:rsidP="000208D2">
            <w:pPr>
              <w:pStyle w:val="910"/>
              <w:shd w:val="clear" w:color="auto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283" w:firstLine="0"/>
              <w:jc w:val="center"/>
              <w:rPr>
                <w:rStyle w:val="92"/>
                <w:rFonts w:ascii="Times New Roman" w:hAnsi="Times New Roman" w:cs="Times New Roman"/>
                <w:sz w:val="28"/>
                <w:szCs w:val="28"/>
              </w:rPr>
            </w:pPr>
            <w:r w:rsidRPr="00DF670E">
              <w:rPr>
                <w:rStyle w:val="92"/>
                <w:rFonts w:ascii="Times New Roman" w:hAnsi="Times New Roman" w:cs="Times New Roman"/>
                <w:sz w:val="28"/>
                <w:szCs w:val="28"/>
              </w:rPr>
              <w:t>Художественно-эстетическое развитие</w:t>
            </w:r>
          </w:p>
        </w:tc>
        <w:tc>
          <w:tcPr>
            <w:tcW w:w="7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E9A" w:rsidRPr="00A407EB" w:rsidRDefault="00243E9A" w:rsidP="000208D2">
            <w:pPr>
              <w:pStyle w:val="af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</w:pPr>
            <w:r w:rsidRPr="00A407EB">
              <w:rPr>
                <w:rStyle w:val="92"/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A407EB">
              <w:rPr>
                <w:rStyle w:val="92"/>
                <w:rFonts w:ascii="Times New Roman" w:hAnsi="Times New Roman" w:cs="Times New Roman"/>
                <w:b w:val="0"/>
                <w:sz w:val="24"/>
                <w:szCs w:val="28"/>
              </w:rPr>
              <w:t xml:space="preserve">Книги с красочными иллюстрациями, репродукции; </w:t>
            </w:r>
          </w:p>
          <w:p w:rsidR="00243E9A" w:rsidRPr="00A407EB" w:rsidRDefault="00243E9A" w:rsidP="000208D2">
            <w:pPr>
              <w:pStyle w:val="af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</w:pPr>
            <w:proofErr w:type="spellStart"/>
            <w:r w:rsidRPr="00A407EB">
              <w:rPr>
                <w:rStyle w:val="92"/>
                <w:rFonts w:ascii="Times New Roman" w:hAnsi="Times New Roman" w:cs="Times New Roman"/>
                <w:b w:val="0"/>
                <w:sz w:val="24"/>
                <w:szCs w:val="28"/>
              </w:rPr>
              <w:t>фланелеграф</w:t>
            </w:r>
            <w:proofErr w:type="spellEnd"/>
            <w:r w:rsidRPr="00A407EB">
              <w:rPr>
                <w:rStyle w:val="92"/>
                <w:rFonts w:ascii="Times New Roman" w:hAnsi="Times New Roman" w:cs="Times New Roman"/>
                <w:b w:val="0"/>
                <w:sz w:val="24"/>
                <w:szCs w:val="28"/>
              </w:rPr>
              <w:t>;</w:t>
            </w:r>
          </w:p>
          <w:p w:rsidR="00243E9A" w:rsidRPr="00A407EB" w:rsidRDefault="00243E9A" w:rsidP="000208D2">
            <w:pPr>
              <w:pStyle w:val="af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</w:pPr>
            <w:r w:rsidRPr="00A407EB">
              <w:rPr>
                <w:rStyle w:val="92"/>
                <w:rFonts w:ascii="Times New Roman" w:hAnsi="Times New Roman" w:cs="Times New Roman"/>
                <w:b w:val="0"/>
                <w:sz w:val="24"/>
                <w:szCs w:val="28"/>
              </w:rPr>
              <w:t>стенд для демонстрации детских рисунков и поделок;</w:t>
            </w:r>
          </w:p>
          <w:p w:rsidR="00243E9A" w:rsidRPr="00A407EB" w:rsidRDefault="00243E9A" w:rsidP="000208D2">
            <w:pPr>
              <w:pStyle w:val="af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</w:pPr>
            <w:r w:rsidRPr="00A407EB">
              <w:rPr>
                <w:rStyle w:val="92"/>
                <w:rFonts w:ascii="Times New Roman" w:hAnsi="Times New Roman" w:cs="Times New Roman"/>
                <w:b w:val="0"/>
                <w:sz w:val="24"/>
                <w:szCs w:val="28"/>
              </w:rPr>
              <w:t>Материалы для изобразительной деятельности:</w:t>
            </w:r>
          </w:p>
          <w:p w:rsidR="00243E9A" w:rsidRPr="00A407EB" w:rsidRDefault="00243E9A" w:rsidP="000208D2">
            <w:pPr>
              <w:pStyle w:val="af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</w:pPr>
            <w:r w:rsidRPr="00A407EB">
              <w:rPr>
                <w:rStyle w:val="92"/>
                <w:rFonts w:ascii="Times New Roman" w:hAnsi="Times New Roman" w:cs="Times New Roman"/>
                <w:b w:val="0"/>
                <w:sz w:val="24"/>
                <w:szCs w:val="28"/>
              </w:rPr>
              <w:t>наборы цветных карандашей, фломастеров, разноцветных мелков;</w:t>
            </w:r>
          </w:p>
          <w:p w:rsidR="00243E9A" w:rsidRPr="00A407EB" w:rsidRDefault="00243E9A" w:rsidP="000208D2">
            <w:pPr>
              <w:pStyle w:val="af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</w:pPr>
            <w:r w:rsidRPr="00A407EB">
              <w:rPr>
                <w:rStyle w:val="92"/>
                <w:rFonts w:ascii="Times New Roman" w:hAnsi="Times New Roman" w:cs="Times New Roman"/>
                <w:b w:val="0"/>
                <w:sz w:val="24"/>
                <w:szCs w:val="28"/>
              </w:rPr>
              <w:lastRenderedPageBreak/>
              <w:t>краски (гуашь, акварель);</w:t>
            </w:r>
          </w:p>
          <w:p w:rsidR="00243E9A" w:rsidRPr="00A407EB" w:rsidRDefault="00243E9A" w:rsidP="000208D2">
            <w:pPr>
              <w:pStyle w:val="af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</w:pPr>
            <w:r w:rsidRPr="00A407EB">
              <w:rPr>
                <w:rStyle w:val="92"/>
                <w:rFonts w:ascii="Times New Roman" w:hAnsi="Times New Roman" w:cs="Times New Roman"/>
                <w:b w:val="0"/>
                <w:sz w:val="24"/>
                <w:szCs w:val="28"/>
              </w:rPr>
              <w:t>кисти для рисования, клея;</w:t>
            </w:r>
          </w:p>
          <w:p w:rsidR="00243E9A" w:rsidRPr="00A407EB" w:rsidRDefault="00243E9A" w:rsidP="000208D2">
            <w:pPr>
              <w:pStyle w:val="af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</w:pPr>
            <w:r w:rsidRPr="00A407EB">
              <w:rPr>
                <w:rStyle w:val="92"/>
                <w:rFonts w:ascii="Times New Roman" w:hAnsi="Times New Roman" w:cs="Times New Roman"/>
                <w:b w:val="0"/>
                <w:sz w:val="24"/>
                <w:szCs w:val="28"/>
              </w:rPr>
              <w:t>палитра, ёмкости для воды, красок, клея;</w:t>
            </w:r>
          </w:p>
          <w:p w:rsidR="00243E9A" w:rsidRPr="00A407EB" w:rsidRDefault="00243E9A" w:rsidP="000208D2">
            <w:pPr>
              <w:pStyle w:val="af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</w:pPr>
            <w:r w:rsidRPr="00A407EB">
              <w:rPr>
                <w:rStyle w:val="92"/>
                <w:rFonts w:ascii="Times New Roman" w:hAnsi="Times New Roman" w:cs="Times New Roman"/>
                <w:b w:val="0"/>
                <w:sz w:val="24"/>
                <w:szCs w:val="28"/>
              </w:rPr>
              <w:t>салфетки для вытирания рук и красок;</w:t>
            </w:r>
          </w:p>
          <w:p w:rsidR="00243E9A" w:rsidRPr="00A407EB" w:rsidRDefault="00243E9A" w:rsidP="000208D2">
            <w:pPr>
              <w:pStyle w:val="af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</w:pPr>
            <w:r w:rsidRPr="00A407EB">
              <w:rPr>
                <w:rStyle w:val="92"/>
                <w:rFonts w:ascii="Times New Roman" w:hAnsi="Times New Roman" w:cs="Times New Roman"/>
                <w:b w:val="0"/>
                <w:sz w:val="24"/>
                <w:szCs w:val="28"/>
              </w:rPr>
              <w:t>бумага разных форматов, цветов и фактуры, картон для рисования и аппликации;</w:t>
            </w:r>
          </w:p>
          <w:p w:rsidR="00243E9A" w:rsidRPr="00A407EB" w:rsidRDefault="00243E9A" w:rsidP="000208D2">
            <w:pPr>
              <w:pStyle w:val="af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</w:pPr>
            <w:r w:rsidRPr="00A407EB">
              <w:rPr>
                <w:rStyle w:val="92"/>
                <w:rFonts w:ascii="Times New Roman" w:hAnsi="Times New Roman" w:cs="Times New Roman"/>
                <w:b w:val="0"/>
                <w:sz w:val="24"/>
                <w:szCs w:val="28"/>
              </w:rPr>
              <w:t>глина, пластилин (не липнущий к рукам);</w:t>
            </w:r>
          </w:p>
          <w:p w:rsidR="00243E9A" w:rsidRPr="00A407EB" w:rsidRDefault="00243E9A" w:rsidP="000208D2">
            <w:pPr>
              <w:pStyle w:val="af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</w:pPr>
            <w:r w:rsidRPr="00A407EB">
              <w:rPr>
                <w:rStyle w:val="92"/>
                <w:rFonts w:ascii="Times New Roman" w:hAnsi="Times New Roman" w:cs="Times New Roman"/>
                <w:b w:val="0"/>
                <w:sz w:val="24"/>
                <w:szCs w:val="28"/>
              </w:rPr>
              <w:t>печатки, губки, ватные тампоны для нанесения узоров;</w:t>
            </w:r>
          </w:p>
          <w:p w:rsidR="00243E9A" w:rsidRPr="00A407EB" w:rsidRDefault="00243E9A" w:rsidP="000208D2">
            <w:pPr>
              <w:pStyle w:val="af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</w:pPr>
            <w:r w:rsidRPr="00A407EB">
              <w:rPr>
                <w:rStyle w:val="92"/>
                <w:rFonts w:ascii="Times New Roman" w:hAnsi="Times New Roman" w:cs="Times New Roman"/>
                <w:b w:val="0"/>
                <w:sz w:val="24"/>
                <w:szCs w:val="28"/>
              </w:rPr>
              <w:t>трафареты для закрашивания.</w:t>
            </w:r>
          </w:p>
          <w:p w:rsidR="00243E9A" w:rsidRPr="00A407EB" w:rsidRDefault="00243E9A" w:rsidP="000208D2">
            <w:pPr>
              <w:pStyle w:val="af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</w:pPr>
            <w:r w:rsidRPr="00A407EB">
              <w:rPr>
                <w:rStyle w:val="92"/>
                <w:rFonts w:ascii="Times New Roman" w:hAnsi="Times New Roman" w:cs="Times New Roman"/>
                <w:b w:val="0"/>
                <w:sz w:val="24"/>
                <w:szCs w:val="28"/>
              </w:rPr>
              <w:t>Материалы для музыкального развития детей:</w:t>
            </w:r>
          </w:p>
          <w:p w:rsidR="00243E9A" w:rsidRPr="00A407EB" w:rsidRDefault="00243E9A" w:rsidP="000208D2">
            <w:pPr>
              <w:pStyle w:val="af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</w:pPr>
            <w:r w:rsidRPr="00A407EB">
              <w:rPr>
                <w:rStyle w:val="92"/>
                <w:rFonts w:ascii="Times New Roman" w:hAnsi="Times New Roman" w:cs="Times New Roman"/>
                <w:b w:val="0"/>
                <w:sz w:val="24"/>
                <w:szCs w:val="28"/>
              </w:rPr>
              <w:t>игрушечные музыкальные инструменты;</w:t>
            </w:r>
          </w:p>
          <w:p w:rsidR="00243E9A" w:rsidRPr="00A407EB" w:rsidRDefault="00243E9A" w:rsidP="000208D2">
            <w:pPr>
              <w:pStyle w:val="af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</w:pPr>
            <w:r w:rsidRPr="00A407EB">
              <w:rPr>
                <w:rStyle w:val="92"/>
                <w:rFonts w:ascii="Times New Roman" w:hAnsi="Times New Roman" w:cs="Times New Roman"/>
                <w:b w:val="0"/>
                <w:sz w:val="24"/>
                <w:szCs w:val="28"/>
              </w:rPr>
              <w:t>музыкальный центр; записи  музыкальных произведений).</w:t>
            </w:r>
          </w:p>
          <w:p w:rsidR="00243E9A" w:rsidRPr="00A407EB" w:rsidRDefault="00243E9A" w:rsidP="000208D2">
            <w:pPr>
              <w:pStyle w:val="af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</w:pPr>
            <w:r w:rsidRPr="00A407EB">
              <w:rPr>
                <w:rStyle w:val="92"/>
                <w:rFonts w:ascii="Times New Roman" w:hAnsi="Times New Roman" w:cs="Times New Roman"/>
                <w:b w:val="0"/>
                <w:sz w:val="24"/>
                <w:szCs w:val="28"/>
              </w:rPr>
              <w:t>Материалы для театрализованной деятельности:</w:t>
            </w:r>
          </w:p>
          <w:p w:rsidR="00243E9A" w:rsidRPr="00A407EB" w:rsidRDefault="00243E9A" w:rsidP="00A407EB">
            <w:pPr>
              <w:pStyle w:val="af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szCs w:val="28"/>
              </w:rPr>
            </w:pPr>
            <w:r w:rsidRPr="00A407EB">
              <w:rPr>
                <w:rStyle w:val="92"/>
                <w:rFonts w:ascii="Times New Roman" w:hAnsi="Times New Roman" w:cs="Times New Roman"/>
                <w:b w:val="0"/>
                <w:sz w:val="24"/>
                <w:szCs w:val="28"/>
              </w:rPr>
              <w:t>наборы кукол, сказочных персонажей, ширмы для кукольного спектакля, элементы костюмов, маски</w:t>
            </w:r>
            <w:r w:rsidR="00A407EB">
              <w:rPr>
                <w:rStyle w:val="92"/>
                <w:rFonts w:ascii="Times New Roman" w:hAnsi="Times New Roman" w:cs="Times New Roman"/>
                <w:b w:val="0"/>
                <w:sz w:val="24"/>
                <w:szCs w:val="28"/>
              </w:rPr>
              <w:t>.</w:t>
            </w:r>
          </w:p>
        </w:tc>
      </w:tr>
      <w:tr w:rsidR="00243E9A" w:rsidRPr="00DF670E" w:rsidTr="000208D2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3E9A" w:rsidRPr="00DF670E" w:rsidRDefault="00243E9A" w:rsidP="000208D2">
            <w:pPr>
              <w:pStyle w:val="910"/>
              <w:shd w:val="clear" w:color="auto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283" w:firstLine="0"/>
              <w:jc w:val="center"/>
              <w:rPr>
                <w:rStyle w:val="92"/>
                <w:rFonts w:ascii="Times New Roman" w:hAnsi="Times New Roman" w:cs="Times New Roman"/>
                <w:sz w:val="28"/>
                <w:szCs w:val="28"/>
              </w:rPr>
            </w:pPr>
            <w:r w:rsidRPr="00DF670E">
              <w:rPr>
                <w:rStyle w:val="92"/>
                <w:rFonts w:ascii="Times New Roman" w:hAnsi="Times New Roman" w:cs="Times New Roman"/>
                <w:sz w:val="28"/>
                <w:szCs w:val="28"/>
              </w:rPr>
              <w:lastRenderedPageBreak/>
              <w:t>Физическое развитие</w:t>
            </w:r>
          </w:p>
        </w:tc>
        <w:tc>
          <w:tcPr>
            <w:tcW w:w="7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E9A" w:rsidRPr="00A407EB" w:rsidRDefault="008C7E4E" w:rsidP="000208D2">
            <w:pPr>
              <w:ind w:left="283"/>
              <w:rPr>
                <w:rFonts w:ascii="Times New Roman" w:hAnsi="Times New Roman"/>
                <w:b/>
                <w:szCs w:val="28"/>
              </w:rPr>
            </w:pPr>
            <w:r w:rsidRPr="00A407EB">
              <w:rPr>
                <w:rStyle w:val="92"/>
                <w:rFonts w:ascii="Times New Roman" w:hAnsi="Times New Roman" w:cs="Times New Roman"/>
                <w:b w:val="0"/>
                <w:sz w:val="24"/>
                <w:szCs w:val="28"/>
              </w:rPr>
              <w:t xml:space="preserve">- </w:t>
            </w:r>
            <w:r w:rsidR="00243E9A" w:rsidRPr="00A407EB">
              <w:rPr>
                <w:rStyle w:val="92"/>
                <w:rFonts w:ascii="Times New Roman" w:hAnsi="Times New Roman" w:cs="Times New Roman"/>
                <w:b w:val="0"/>
                <w:sz w:val="24"/>
                <w:szCs w:val="28"/>
              </w:rPr>
              <w:t>мячи средние, малые разных размеров</w:t>
            </w:r>
          </w:p>
          <w:p w:rsidR="00243E9A" w:rsidRPr="00A407EB" w:rsidRDefault="00243E9A" w:rsidP="000208D2">
            <w:pPr>
              <w:ind w:left="283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 xml:space="preserve">- мячики массажные </w:t>
            </w:r>
          </w:p>
          <w:p w:rsidR="00243E9A" w:rsidRPr="00A407EB" w:rsidRDefault="00243E9A" w:rsidP="000208D2">
            <w:pPr>
              <w:ind w:left="283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>- обруч</w:t>
            </w:r>
          </w:p>
          <w:p w:rsidR="00243E9A" w:rsidRPr="00A407EB" w:rsidRDefault="00243E9A" w:rsidP="000208D2">
            <w:pPr>
              <w:ind w:left="283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>- канат, толстая веревка, шнур</w:t>
            </w:r>
          </w:p>
          <w:p w:rsidR="00243E9A" w:rsidRPr="00A407EB" w:rsidRDefault="00243E9A" w:rsidP="000208D2">
            <w:pPr>
              <w:ind w:left="283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>- флажки разных цветов</w:t>
            </w:r>
          </w:p>
          <w:p w:rsidR="00243E9A" w:rsidRPr="00A407EB" w:rsidRDefault="00243E9A" w:rsidP="000208D2">
            <w:pPr>
              <w:ind w:left="283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 xml:space="preserve">- </w:t>
            </w:r>
            <w:proofErr w:type="spellStart"/>
            <w:r w:rsidRPr="00A407EB">
              <w:rPr>
                <w:rFonts w:ascii="Times New Roman" w:hAnsi="Times New Roman"/>
                <w:szCs w:val="28"/>
              </w:rPr>
              <w:t>кольцеброс</w:t>
            </w:r>
            <w:proofErr w:type="spellEnd"/>
            <w:r w:rsidRPr="00A407EB">
              <w:rPr>
                <w:rFonts w:ascii="Times New Roman" w:hAnsi="Times New Roman"/>
                <w:szCs w:val="28"/>
              </w:rPr>
              <w:t>, кегли, городки</w:t>
            </w:r>
          </w:p>
          <w:p w:rsidR="00243E9A" w:rsidRPr="00A407EB" w:rsidRDefault="00243E9A" w:rsidP="000208D2">
            <w:pPr>
              <w:ind w:left="283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>- дорожки здоровья</w:t>
            </w:r>
          </w:p>
          <w:p w:rsidR="00243E9A" w:rsidRPr="00A407EB" w:rsidRDefault="00243E9A" w:rsidP="000208D2">
            <w:pPr>
              <w:ind w:left="283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 xml:space="preserve">-мишени на </w:t>
            </w:r>
            <w:proofErr w:type="spellStart"/>
            <w:r w:rsidRPr="00A407EB">
              <w:rPr>
                <w:rFonts w:ascii="Times New Roman" w:hAnsi="Times New Roman"/>
                <w:szCs w:val="28"/>
              </w:rPr>
              <w:t>ковролиновой</w:t>
            </w:r>
            <w:proofErr w:type="spellEnd"/>
            <w:r w:rsidRPr="00A407EB">
              <w:rPr>
                <w:rFonts w:ascii="Times New Roman" w:hAnsi="Times New Roman"/>
                <w:szCs w:val="28"/>
              </w:rPr>
              <w:t xml:space="preserve"> основе с набором мячиков на липучках</w:t>
            </w:r>
          </w:p>
          <w:p w:rsidR="00243E9A" w:rsidRPr="00A407EB" w:rsidRDefault="00243E9A" w:rsidP="000208D2">
            <w:pPr>
              <w:ind w:left="283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>- детская баскетбольная корзина</w:t>
            </w:r>
          </w:p>
          <w:p w:rsidR="00243E9A" w:rsidRPr="00A407EB" w:rsidRDefault="00243E9A" w:rsidP="008C7E4E">
            <w:pPr>
              <w:ind w:left="283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>- короткие  скакалки</w:t>
            </w:r>
          </w:p>
          <w:p w:rsidR="00243E9A" w:rsidRPr="00A407EB" w:rsidRDefault="00243E9A" w:rsidP="000220DE">
            <w:pPr>
              <w:ind w:left="283"/>
              <w:rPr>
                <w:rFonts w:ascii="Times New Roman" w:hAnsi="Times New Roman"/>
                <w:szCs w:val="28"/>
              </w:rPr>
            </w:pPr>
            <w:r w:rsidRPr="00A407EB">
              <w:rPr>
                <w:rFonts w:ascii="Times New Roman" w:hAnsi="Times New Roman"/>
                <w:szCs w:val="28"/>
              </w:rPr>
              <w:t>-нетрадиционное спортивное оборудование</w:t>
            </w:r>
          </w:p>
        </w:tc>
      </w:tr>
    </w:tbl>
    <w:p w:rsidR="00792F00" w:rsidRDefault="00792F00" w:rsidP="00CD3ECF">
      <w:pPr>
        <w:pStyle w:val="af8"/>
        <w:ind w:left="0"/>
        <w:rPr>
          <w:rFonts w:ascii="Times New Roman" w:hAnsi="Times New Roman"/>
          <w:sz w:val="28"/>
          <w:szCs w:val="28"/>
        </w:rPr>
      </w:pPr>
    </w:p>
    <w:p w:rsidR="00733604" w:rsidRPr="00DF670E" w:rsidRDefault="00733604" w:rsidP="00A407EB">
      <w:pPr>
        <w:pStyle w:val="af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8"/>
          <w:szCs w:val="28"/>
        </w:rPr>
      </w:pPr>
    </w:p>
    <w:p w:rsidR="00A9337C" w:rsidRPr="00DF670E" w:rsidRDefault="00A9337C" w:rsidP="00E814FE">
      <w:pPr>
        <w:spacing w:line="200" w:lineRule="atLeast"/>
        <w:ind w:left="851"/>
        <w:jc w:val="both"/>
        <w:rPr>
          <w:rFonts w:ascii="Times New Roman" w:hAnsi="Times New Roman"/>
          <w:b/>
          <w:sz w:val="28"/>
          <w:szCs w:val="28"/>
        </w:rPr>
      </w:pPr>
    </w:p>
    <w:p w:rsidR="00764FCA" w:rsidRPr="00DF670E" w:rsidRDefault="00764FCA" w:rsidP="00E814FE">
      <w:pPr>
        <w:pStyle w:val="810"/>
        <w:pageBreakBefore/>
        <w:shd w:val="clear" w:color="auto" w:fill="auto"/>
        <w:spacing w:before="0" w:after="0" w:line="1680" w:lineRule="exact"/>
        <w:ind w:left="851" w:firstLine="0"/>
        <w:rPr>
          <w:rFonts w:ascii="Times New Roman" w:hAnsi="Times New Roman" w:cs="Times New Roman"/>
          <w:sz w:val="28"/>
          <w:szCs w:val="28"/>
        </w:rPr>
      </w:pPr>
    </w:p>
    <w:p w:rsidR="00764FCA" w:rsidRPr="00DF670E" w:rsidRDefault="00764FCA" w:rsidP="00E814FE">
      <w:pPr>
        <w:pStyle w:val="211"/>
        <w:shd w:val="clear" w:color="auto" w:fill="auto"/>
        <w:spacing w:before="0" w:after="267"/>
        <w:ind w:left="851" w:firstLine="0"/>
        <w:rPr>
          <w:rFonts w:ascii="Times New Roman" w:hAnsi="Times New Roman" w:cs="Times New Roman"/>
          <w:sz w:val="28"/>
          <w:szCs w:val="28"/>
        </w:rPr>
      </w:pPr>
    </w:p>
    <w:p w:rsidR="00764FCA" w:rsidRPr="00DF670E" w:rsidRDefault="00C6120E" w:rsidP="00E814FE">
      <w:pPr>
        <w:pStyle w:val="211"/>
        <w:shd w:val="clear" w:color="auto" w:fill="auto"/>
        <w:spacing w:before="0"/>
        <w:ind w:left="851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s2051" type="#_x0000_t202" style="position:absolute;left:0;text-align:left;margin-left:-157.2pt;margin-top:91.6pt;width:42.2pt;height:40.95pt;z-index:-251657728;mso-wrap-distance-left:5pt;mso-wrap-distance-right:5pt;mso-position-horizontal-relative:margin" stroked="f">
            <v:fill opacity="0" color2="black"/>
            <v:textbox inset="0,0,0,0">
              <w:txbxContent>
                <w:p w:rsidR="0059233B" w:rsidRDefault="0059233B">
                  <w:pPr>
                    <w:pStyle w:val="111"/>
                    <w:shd w:val="clear" w:color="auto" w:fill="auto"/>
                    <w:spacing w:before="0" w:line="820" w:lineRule="exact"/>
                  </w:pPr>
                </w:p>
              </w:txbxContent>
            </v:textbox>
            <w10:wrap type="square" side="right" anchorx="margin"/>
          </v:shape>
        </w:pict>
      </w:r>
    </w:p>
    <w:p w:rsidR="00764FCA" w:rsidRPr="00DF670E" w:rsidRDefault="00764FCA" w:rsidP="00E814FE">
      <w:pPr>
        <w:spacing w:before="120"/>
        <w:ind w:left="851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764FCA" w:rsidRPr="00DF670E" w:rsidRDefault="00764FCA" w:rsidP="00E814FE">
      <w:pPr>
        <w:ind w:left="851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764FCA" w:rsidRPr="00DF670E" w:rsidRDefault="00764FCA" w:rsidP="00E814FE">
      <w:pPr>
        <w:ind w:left="851"/>
        <w:jc w:val="both"/>
        <w:rPr>
          <w:rFonts w:ascii="Times New Roman" w:hAnsi="Times New Roman"/>
          <w:color w:val="FF0000"/>
          <w:sz w:val="28"/>
          <w:szCs w:val="28"/>
        </w:rPr>
      </w:pPr>
    </w:p>
    <w:bookmarkStart w:id="6" w:name="4"/>
    <w:bookmarkStart w:id="7" w:name="936fd2cf40ca7bec3d091c045be3903536aa2388"/>
    <w:p w:rsidR="00764FCA" w:rsidRPr="00DF670E" w:rsidRDefault="00C6120E" w:rsidP="00E814FE">
      <w:pPr>
        <w:ind w:left="851"/>
        <w:jc w:val="both"/>
        <w:rPr>
          <w:rFonts w:ascii="Times New Roman" w:hAnsi="Times New Roman"/>
          <w:sz w:val="28"/>
          <w:szCs w:val="28"/>
        </w:rPr>
      </w:pPr>
      <w:r w:rsidRPr="00DF670E">
        <w:rPr>
          <w:rFonts w:ascii="Times New Roman" w:hAnsi="Times New Roman"/>
          <w:sz w:val="28"/>
          <w:szCs w:val="28"/>
        </w:rPr>
        <w:fldChar w:fldCharType="begin"/>
      </w:r>
      <w:r w:rsidR="00764FCA" w:rsidRPr="00DF670E">
        <w:rPr>
          <w:rFonts w:ascii="Times New Roman" w:hAnsi="Times New Roman"/>
          <w:sz w:val="28"/>
          <w:szCs w:val="28"/>
        </w:rPr>
        <w:instrText xml:space="preserve"> HYPERLINK "http://nsportal.ru/detskiy-sad/raznoe/2014/12/03/rabochaya-programma-sredney-gruppy-no-12-na-2014-2015-uchebnyy-god"</w:instrText>
      </w:r>
      <w:r w:rsidRPr="00DF670E">
        <w:rPr>
          <w:rFonts w:ascii="Times New Roman" w:hAnsi="Times New Roman"/>
          <w:sz w:val="28"/>
          <w:szCs w:val="28"/>
        </w:rPr>
        <w:fldChar w:fldCharType="end"/>
      </w:r>
      <w:bookmarkEnd w:id="6"/>
      <w:bookmarkEnd w:id="7"/>
    </w:p>
    <w:p w:rsidR="00764FCA" w:rsidRPr="00DF670E" w:rsidRDefault="00764FCA" w:rsidP="00E814FE">
      <w:pPr>
        <w:ind w:left="851"/>
        <w:jc w:val="both"/>
        <w:rPr>
          <w:rFonts w:ascii="Times New Roman" w:hAnsi="Times New Roman"/>
          <w:sz w:val="28"/>
          <w:szCs w:val="28"/>
        </w:rPr>
      </w:pPr>
    </w:p>
    <w:sectPr w:rsidR="00764FCA" w:rsidRPr="00DF670E" w:rsidSect="00C35B7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20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233B" w:rsidRDefault="0059233B">
      <w:r>
        <w:separator/>
      </w:r>
    </w:p>
  </w:endnote>
  <w:endnote w:type="continuationSeparator" w:id="1">
    <w:p w:rsidR="0059233B" w:rsidRDefault="005923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OpenSymbol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Franklin Gothic Heavy">
    <w:altName w:val="Arial Black"/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33B" w:rsidRDefault="0059233B">
    <w:r>
      <w:cr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33B" w:rsidRPr="00C35B79" w:rsidRDefault="00C6120E">
    <w:pPr>
      <w:pStyle w:val="afe"/>
      <w:ind w:right="360"/>
      <w:rPr>
        <w:lang w:val="en-US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47.1pt;margin-top:.05pt;width:12.15pt;height:14.6pt;z-index:251657728;mso-wrap-distance-left:0;mso-wrap-distance-right:0;mso-position-horizontal-relative:page" stroked="f">
          <v:fill opacity="0" color2="black"/>
          <v:textbox style="mso-next-textbox:#_x0000_s1025" inset="0,0,0,0">
            <w:txbxContent>
              <w:p w:rsidR="0059233B" w:rsidRDefault="00C6120E">
                <w:pPr>
                  <w:pStyle w:val="afe"/>
                </w:pPr>
                <w:r>
                  <w:rPr>
                    <w:rStyle w:val="ae"/>
                  </w:rPr>
                  <w:fldChar w:fldCharType="begin"/>
                </w:r>
                <w:r w:rsidR="0059233B">
                  <w:rPr>
                    <w:rStyle w:val="ae"/>
                  </w:rPr>
                  <w:instrText xml:space="preserve"> PAGE </w:instrText>
                </w:r>
                <w:r>
                  <w:rPr>
                    <w:rStyle w:val="ae"/>
                  </w:rPr>
                  <w:fldChar w:fldCharType="separate"/>
                </w:r>
                <w:r w:rsidR="005F1A3F">
                  <w:rPr>
                    <w:rStyle w:val="ae"/>
                    <w:noProof/>
                  </w:rPr>
                  <w:t>3</w:t>
                </w:r>
                <w:r>
                  <w:rPr>
                    <w:rStyle w:val="ae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33B" w:rsidRDefault="0059233B">
    <w:pPr>
      <w:pStyle w:val="af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233B" w:rsidRDefault="0059233B">
      <w:r>
        <w:separator/>
      </w:r>
    </w:p>
  </w:footnote>
  <w:footnote w:type="continuationSeparator" w:id="1">
    <w:p w:rsidR="0059233B" w:rsidRDefault="005923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33B" w:rsidRDefault="0059233B">
    <w:pPr>
      <w:pStyle w:val="aff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33B" w:rsidRDefault="0059233B">
    <w:pPr>
      <w:pStyle w:val="aff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33B" w:rsidRDefault="0059233B">
    <w:pPr>
      <w:pStyle w:val="aff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6" w:hanging="360"/>
      </w:pPr>
      <w:rPr>
        <w:rFonts w:cs="Times New Roman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eastAsia="Times New Roman"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04" w:hanging="720"/>
      </w:pPr>
      <w:rPr>
        <w:rFonts w:eastAsia="Times New Roman"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648" w:hanging="1080"/>
      </w:pPr>
      <w:rPr>
        <w:rFonts w:eastAsia="Times New Roman"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932" w:hanging="1080"/>
      </w:pPr>
      <w:rPr>
        <w:rFonts w:eastAsia="Times New Roman"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76" w:hanging="1440"/>
      </w:pPr>
      <w:rPr>
        <w:rFonts w:eastAsia="Times New Roman"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20" w:hanging="1800"/>
      </w:pPr>
      <w:rPr>
        <w:rFonts w:eastAsia="Times New Roman"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504" w:hanging="1800"/>
      </w:pPr>
      <w:rPr>
        <w:rFonts w:eastAsia="Times New Roman"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148" w:hanging="2160"/>
      </w:pPr>
      <w:rPr>
        <w:rFonts w:eastAsia="Times New Roman" w:cs="Times New Roman"/>
        <w:color w:val="auto"/>
      </w:rPr>
    </w:lvl>
  </w:abstractNum>
  <w:abstractNum w:abstractNumId="2">
    <w:nsid w:val="00000003"/>
    <w:multiLevelType w:val="singleLevel"/>
    <w:tmpl w:val="00000003"/>
    <w:name w:val="WW8Num12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/>
      </w:rPr>
    </w:lvl>
  </w:abstractNum>
  <w:abstractNum w:abstractNumId="3">
    <w:nsid w:val="00000004"/>
    <w:multiLevelType w:val="singleLevel"/>
    <w:tmpl w:val="00000004"/>
    <w:name w:val="WW8Num13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4">
    <w:nsid w:val="00000005"/>
    <w:multiLevelType w:val="singleLevel"/>
    <w:tmpl w:val="00000005"/>
    <w:name w:val="WW8Num14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5">
    <w:nsid w:val="00000006"/>
    <w:multiLevelType w:val="multilevel"/>
    <w:tmpl w:val="00000006"/>
    <w:name w:val="WW8Num15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6"/>
      <w:numFmt w:val="decimal"/>
      <w:lvlText w:val="%2."/>
      <w:lvlJc w:val="left"/>
      <w:pPr>
        <w:tabs>
          <w:tab w:val="num" w:pos="1069"/>
        </w:tabs>
        <w:ind w:left="1069" w:hanging="360"/>
      </w:pPr>
      <w:rPr>
        <w:rFonts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suff w:val="nothing"/>
      <w:lvlText w:val="%3)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suff w:val="nothing"/>
      <w:lvlText w:val="%4)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suff w:val="nothing"/>
      <w:lvlText w:val="%5)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5">
      <w:start w:val="1"/>
      <w:numFmt w:val="decimal"/>
      <w:suff w:val="nothing"/>
      <w:lvlText w:val="%6)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6">
      <w:start w:val="1"/>
      <w:numFmt w:val="decimal"/>
      <w:suff w:val="nothing"/>
      <w:lvlText w:val="%7)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decimal"/>
      <w:suff w:val="nothing"/>
      <w:lvlText w:val="%8)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8">
      <w:start w:val="1"/>
      <w:numFmt w:val="decimal"/>
      <w:suff w:val="nothing"/>
      <w:lvlText w:val="%9)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</w:abstractNum>
  <w:abstractNum w:abstractNumId="7">
    <w:nsid w:val="00000008"/>
    <w:multiLevelType w:val="singleLevel"/>
    <w:tmpl w:val="00000008"/>
    <w:name w:val="WW8Num17"/>
    <w:lvl w:ilvl="0">
      <w:start w:val="1"/>
      <w:numFmt w:val="bullet"/>
      <w:lvlText w:val=""/>
      <w:lvlJc w:val="left"/>
      <w:pPr>
        <w:tabs>
          <w:tab w:val="num" w:pos="0"/>
        </w:tabs>
        <w:ind w:left="1060" w:hanging="360"/>
      </w:pPr>
      <w:rPr>
        <w:rFonts w:ascii="Symbol" w:hAnsi="Symbol" w:cs="Symbol"/>
      </w:rPr>
    </w:lvl>
  </w:abstractNum>
  <w:abstractNum w:abstractNumId="8">
    <w:nsid w:val="00000009"/>
    <w:multiLevelType w:val="singleLevel"/>
    <w:tmpl w:val="00000009"/>
    <w:name w:val="WW8Num18"/>
    <w:lvl w:ilvl="0">
      <w:start w:val="1"/>
      <w:numFmt w:val="bullet"/>
      <w:lvlText w:val=""/>
      <w:lvlJc w:val="left"/>
      <w:pPr>
        <w:tabs>
          <w:tab w:val="num" w:pos="0"/>
        </w:tabs>
        <w:ind w:left="1060" w:hanging="360"/>
      </w:pPr>
      <w:rPr>
        <w:rFonts w:ascii="Symbol" w:hAnsi="Symbol" w:cs="Symbol"/>
      </w:rPr>
    </w:lvl>
  </w:abstractNum>
  <w:abstractNum w:abstractNumId="9">
    <w:nsid w:val="0000000A"/>
    <w:multiLevelType w:val="singleLevel"/>
    <w:tmpl w:val="0000000A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/>
      </w:rPr>
    </w:lvl>
  </w:abstractNum>
  <w:abstractNum w:abstractNumId="10">
    <w:nsid w:val="0000000B"/>
    <w:multiLevelType w:val="singleLevel"/>
    <w:tmpl w:val="0000000B"/>
    <w:name w:val="WW8Num20"/>
    <w:lvl w:ilvl="0">
      <w:start w:val="1"/>
      <w:numFmt w:val="bullet"/>
      <w:lvlText w:val=""/>
      <w:lvlJc w:val="left"/>
      <w:pPr>
        <w:tabs>
          <w:tab w:val="num" w:pos="0"/>
        </w:tabs>
        <w:ind w:left="540" w:hanging="360"/>
      </w:pPr>
      <w:rPr>
        <w:rFonts w:ascii="Symbol" w:hAnsi="Symbol" w:cs="OpenSymbol"/>
      </w:rPr>
    </w:lvl>
  </w:abstractNum>
  <w:abstractNum w:abstractNumId="11">
    <w:nsid w:val="0000000C"/>
    <w:multiLevelType w:val="singleLevel"/>
    <w:tmpl w:val="0000000C"/>
    <w:name w:val="WW8Num2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/>
      </w:rPr>
    </w:lvl>
  </w:abstractNum>
  <w:abstractNum w:abstractNumId="12">
    <w:nsid w:val="0000000D"/>
    <w:multiLevelType w:val="singleLevel"/>
    <w:tmpl w:val="0000000D"/>
    <w:name w:val="WW8Num22"/>
    <w:lvl w:ilvl="0">
      <w:start w:val="1"/>
      <w:numFmt w:val="bullet"/>
      <w:lvlText w:val=""/>
      <w:lvlJc w:val="left"/>
      <w:pPr>
        <w:tabs>
          <w:tab w:val="num" w:pos="0"/>
        </w:tabs>
        <w:ind w:left="1060" w:hanging="360"/>
      </w:pPr>
      <w:rPr>
        <w:rFonts w:ascii="Symbol" w:hAnsi="Symbol" w:cs="Symbol"/>
      </w:rPr>
    </w:lvl>
  </w:abstractNum>
  <w:abstractNum w:abstractNumId="13">
    <w:nsid w:val="0000000E"/>
    <w:multiLevelType w:val="singleLevel"/>
    <w:tmpl w:val="0000000E"/>
    <w:name w:val="WW8Num2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4">
    <w:nsid w:val="0000000F"/>
    <w:multiLevelType w:val="singleLevel"/>
    <w:tmpl w:val="0000000F"/>
    <w:name w:val="WW8Num24"/>
    <w:lvl w:ilvl="0">
      <w:start w:val="1"/>
      <w:numFmt w:val="bullet"/>
      <w:lvlText w:val=""/>
      <w:lvlJc w:val="left"/>
      <w:pPr>
        <w:tabs>
          <w:tab w:val="num" w:pos="0"/>
        </w:tabs>
        <w:ind w:left="885" w:hanging="360"/>
      </w:pPr>
      <w:rPr>
        <w:rFonts w:ascii="Symbol" w:hAnsi="Symbol" w:cs="Symbol"/>
      </w:rPr>
    </w:lvl>
  </w:abstractNum>
  <w:abstractNum w:abstractNumId="15">
    <w:nsid w:val="00000010"/>
    <w:multiLevelType w:val="singleLevel"/>
    <w:tmpl w:val="00000010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Wingdings"/>
      </w:rPr>
    </w:lvl>
  </w:abstractNum>
  <w:abstractNum w:abstractNumId="16">
    <w:nsid w:val="00000011"/>
    <w:multiLevelType w:val="singleLevel"/>
    <w:tmpl w:val="00000011"/>
    <w:name w:val="WW8Num2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7">
    <w:nsid w:val="00000012"/>
    <w:multiLevelType w:val="singleLevel"/>
    <w:tmpl w:val="00000012"/>
    <w:name w:val="WW8Num27"/>
    <w:lvl w:ilvl="0">
      <w:start w:val="1"/>
      <w:numFmt w:val="bullet"/>
      <w:lvlText w:val=""/>
      <w:lvlJc w:val="left"/>
      <w:pPr>
        <w:tabs>
          <w:tab w:val="num" w:pos="0"/>
        </w:tabs>
        <w:ind w:left="1060" w:hanging="360"/>
      </w:pPr>
      <w:rPr>
        <w:rFonts w:ascii="Symbol" w:hAnsi="Symbol" w:cs="Symbol"/>
      </w:rPr>
    </w:lvl>
  </w:abstractNum>
  <w:abstractNum w:abstractNumId="18">
    <w:nsid w:val="00000013"/>
    <w:multiLevelType w:val="singleLevel"/>
    <w:tmpl w:val="00000013"/>
    <w:name w:val="WW8Num28"/>
    <w:lvl w:ilvl="0">
      <w:start w:val="1"/>
      <w:numFmt w:val="bullet"/>
      <w:lvlText w:val=""/>
      <w:lvlJc w:val="left"/>
      <w:pPr>
        <w:tabs>
          <w:tab w:val="num" w:pos="0"/>
        </w:tabs>
        <w:ind w:left="1200" w:hanging="360"/>
      </w:pPr>
      <w:rPr>
        <w:rFonts w:ascii="Wingdings" w:hAnsi="Wingdings" w:cs="Symbol"/>
        <w:color w:val="auto"/>
      </w:rPr>
    </w:lvl>
  </w:abstractNum>
  <w:abstractNum w:abstractNumId="19">
    <w:nsid w:val="00000014"/>
    <w:multiLevelType w:val="singleLevel"/>
    <w:tmpl w:val="00000014"/>
    <w:name w:val="WW8Num2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0">
    <w:nsid w:val="00000015"/>
    <w:multiLevelType w:val="singleLevel"/>
    <w:tmpl w:val="00000015"/>
    <w:name w:val="WW8Num31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Arial"/>
      </w:rPr>
    </w:lvl>
  </w:abstractNum>
  <w:abstractNum w:abstractNumId="21">
    <w:nsid w:val="00000016"/>
    <w:multiLevelType w:val="multilevel"/>
    <w:tmpl w:val="00000016"/>
    <w:name w:val="WW8Num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00000017"/>
    <w:multiLevelType w:val="singleLevel"/>
    <w:tmpl w:val="00000017"/>
    <w:name w:val="WW8Num35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Arial"/>
      </w:rPr>
    </w:lvl>
  </w:abstractNum>
  <w:abstractNum w:abstractNumId="23">
    <w:nsid w:val="00000018"/>
    <w:multiLevelType w:val="singleLevel"/>
    <w:tmpl w:val="00000018"/>
    <w:name w:val="WW8Num39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Arial"/>
      </w:rPr>
    </w:lvl>
  </w:abstractNum>
  <w:abstractNum w:abstractNumId="24">
    <w:nsid w:val="00000019"/>
    <w:multiLevelType w:val="multilevel"/>
    <w:tmpl w:val="00000019"/>
    <w:name w:val="WW8Num4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0000001A"/>
    <w:multiLevelType w:val="multilevel"/>
    <w:tmpl w:val="0000001A"/>
    <w:name w:val="WW8Num4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6">
    <w:nsid w:val="0000001B"/>
    <w:multiLevelType w:val="singleLevel"/>
    <w:tmpl w:val="0000001B"/>
    <w:name w:val="WW8Num49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Times New Roman"/>
      </w:rPr>
    </w:lvl>
  </w:abstractNum>
  <w:abstractNum w:abstractNumId="27">
    <w:nsid w:val="0000001C"/>
    <w:multiLevelType w:val="singleLevel"/>
    <w:tmpl w:val="0000001C"/>
    <w:name w:val="WW8Num50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20"/>
      </w:rPr>
    </w:lvl>
  </w:abstractNum>
  <w:abstractNum w:abstractNumId="28">
    <w:nsid w:val="0000001D"/>
    <w:multiLevelType w:val="singleLevel"/>
    <w:tmpl w:val="0000001D"/>
    <w:name w:val="WW8Num52"/>
    <w:lvl w:ilvl="0">
      <w:start w:val="1"/>
      <w:numFmt w:val="bullet"/>
      <w:lvlText w:val="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/>
        <w:i/>
        <w:color w:val="000000"/>
        <w:spacing w:val="0"/>
        <w:w w:val="100"/>
        <w:position w:val="0"/>
        <w:sz w:val="22"/>
        <w:u w:val="none"/>
        <w:vertAlign w:val="baseline"/>
      </w:rPr>
    </w:lvl>
  </w:abstractNum>
  <w:abstractNum w:abstractNumId="29">
    <w:nsid w:val="0000001E"/>
    <w:multiLevelType w:val="singleLevel"/>
    <w:tmpl w:val="0000001E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0">
    <w:nsid w:val="0000001F"/>
    <w:multiLevelType w:val="singleLevel"/>
    <w:tmpl w:val="0000001F"/>
    <w:lvl w:ilvl="0">
      <w:start w:val="4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1">
    <w:nsid w:val="00000020"/>
    <w:multiLevelType w:val="singleLevel"/>
    <w:tmpl w:val="00000020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2">
    <w:nsid w:val="0000003A"/>
    <w:multiLevelType w:val="singleLevel"/>
    <w:tmpl w:val="0000003A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33">
    <w:nsid w:val="0000003B"/>
    <w:multiLevelType w:val="singleLevel"/>
    <w:tmpl w:val="0000003B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34">
    <w:nsid w:val="098B3E2A"/>
    <w:multiLevelType w:val="hybridMultilevel"/>
    <w:tmpl w:val="146E1BCC"/>
    <w:lvl w:ilvl="0" w:tplc="E3DABC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0FBF4E59"/>
    <w:multiLevelType w:val="hybridMultilevel"/>
    <w:tmpl w:val="11148B42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6">
    <w:nsid w:val="13263A02"/>
    <w:multiLevelType w:val="hybridMultilevel"/>
    <w:tmpl w:val="1FDCA4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1C616C36"/>
    <w:multiLevelType w:val="hybridMultilevel"/>
    <w:tmpl w:val="2F263C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1C7267BC"/>
    <w:multiLevelType w:val="hybridMultilevel"/>
    <w:tmpl w:val="86D07D7E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9">
    <w:nsid w:val="1D143F28"/>
    <w:multiLevelType w:val="hybridMultilevel"/>
    <w:tmpl w:val="25DA60CA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40">
    <w:nsid w:val="22C34689"/>
    <w:multiLevelType w:val="hybridMultilevel"/>
    <w:tmpl w:val="CACC6B58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41">
    <w:nsid w:val="2EED727F"/>
    <w:multiLevelType w:val="hybridMultilevel"/>
    <w:tmpl w:val="6E2E7670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42">
    <w:nsid w:val="31025685"/>
    <w:multiLevelType w:val="hybridMultilevel"/>
    <w:tmpl w:val="FC44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1FA048F"/>
    <w:multiLevelType w:val="multilevel"/>
    <w:tmpl w:val="3B941E6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  <w:b/>
      </w:rPr>
    </w:lvl>
  </w:abstractNum>
  <w:abstractNum w:abstractNumId="44">
    <w:nsid w:val="32273179"/>
    <w:multiLevelType w:val="hybridMultilevel"/>
    <w:tmpl w:val="B7BC24D6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45">
    <w:nsid w:val="3A4D5767"/>
    <w:multiLevelType w:val="hybridMultilevel"/>
    <w:tmpl w:val="8F8ED2A8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46">
    <w:nsid w:val="4CDF5593"/>
    <w:multiLevelType w:val="hybridMultilevel"/>
    <w:tmpl w:val="4B205D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3204670"/>
    <w:multiLevelType w:val="hybridMultilevel"/>
    <w:tmpl w:val="AA5E72C2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48">
    <w:nsid w:val="54DC3CBF"/>
    <w:multiLevelType w:val="hybridMultilevel"/>
    <w:tmpl w:val="5524C7EE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49">
    <w:nsid w:val="5947309D"/>
    <w:multiLevelType w:val="hybridMultilevel"/>
    <w:tmpl w:val="78D60B90"/>
    <w:lvl w:ilvl="0" w:tplc="C63A59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62D3162A"/>
    <w:multiLevelType w:val="hybridMultilevel"/>
    <w:tmpl w:val="E6C00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0EB406E"/>
    <w:multiLevelType w:val="hybridMultilevel"/>
    <w:tmpl w:val="55109FA0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52">
    <w:nsid w:val="722B3833"/>
    <w:multiLevelType w:val="hybridMultilevel"/>
    <w:tmpl w:val="AE163634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53">
    <w:nsid w:val="73636DD8"/>
    <w:multiLevelType w:val="hybridMultilevel"/>
    <w:tmpl w:val="878C8D00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54">
    <w:nsid w:val="76B67B04"/>
    <w:multiLevelType w:val="hybridMultilevel"/>
    <w:tmpl w:val="236E9D9E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55">
    <w:nsid w:val="781F0EEF"/>
    <w:multiLevelType w:val="multilevel"/>
    <w:tmpl w:val="4210CEF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6"/>
  </w:num>
  <w:num w:numId="6">
    <w:abstractNumId w:val="8"/>
  </w:num>
  <w:num w:numId="7">
    <w:abstractNumId w:val="22"/>
  </w:num>
  <w:num w:numId="8">
    <w:abstractNumId w:val="23"/>
  </w:num>
  <w:num w:numId="9">
    <w:abstractNumId w:val="28"/>
  </w:num>
  <w:num w:numId="10">
    <w:abstractNumId w:val="43"/>
  </w:num>
  <w:num w:numId="11">
    <w:abstractNumId w:val="55"/>
  </w:num>
  <w:num w:numId="12">
    <w:abstractNumId w:val="32"/>
  </w:num>
  <w:num w:numId="13">
    <w:abstractNumId w:val="31"/>
  </w:num>
  <w:num w:numId="14">
    <w:abstractNumId w:val="30"/>
  </w:num>
  <w:num w:numId="15">
    <w:abstractNumId w:val="29"/>
  </w:num>
  <w:num w:numId="16">
    <w:abstractNumId w:val="34"/>
  </w:num>
  <w:num w:numId="17">
    <w:abstractNumId w:val="33"/>
  </w:num>
  <w:num w:numId="18">
    <w:abstractNumId w:val="49"/>
  </w:num>
  <w:num w:numId="19">
    <w:abstractNumId w:val="39"/>
  </w:num>
  <w:num w:numId="20">
    <w:abstractNumId w:val="40"/>
  </w:num>
  <w:num w:numId="21">
    <w:abstractNumId w:val="52"/>
  </w:num>
  <w:num w:numId="22">
    <w:abstractNumId w:val="47"/>
  </w:num>
  <w:num w:numId="23">
    <w:abstractNumId w:val="35"/>
  </w:num>
  <w:num w:numId="24">
    <w:abstractNumId w:val="51"/>
  </w:num>
  <w:num w:numId="25">
    <w:abstractNumId w:val="44"/>
  </w:num>
  <w:num w:numId="26">
    <w:abstractNumId w:val="48"/>
  </w:num>
  <w:num w:numId="27">
    <w:abstractNumId w:val="45"/>
  </w:num>
  <w:num w:numId="28">
    <w:abstractNumId w:val="54"/>
  </w:num>
  <w:num w:numId="29">
    <w:abstractNumId w:val="41"/>
  </w:num>
  <w:num w:numId="30">
    <w:abstractNumId w:val="38"/>
  </w:num>
  <w:num w:numId="31">
    <w:abstractNumId w:val="53"/>
  </w:num>
  <w:num w:numId="32">
    <w:abstractNumId w:val="36"/>
  </w:num>
  <w:num w:numId="33">
    <w:abstractNumId w:val="46"/>
  </w:num>
  <w:num w:numId="34">
    <w:abstractNumId w:val="42"/>
  </w:num>
  <w:num w:numId="35">
    <w:abstractNumId w:val="1"/>
  </w:num>
  <w:num w:numId="36">
    <w:abstractNumId w:val="37"/>
  </w:num>
  <w:num w:numId="37">
    <w:abstractNumId w:val="50"/>
  </w:num>
  <w:numIdMacAtCleanup w:val="3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proofState w:spelling="clean" w:grammar="clean"/>
  <w:stylePaneFormatFilter w:val="0000"/>
  <w:doNotTrackMoves/>
  <w:defaultTabStop w:val="708"/>
  <w:defaultTableStyle w:val="a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59">
      <o:colormenu v:ext="edit" fillcolor="none [4]" strokecolor="none [1]" shadowcolor="none [2]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3CF4"/>
    <w:rsid w:val="00000BEB"/>
    <w:rsid w:val="000208D2"/>
    <w:rsid w:val="000220DE"/>
    <w:rsid w:val="0002738E"/>
    <w:rsid w:val="000350A5"/>
    <w:rsid w:val="00037A6A"/>
    <w:rsid w:val="000415E9"/>
    <w:rsid w:val="000640AF"/>
    <w:rsid w:val="000821AF"/>
    <w:rsid w:val="000B3FA0"/>
    <w:rsid w:val="000B76A4"/>
    <w:rsid w:val="000C0483"/>
    <w:rsid w:val="000C440B"/>
    <w:rsid w:val="000E0280"/>
    <w:rsid w:val="000F0EEB"/>
    <w:rsid w:val="0010547C"/>
    <w:rsid w:val="001439E4"/>
    <w:rsid w:val="00146567"/>
    <w:rsid w:val="00163F3C"/>
    <w:rsid w:val="00191A57"/>
    <w:rsid w:val="001B2C8F"/>
    <w:rsid w:val="001D0C97"/>
    <w:rsid w:val="001F159E"/>
    <w:rsid w:val="001F7379"/>
    <w:rsid w:val="00243E9A"/>
    <w:rsid w:val="00257CD8"/>
    <w:rsid w:val="002656E8"/>
    <w:rsid w:val="00267628"/>
    <w:rsid w:val="00291C5D"/>
    <w:rsid w:val="00293A3C"/>
    <w:rsid w:val="0029641F"/>
    <w:rsid w:val="002C1261"/>
    <w:rsid w:val="002D5BE2"/>
    <w:rsid w:val="0031431E"/>
    <w:rsid w:val="00341B4A"/>
    <w:rsid w:val="0035505D"/>
    <w:rsid w:val="003742AB"/>
    <w:rsid w:val="00387667"/>
    <w:rsid w:val="003B0128"/>
    <w:rsid w:val="003E366E"/>
    <w:rsid w:val="003E4CE3"/>
    <w:rsid w:val="003E677D"/>
    <w:rsid w:val="003F13FF"/>
    <w:rsid w:val="004127D5"/>
    <w:rsid w:val="00412F46"/>
    <w:rsid w:val="004174D5"/>
    <w:rsid w:val="004204FF"/>
    <w:rsid w:val="0048468E"/>
    <w:rsid w:val="004A136F"/>
    <w:rsid w:val="004E11BD"/>
    <w:rsid w:val="004F7D81"/>
    <w:rsid w:val="00510AAD"/>
    <w:rsid w:val="00534FE4"/>
    <w:rsid w:val="00547953"/>
    <w:rsid w:val="00555938"/>
    <w:rsid w:val="00557A5E"/>
    <w:rsid w:val="005621D6"/>
    <w:rsid w:val="00582A9E"/>
    <w:rsid w:val="0059233B"/>
    <w:rsid w:val="00592BE1"/>
    <w:rsid w:val="005A28D9"/>
    <w:rsid w:val="005B7A57"/>
    <w:rsid w:val="005C056F"/>
    <w:rsid w:val="005D667B"/>
    <w:rsid w:val="005F1A3F"/>
    <w:rsid w:val="00600B60"/>
    <w:rsid w:val="00606204"/>
    <w:rsid w:val="00617E9E"/>
    <w:rsid w:val="00625E67"/>
    <w:rsid w:val="006349E6"/>
    <w:rsid w:val="0065793B"/>
    <w:rsid w:val="006A783D"/>
    <w:rsid w:val="00723669"/>
    <w:rsid w:val="00733604"/>
    <w:rsid w:val="0074286A"/>
    <w:rsid w:val="00757EB1"/>
    <w:rsid w:val="007619CA"/>
    <w:rsid w:val="00764695"/>
    <w:rsid w:val="00764FCA"/>
    <w:rsid w:val="00772DA4"/>
    <w:rsid w:val="007735E1"/>
    <w:rsid w:val="00773CF4"/>
    <w:rsid w:val="0079070C"/>
    <w:rsid w:val="00792F00"/>
    <w:rsid w:val="007C25C5"/>
    <w:rsid w:val="007D3751"/>
    <w:rsid w:val="0086538B"/>
    <w:rsid w:val="00874D99"/>
    <w:rsid w:val="008919FB"/>
    <w:rsid w:val="0089478A"/>
    <w:rsid w:val="008C7E4E"/>
    <w:rsid w:val="008D4B5E"/>
    <w:rsid w:val="008D6E2B"/>
    <w:rsid w:val="008E0F95"/>
    <w:rsid w:val="00920AB1"/>
    <w:rsid w:val="00927BFD"/>
    <w:rsid w:val="0093322B"/>
    <w:rsid w:val="00940D2D"/>
    <w:rsid w:val="009416F9"/>
    <w:rsid w:val="009A2123"/>
    <w:rsid w:val="009C45B0"/>
    <w:rsid w:val="00A03396"/>
    <w:rsid w:val="00A122B9"/>
    <w:rsid w:val="00A407EB"/>
    <w:rsid w:val="00A417C1"/>
    <w:rsid w:val="00A5252F"/>
    <w:rsid w:val="00A71FED"/>
    <w:rsid w:val="00A85023"/>
    <w:rsid w:val="00A9337C"/>
    <w:rsid w:val="00AB4602"/>
    <w:rsid w:val="00AC6B6A"/>
    <w:rsid w:val="00B12AF2"/>
    <w:rsid w:val="00B27A2B"/>
    <w:rsid w:val="00B446F7"/>
    <w:rsid w:val="00B839A6"/>
    <w:rsid w:val="00B86F6C"/>
    <w:rsid w:val="00BB431F"/>
    <w:rsid w:val="00BD4075"/>
    <w:rsid w:val="00BE2C09"/>
    <w:rsid w:val="00BE4E1D"/>
    <w:rsid w:val="00BF43F3"/>
    <w:rsid w:val="00C0204E"/>
    <w:rsid w:val="00C35B79"/>
    <w:rsid w:val="00C43E88"/>
    <w:rsid w:val="00C6120E"/>
    <w:rsid w:val="00C65C18"/>
    <w:rsid w:val="00C97E78"/>
    <w:rsid w:val="00CA4744"/>
    <w:rsid w:val="00CB3D26"/>
    <w:rsid w:val="00CD3ECF"/>
    <w:rsid w:val="00CF7BF3"/>
    <w:rsid w:val="00D10837"/>
    <w:rsid w:val="00D23D2F"/>
    <w:rsid w:val="00D35E5B"/>
    <w:rsid w:val="00DA0FA9"/>
    <w:rsid w:val="00DA5BBE"/>
    <w:rsid w:val="00DC2D14"/>
    <w:rsid w:val="00DE1D7D"/>
    <w:rsid w:val="00DE5467"/>
    <w:rsid w:val="00DF670E"/>
    <w:rsid w:val="00E06633"/>
    <w:rsid w:val="00E20678"/>
    <w:rsid w:val="00E5587E"/>
    <w:rsid w:val="00E814FE"/>
    <w:rsid w:val="00EA0BBD"/>
    <w:rsid w:val="00EA10F2"/>
    <w:rsid w:val="00ED65ED"/>
    <w:rsid w:val="00F00A10"/>
    <w:rsid w:val="00F41008"/>
    <w:rsid w:val="00F70ED9"/>
    <w:rsid w:val="00FF34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">
    <w:name w:val="Normal"/>
    <w:qFormat/>
    <w:rsid w:val="00DE1D7D"/>
    <w:pPr>
      <w:suppressAutoHyphens/>
    </w:pPr>
    <w:rPr>
      <w:rFonts w:ascii="Calibri" w:hAnsi="Calibri"/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DE1D7D"/>
    <w:pPr>
      <w:keepNext/>
      <w:numPr>
        <w:numId w:val="1"/>
      </w:numPr>
      <w:spacing w:before="240" w:after="60"/>
      <w:outlineLvl w:val="0"/>
    </w:pPr>
    <w:rPr>
      <w:rFonts w:ascii="Cambria" w:hAnsi="Cambria" w:cs="Cambria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rsid w:val="00DE1D7D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DE1D7D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"/>
    <w:next w:val="a"/>
    <w:qFormat/>
    <w:rsid w:val="00DE1D7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DE1D7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DE1D7D"/>
    <w:pPr>
      <w:numPr>
        <w:ilvl w:val="5"/>
        <w:numId w:val="1"/>
      </w:numPr>
      <w:spacing w:before="240" w:after="60"/>
      <w:outlineLvl w:val="5"/>
    </w:pPr>
    <w:rPr>
      <w:b/>
      <w:bCs/>
      <w:sz w:val="20"/>
      <w:szCs w:val="20"/>
    </w:rPr>
  </w:style>
  <w:style w:type="paragraph" w:styleId="7">
    <w:name w:val="heading 7"/>
    <w:basedOn w:val="a"/>
    <w:next w:val="a"/>
    <w:qFormat/>
    <w:rsid w:val="00DE1D7D"/>
    <w:pPr>
      <w:numPr>
        <w:ilvl w:val="6"/>
        <w:numId w:val="1"/>
      </w:numPr>
      <w:spacing w:before="240" w:after="60"/>
      <w:outlineLvl w:val="6"/>
    </w:pPr>
  </w:style>
  <w:style w:type="paragraph" w:styleId="8">
    <w:name w:val="heading 8"/>
    <w:basedOn w:val="a"/>
    <w:next w:val="a"/>
    <w:qFormat/>
    <w:rsid w:val="00DE1D7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DE1D7D"/>
    <w:pPr>
      <w:numPr>
        <w:ilvl w:val="8"/>
        <w:numId w:val="1"/>
      </w:numPr>
      <w:spacing w:before="240" w:after="60"/>
      <w:outlineLvl w:val="8"/>
    </w:pPr>
    <w:rPr>
      <w:rFonts w:ascii="Cambria" w:hAnsi="Cambria" w:cs="Cambria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5z0">
    <w:name w:val="WW8Num5z0"/>
    <w:rsid w:val="00DE1D7D"/>
    <w:rPr>
      <w:rFonts w:ascii="Symbol" w:hAnsi="Symbol" w:cs="Symbol"/>
    </w:rPr>
  </w:style>
  <w:style w:type="character" w:customStyle="1" w:styleId="WW8Num6z0">
    <w:name w:val="WW8Num6z0"/>
    <w:rsid w:val="00DE1D7D"/>
    <w:rPr>
      <w:rFonts w:ascii="Symbol" w:hAnsi="Symbol" w:cs="Symbol"/>
    </w:rPr>
  </w:style>
  <w:style w:type="character" w:customStyle="1" w:styleId="WW8Num7z0">
    <w:name w:val="WW8Num7z0"/>
    <w:rsid w:val="00DE1D7D"/>
    <w:rPr>
      <w:rFonts w:ascii="Symbol" w:hAnsi="Symbol" w:cs="Symbol"/>
    </w:rPr>
  </w:style>
  <w:style w:type="character" w:customStyle="1" w:styleId="WW8Num8z0">
    <w:name w:val="WW8Num8z0"/>
    <w:rsid w:val="00DE1D7D"/>
    <w:rPr>
      <w:rFonts w:ascii="Symbol" w:hAnsi="Symbol" w:cs="Symbol"/>
    </w:rPr>
  </w:style>
  <w:style w:type="character" w:customStyle="1" w:styleId="WW8Num10z0">
    <w:name w:val="WW8Num10z0"/>
    <w:rsid w:val="00DE1D7D"/>
    <w:rPr>
      <w:rFonts w:ascii="Symbol" w:hAnsi="Symbol" w:cs="Symbol"/>
    </w:rPr>
  </w:style>
  <w:style w:type="character" w:customStyle="1" w:styleId="WW8Num11z0">
    <w:name w:val="WW8Num11z0"/>
    <w:rsid w:val="00DE1D7D"/>
    <w:rPr>
      <w:rFonts w:cs="Times New Roman"/>
    </w:rPr>
  </w:style>
  <w:style w:type="character" w:customStyle="1" w:styleId="WW8Num11z1">
    <w:name w:val="WW8Num11z1"/>
    <w:rsid w:val="00DE1D7D"/>
    <w:rPr>
      <w:rFonts w:eastAsia="Times New Roman" w:cs="Times New Roman"/>
      <w:color w:val="auto"/>
    </w:rPr>
  </w:style>
  <w:style w:type="character" w:customStyle="1" w:styleId="WW8Num12z0">
    <w:name w:val="WW8Num12z0"/>
    <w:rsid w:val="00DE1D7D"/>
    <w:rPr>
      <w:rFonts w:ascii="Wingdings" w:hAnsi="Wingdings" w:cs="Wingdings"/>
    </w:rPr>
  </w:style>
  <w:style w:type="character" w:customStyle="1" w:styleId="WW8Num13z0">
    <w:name w:val="WW8Num13z0"/>
    <w:rsid w:val="00DE1D7D"/>
    <w:rPr>
      <w:rFonts w:ascii="Symbol" w:hAnsi="Symbol" w:cs="Symbol"/>
    </w:rPr>
  </w:style>
  <w:style w:type="character" w:customStyle="1" w:styleId="WW8Num14z0">
    <w:name w:val="WW8Num14z0"/>
    <w:rsid w:val="00DE1D7D"/>
    <w:rPr>
      <w:rFonts w:ascii="Symbol" w:hAnsi="Symbol" w:cs="Symbol"/>
    </w:rPr>
  </w:style>
  <w:style w:type="character" w:customStyle="1" w:styleId="WW8Num15z0">
    <w:name w:val="WW8Num15z0"/>
    <w:rsid w:val="00DE1D7D"/>
    <w:rPr>
      <w:rFonts w:ascii="Symbol" w:hAnsi="Symbol" w:cs="Symbol"/>
    </w:rPr>
  </w:style>
  <w:style w:type="character" w:customStyle="1" w:styleId="WW8Num15z1">
    <w:name w:val="WW8Num15z1"/>
    <w:rsid w:val="00DE1D7D"/>
    <w:rPr>
      <w:rFonts w:ascii="Courier New" w:hAnsi="Courier New" w:cs="Courier New"/>
    </w:rPr>
  </w:style>
  <w:style w:type="character" w:customStyle="1" w:styleId="WW8Num16z0">
    <w:name w:val="WW8Num16z0"/>
    <w:rsid w:val="00DE1D7D"/>
    <w:rPr>
      <w:rFonts w:ascii="Symbol" w:hAnsi="Symbol" w:cs="Symbol"/>
    </w:rPr>
  </w:style>
  <w:style w:type="character" w:customStyle="1" w:styleId="WW8Num17z0">
    <w:name w:val="WW8Num17z0"/>
    <w:rsid w:val="00DE1D7D"/>
    <w:rPr>
      <w:rFonts w:ascii="Symbol" w:hAnsi="Symbol" w:cs="Symbol"/>
    </w:rPr>
  </w:style>
  <w:style w:type="character" w:customStyle="1" w:styleId="WW8Num18z0">
    <w:name w:val="WW8Num18z0"/>
    <w:rsid w:val="00DE1D7D"/>
    <w:rPr>
      <w:rFonts w:ascii="Symbol" w:hAnsi="Symbol" w:cs="Symbol"/>
    </w:rPr>
  </w:style>
  <w:style w:type="character" w:customStyle="1" w:styleId="WW8Num19z0">
    <w:name w:val="WW8Num19z0"/>
    <w:rsid w:val="00DE1D7D"/>
    <w:rPr>
      <w:rFonts w:ascii="Symbol" w:hAnsi="Symbol" w:cs="Symbol"/>
    </w:rPr>
  </w:style>
  <w:style w:type="character" w:customStyle="1" w:styleId="WW8Num20z0">
    <w:name w:val="WW8Num20z0"/>
    <w:rsid w:val="00DE1D7D"/>
    <w:rPr>
      <w:rFonts w:ascii="Symbol" w:hAnsi="Symbol" w:cs="OpenSymbol"/>
    </w:rPr>
  </w:style>
  <w:style w:type="character" w:customStyle="1" w:styleId="WW8Num21z0">
    <w:name w:val="WW8Num21z0"/>
    <w:rsid w:val="00DE1D7D"/>
    <w:rPr>
      <w:rFonts w:ascii="Symbol" w:hAnsi="Symbol" w:cs="Symbol"/>
    </w:rPr>
  </w:style>
  <w:style w:type="character" w:customStyle="1" w:styleId="WW8Num22z0">
    <w:name w:val="WW8Num22z0"/>
    <w:rsid w:val="00DE1D7D"/>
    <w:rPr>
      <w:rFonts w:ascii="Symbol" w:hAnsi="Symbol" w:cs="Symbol"/>
    </w:rPr>
  </w:style>
  <w:style w:type="character" w:customStyle="1" w:styleId="WW8Num23z0">
    <w:name w:val="WW8Num23z0"/>
    <w:rsid w:val="00DE1D7D"/>
    <w:rPr>
      <w:rFonts w:ascii="Symbol" w:hAnsi="Symbol" w:cs="Symbol"/>
    </w:rPr>
  </w:style>
  <w:style w:type="character" w:customStyle="1" w:styleId="WW8Num24z0">
    <w:name w:val="WW8Num24z0"/>
    <w:rsid w:val="00DE1D7D"/>
    <w:rPr>
      <w:rFonts w:ascii="Symbol" w:hAnsi="Symbol" w:cs="Symbol"/>
    </w:rPr>
  </w:style>
  <w:style w:type="character" w:customStyle="1" w:styleId="WW8Num25z0">
    <w:name w:val="WW8Num25z0"/>
    <w:rsid w:val="00DE1D7D"/>
    <w:rPr>
      <w:rFonts w:ascii="Symbol" w:hAnsi="Symbol" w:cs="Wingdings"/>
    </w:rPr>
  </w:style>
  <w:style w:type="character" w:customStyle="1" w:styleId="WW8Num26z0">
    <w:name w:val="WW8Num26z0"/>
    <w:rsid w:val="00DE1D7D"/>
    <w:rPr>
      <w:rFonts w:ascii="Symbol" w:hAnsi="Symbol" w:cs="Symbol"/>
    </w:rPr>
  </w:style>
  <w:style w:type="character" w:customStyle="1" w:styleId="WW8Num27z0">
    <w:name w:val="WW8Num27z0"/>
    <w:rsid w:val="00DE1D7D"/>
    <w:rPr>
      <w:rFonts w:ascii="Symbol" w:hAnsi="Symbol" w:cs="Symbol"/>
    </w:rPr>
  </w:style>
  <w:style w:type="character" w:customStyle="1" w:styleId="WW8Num28z0">
    <w:name w:val="WW8Num28z0"/>
    <w:rsid w:val="00DE1D7D"/>
    <w:rPr>
      <w:rFonts w:ascii="Wingdings" w:hAnsi="Wingdings" w:cs="Symbol"/>
      <w:color w:val="auto"/>
    </w:rPr>
  </w:style>
  <w:style w:type="character" w:customStyle="1" w:styleId="WW8Num29z0">
    <w:name w:val="WW8Num29z0"/>
    <w:rsid w:val="00DE1D7D"/>
    <w:rPr>
      <w:rFonts w:ascii="Symbol" w:hAnsi="Symbol" w:cs="Symbol"/>
    </w:rPr>
  </w:style>
  <w:style w:type="character" w:customStyle="1" w:styleId="WW8Num30z0">
    <w:name w:val="WW8Num30z0"/>
    <w:rsid w:val="00DE1D7D"/>
    <w:rPr>
      <w:rFonts w:ascii="Microsoft Sans Serif" w:hAnsi="Microsoft Sans Serif" w:cs="Microsoft Sans Serif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vertAlign w:val="baseline"/>
    </w:rPr>
  </w:style>
  <w:style w:type="character" w:customStyle="1" w:styleId="WW8Num31z0">
    <w:name w:val="WW8Num31z0"/>
    <w:rsid w:val="00DE1D7D"/>
    <w:rPr>
      <w:rFonts w:ascii="Arial" w:hAnsi="Arial" w:cs="Arial"/>
    </w:rPr>
  </w:style>
  <w:style w:type="character" w:customStyle="1" w:styleId="WW8Num33z0">
    <w:name w:val="WW8Num33z0"/>
    <w:rsid w:val="00DE1D7D"/>
    <w:rPr>
      <w:rFonts w:ascii="Symbol" w:hAnsi="Symbol" w:cs="Symbol"/>
      <w:sz w:val="20"/>
    </w:rPr>
  </w:style>
  <w:style w:type="character" w:customStyle="1" w:styleId="WW8Num33z1">
    <w:name w:val="WW8Num33z1"/>
    <w:rsid w:val="00DE1D7D"/>
    <w:rPr>
      <w:rFonts w:ascii="Courier New" w:hAnsi="Courier New" w:cs="Courier New"/>
      <w:sz w:val="20"/>
    </w:rPr>
  </w:style>
  <w:style w:type="character" w:customStyle="1" w:styleId="WW8Num33z2">
    <w:name w:val="WW8Num33z2"/>
    <w:rsid w:val="00DE1D7D"/>
    <w:rPr>
      <w:rFonts w:ascii="Wingdings" w:hAnsi="Wingdings" w:cs="Wingdings"/>
      <w:sz w:val="20"/>
    </w:rPr>
  </w:style>
  <w:style w:type="character" w:customStyle="1" w:styleId="WW8Num35z0">
    <w:name w:val="WW8Num35z0"/>
    <w:rsid w:val="00DE1D7D"/>
    <w:rPr>
      <w:rFonts w:ascii="Arial" w:hAnsi="Arial" w:cs="Arial"/>
    </w:rPr>
  </w:style>
  <w:style w:type="character" w:customStyle="1" w:styleId="WW8Num36z0">
    <w:name w:val="WW8Num36z0"/>
    <w:rsid w:val="00DE1D7D"/>
    <w:rPr>
      <w:rFonts w:ascii="Symbol" w:hAnsi="Symbol" w:cs="Symbol"/>
      <w:sz w:val="20"/>
    </w:rPr>
  </w:style>
  <w:style w:type="character" w:customStyle="1" w:styleId="WW8Num36z1">
    <w:name w:val="WW8Num36z1"/>
    <w:rsid w:val="00DE1D7D"/>
    <w:rPr>
      <w:rFonts w:ascii="Courier New" w:hAnsi="Courier New" w:cs="Courier New"/>
      <w:sz w:val="20"/>
    </w:rPr>
  </w:style>
  <w:style w:type="character" w:customStyle="1" w:styleId="WW8Num36z2">
    <w:name w:val="WW8Num36z2"/>
    <w:rsid w:val="00DE1D7D"/>
    <w:rPr>
      <w:rFonts w:ascii="Wingdings" w:hAnsi="Wingdings" w:cs="Wingdings"/>
      <w:sz w:val="20"/>
    </w:rPr>
  </w:style>
  <w:style w:type="character" w:customStyle="1" w:styleId="WW8Num38z0">
    <w:name w:val="WW8Num38z0"/>
    <w:rsid w:val="00DE1D7D"/>
    <w:rPr>
      <w:rFonts w:ascii="Symbol" w:hAnsi="Symbol" w:cs="Symbol"/>
      <w:sz w:val="20"/>
    </w:rPr>
  </w:style>
  <w:style w:type="character" w:customStyle="1" w:styleId="WW8Num38z1">
    <w:name w:val="WW8Num38z1"/>
    <w:rsid w:val="00DE1D7D"/>
    <w:rPr>
      <w:rFonts w:ascii="Courier New" w:hAnsi="Courier New" w:cs="Courier New"/>
      <w:sz w:val="20"/>
    </w:rPr>
  </w:style>
  <w:style w:type="character" w:customStyle="1" w:styleId="WW8Num38z2">
    <w:name w:val="WW8Num38z2"/>
    <w:rsid w:val="00DE1D7D"/>
    <w:rPr>
      <w:rFonts w:ascii="Wingdings" w:hAnsi="Wingdings" w:cs="Wingdings"/>
      <w:sz w:val="20"/>
    </w:rPr>
  </w:style>
  <w:style w:type="character" w:customStyle="1" w:styleId="WW8Num39z0">
    <w:name w:val="WW8Num39z0"/>
    <w:rsid w:val="00DE1D7D"/>
    <w:rPr>
      <w:rFonts w:ascii="Arial" w:hAnsi="Arial" w:cs="Arial"/>
    </w:rPr>
  </w:style>
  <w:style w:type="character" w:customStyle="1" w:styleId="WW8Num40z0">
    <w:name w:val="WW8Num40z0"/>
    <w:rsid w:val="00DE1D7D"/>
    <w:rPr>
      <w:rFonts w:ascii="Symbol" w:hAnsi="Symbol" w:cs="Symbol"/>
      <w:sz w:val="20"/>
    </w:rPr>
  </w:style>
  <w:style w:type="character" w:customStyle="1" w:styleId="WW8Num40z1">
    <w:name w:val="WW8Num40z1"/>
    <w:rsid w:val="00DE1D7D"/>
    <w:rPr>
      <w:rFonts w:ascii="Courier New" w:hAnsi="Courier New" w:cs="Courier New"/>
      <w:sz w:val="20"/>
    </w:rPr>
  </w:style>
  <w:style w:type="character" w:customStyle="1" w:styleId="WW8Num40z2">
    <w:name w:val="WW8Num40z2"/>
    <w:rsid w:val="00DE1D7D"/>
    <w:rPr>
      <w:rFonts w:ascii="Wingdings" w:hAnsi="Wingdings" w:cs="Wingdings"/>
      <w:sz w:val="20"/>
    </w:rPr>
  </w:style>
  <w:style w:type="character" w:customStyle="1" w:styleId="WW8Num41z0">
    <w:name w:val="WW8Num41z0"/>
    <w:rsid w:val="00DE1D7D"/>
    <w:rPr>
      <w:rFonts w:ascii="Symbol" w:hAnsi="Symbol" w:cs="Symbol"/>
      <w:sz w:val="20"/>
    </w:rPr>
  </w:style>
  <w:style w:type="character" w:customStyle="1" w:styleId="WW8Num41z1">
    <w:name w:val="WW8Num41z1"/>
    <w:rsid w:val="00DE1D7D"/>
    <w:rPr>
      <w:rFonts w:ascii="Courier New" w:hAnsi="Courier New" w:cs="Courier New"/>
      <w:sz w:val="20"/>
    </w:rPr>
  </w:style>
  <w:style w:type="character" w:customStyle="1" w:styleId="WW8Num41z2">
    <w:name w:val="WW8Num41z2"/>
    <w:rsid w:val="00DE1D7D"/>
    <w:rPr>
      <w:rFonts w:ascii="Wingdings" w:hAnsi="Wingdings" w:cs="Wingdings"/>
      <w:sz w:val="20"/>
    </w:rPr>
  </w:style>
  <w:style w:type="character" w:customStyle="1" w:styleId="WW8Num43z0">
    <w:name w:val="WW8Num43z0"/>
    <w:rsid w:val="00DE1D7D"/>
    <w:rPr>
      <w:rFonts w:ascii="Symbol" w:hAnsi="Symbol" w:cs="Symbol"/>
      <w:sz w:val="20"/>
    </w:rPr>
  </w:style>
  <w:style w:type="character" w:customStyle="1" w:styleId="WW8Num43z1">
    <w:name w:val="WW8Num43z1"/>
    <w:rsid w:val="00DE1D7D"/>
    <w:rPr>
      <w:rFonts w:ascii="Courier New" w:hAnsi="Courier New" w:cs="Courier New"/>
      <w:sz w:val="20"/>
    </w:rPr>
  </w:style>
  <w:style w:type="character" w:customStyle="1" w:styleId="WW8Num43z2">
    <w:name w:val="WW8Num43z2"/>
    <w:rsid w:val="00DE1D7D"/>
    <w:rPr>
      <w:rFonts w:ascii="Wingdings" w:hAnsi="Wingdings" w:cs="Wingdings"/>
      <w:sz w:val="20"/>
    </w:rPr>
  </w:style>
  <w:style w:type="character" w:customStyle="1" w:styleId="WW8Num45z0">
    <w:name w:val="WW8Num45z0"/>
    <w:rsid w:val="00DE1D7D"/>
    <w:rPr>
      <w:rFonts w:ascii="Symbol" w:hAnsi="Symbol" w:cs="Symbol"/>
      <w:sz w:val="20"/>
    </w:rPr>
  </w:style>
  <w:style w:type="character" w:customStyle="1" w:styleId="WW8Num45z1">
    <w:name w:val="WW8Num45z1"/>
    <w:rsid w:val="00DE1D7D"/>
    <w:rPr>
      <w:rFonts w:ascii="Courier New" w:hAnsi="Courier New" w:cs="Courier New"/>
      <w:sz w:val="20"/>
    </w:rPr>
  </w:style>
  <w:style w:type="character" w:customStyle="1" w:styleId="WW8Num45z2">
    <w:name w:val="WW8Num45z2"/>
    <w:rsid w:val="00DE1D7D"/>
    <w:rPr>
      <w:rFonts w:ascii="Wingdings" w:hAnsi="Wingdings" w:cs="Wingdings"/>
      <w:sz w:val="20"/>
    </w:rPr>
  </w:style>
  <w:style w:type="character" w:customStyle="1" w:styleId="10">
    <w:name w:val="Основной шрифт абзаца1"/>
    <w:rsid w:val="00DE1D7D"/>
  </w:style>
  <w:style w:type="character" w:customStyle="1" w:styleId="11">
    <w:name w:val="Заголовок 1 Знак"/>
    <w:rsid w:val="00DE1D7D"/>
    <w:rPr>
      <w:rFonts w:ascii="Cambria" w:eastAsia="Times New Roman" w:hAnsi="Cambria" w:cs="Cambria"/>
      <w:b/>
      <w:bCs/>
      <w:kern w:val="1"/>
      <w:sz w:val="32"/>
      <w:szCs w:val="32"/>
    </w:rPr>
  </w:style>
  <w:style w:type="character" w:customStyle="1" w:styleId="20">
    <w:name w:val="Заголовок 2 Знак"/>
    <w:rsid w:val="00DE1D7D"/>
    <w:rPr>
      <w:rFonts w:ascii="Cambria" w:eastAsia="Times New Roman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rsid w:val="00DE1D7D"/>
    <w:rPr>
      <w:rFonts w:ascii="Cambria" w:eastAsia="Times New Roman" w:hAnsi="Cambria" w:cs="Cambria"/>
      <w:b/>
      <w:bCs/>
      <w:sz w:val="26"/>
      <w:szCs w:val="26"/>
    </w:rPr>
  </w:style>
  <w:style w:type="character" w:customStyle="1" w:styleId="40">
    <w:name w:val="Заголовок 4 Знак"/>
    <w:rsid w:val="00DE1D7D"/>
    <w:rPr>
      <w:b/>
      <w:bCs/>
      <w:sz w:val="28"/>
      <w:szCs w:val="28"/>
    </w:rPr>
  </w:style>
  <w:style w:type="character" w:customStyle="1" w:styleId="50">
    <w:name w:val="Заголовок 5 Знак"/>
    <w:rsid w:val="00DE1D7D"/>
    <w:rPr>
      <w:b/>
      <w:bCs/>
      <w:i/>
      <w:iCs/>
      <w:sz w:val="26"/>
      <w:szCs w:val="26"/>
    </w:rPr>
  </w:style>
  <w:style w:type="character" w:customStyle="1" w:styleId="60">
    <w:name w:val="Заголовок 6 Знак"/>
    <w:rsid w:val="00DE1D7D"/>
    <w:rPr>
      <w:b/>
      <w:bCs/>
    </w:rPr>
  </w:style>
  <w:style w:type="character" w:customStyle="1" w:styleId="70">
    <w:name w:val="Заголовок 7 Знак"/>
    <w:rsid w:val="00DE1D7D"/>
    <w:rPr>
      <w:sz w:val="24"/>
      <w:szCs w:val="24"/>
    </w:rPr>
  </w:style>
  <w:style w:type="character" w:customStyle="1" w:styleId="80">
    <w:name w:val="Заголовок 8 Знак"/>
    <w:rsid w:val="00DE1D7D"/>
    <w:rPr>
      <w:i/>
      <w:iCs/>
      <w:sz w:val="24"/>
      <w:szCs w:val="24"/>
    </w:rPr>
  </w:style>
  <w:style w:type="character" w:customStyle="1" w:styleId="90">
    <w:name w:val="Заголовок 9 Знак"/>
    <w:rsid w:val="00DE1D7D"/>
    <w:rPr>
      <w:rFonts w:ascii="Cambria" w:eastAsia="Times New Roman" w:hAnsi="Cambria" w:cs="Cambria"/>
    </w:rPr>
  </w:style>
  <w:style w:type="character" w:customStyle="1" w:styleId="a3">
    <w:name w:val="Название Знак"/>
    <w:rsid w:val="00DE1D7D"/>
    <w:rPr>
      <w:rFonts w:ascii="Cambria" w:eastAsia="Times New Roman" w:hAnsi="Cambria" w:cs="Cambria"/>
      <w:b/>
      <w:bCs/>
      <w:kern w:val="1"/>
      <w:sz w:val="32"/>
      <w:szCs w:val="32"/>
    </w:rPr>
  </w:style>
  <w:style w:type="character" w:customStyle="1" w:styleId="a4">
    <w:name w:val="Подзаголовок Знак"/>
    <w:rsid w:val="00DE1D7D"/>
    <w:rPr>
      <w:rFonts w:ascii="Cambria" w:eastAsia="Times New Roman" w:hAnsi="Cambria" w:cs="Cambria"/>
      <w:sz w:val="24"/>
      <w:szCs w:val="24"/>
    </w:rPr>
  </w:style>
  <w:style w:type="character" w:styleId="a5">
    <w:name w:val="Strong"/>
    <w:qFormat/>
    <w:rsid w:val="00DE1D7D"/>
    <w:rPr>
      <w:b/>
      <w:bCs/>
    </w:rPr>
  </w:style>
  <w:style w:type="character" w:styleId="a6">
    <w:name w:val="Emphasis"/>
    <w:qFormat/>
    <w:rsid w:val="00DE1D7D"/>
    <w:rPr>
      <w:rFonts w:ascii="Calibri" w:hAnsi="Calibri" w:cs="Calibri"/>
      <w:b/>
      <w:i/>
      <w:iCs/>
    </w:rPr>
  </w:style>
  <w:style w:type="character" w:customStyle="1" w:styleId="21">
    <w:name w:val="Цитата 2 Знак"/>
    <w:rsid w:val="00DE1D7D"/>
    <w:rPr>
      <w:i/>
      <w:sz w:val="24"/>
      <w:szCs w:val="24"/>
    </w:rPr>
  </w:style>
  <w:style w:type="character" w:customStyle="1" w:styleId="a7">
    <w:name w:val="Выделенная цитата Знак"/>
    <w:rsid w:val="00DE1D7D"/>
    <w:rPr>
      <w:b/>
      <w:i/>
      <w:sz w:val="24"/>
    </w:rPr>
  </w:style>
  <w:style w:type="character" w:styleId="a8">
    <w:name w:val="Subtle Emphasis"/>
    <w:qFormat/>
    <w:rsid w:val="00DE1D7D"/>
    <w:rPr>
      <w:i/>
      <w:color w:val="5A5A5A"/>
    </w:rPr>
  </w:style>
  <w:style w:type="character" w:styleId="a9">
    <w:name w:val="Intense Emphasis"/>
    <w:qFormat/>
    <w:rsid w:val="00DE1D7D"/>
    <w:rPr>
      <w:b/>
      <w:i/>
      <w:sz w:val="24"/>
      <w:szCs w:val="24"/>
      <w:u w:val="single"/>
    </w:rPr>
  </w:style>
  <w:style w:type="character" w:styleId="aa">
    <w:name w:val="Subtle Reference"/>
    <w:qFormat/>
    <w:rsid w:val="00DE1D7D"/>
    <w:rPr>
      <w:sz w:val="24"/>
      <w:szCs w:val="24"/>
      <w:u w:val="single"/>
    </w:rPr>
  </w:style>
  <w:style w:type="character" w:styleId="ab">
    <w:name w:val="Intense Reference"/>
    <w:qFormat/>
    <w:rsid w:val="00DE1D7D"/>
    <w:rPr>
      <w:b/>
      <w:sz w:val="24"/>
      <w:u w:val="single"/>
    </w:rPr>
  </w:style>
  <w:style w:type="character" w:styleId="ac">
    <w:name w:val="Book Title"/>
    <w:qFormat/>
    <w:rsid w:val="00DE1D7D"/>
    <w:rPr>
      <w:rFonts w:ascii="Cambria" w:eastAsia="Times New Roman" w:hAnsi="Cambria" w:cs="Cambria"/>
      <w:b/>
      <w:i/>
      <w:sz w:val="24"/>
      <w:szCs w:val="24"/>
    </w:rPr>
  </w:style>
  <w:style w:type="character" w:styleId="ad">
    <w:name w:val="Hyperlink"/>
    <w:basedOn w:val="10"/>
    <w:rsid w:val="00DE1D7D"/>
    <w:rPr>
      <w:color w:val="0000FF"/>
      <w:u w:val="single"/>
    </w:rPr>
  </w:style>
  <w:style w:type="character" w:customStyle="1" w:styleId="vtext01">
    <w:name w:val="vtext01"/>
    <w:basedOn w:val="10"/>
    <w:rsid w:val="00DE1D7D"/>
  </w:style>
  <w:style w:type="character" w:styleId="ae">
    <w:name w:val="page number"/>
    <w:basedOn w:val="10"/>
    <w:rsid w:val="00DE1D7D"/>
  </w:style>
  <w:style w:type="character" w:customStyle="1" w:styleId="views-num">
    <w:name w:val="views-num"/>
    <w:basedOn w:val="10"/>
    <w:rsid w:val="00DE1D7D"/>
  </w:style>
  <w:style w:type="character" w:styleId="af">
    <w:name w:val="FollowedHyperlink"/>
    <w:basedOn w:val="10"/>
    <w:rsid w:val="00DE1D7D"/>
    <w:rPr>
      <w:color w:val="0000FF"/>
      <w:u w:val="single"/>
    </w:rPr>
  </w:style>
  <w:style w:type="character" w:customStyle="1" w:styleId="tico">
    <w:name w:val="tico"/>
    <w:basedOn w:val="10"/>
    <w:rsid w:val="00DE1D7D"/>
  </w:style>
  <w:style w:type="character" w:customStyle="1" w:styleId="mctcnametextwrap">
    <w:name w:val="mctc_name textwrap"/>
    <w:basedOn w:val="10"/>
    <w:rsid w:val="00DE1D7D"/>
  </w:style>
  <w:style w:type="character" w:customStyle="1" w:styleId="mctcinfocontainernotblock">
    <w:name w:val="mctc_infocontainer_not_block"/>
    <w:basedOn w:val="10"/>
    <w:rsid w:val="00DE1D7D"/>
  </w:style>
  <w:style w:type="character" w:customStyle="1" w:styleId="navmenucount">
    <w:name w:val="navmenucount"/>
    <w:basedOn w:val="10"/>
    <w:rsid w:val="00DE1D7D"/>
  </w:style>
  <w:style w:type="character" w:customStyle="1" w:styleId="mctcnavmenudropdownsec">
    <w:name w:val="mctc_navmenudropdownsec"/>
    <w:basedOn w:val="10"/>
    <w:rsid w:val="00DE1D7D"/>
  </w:style>
  <w:style w:type="character" w:customStyle="1" w:styleId="mctcnavmenudropdownseclabel">
    <w:name w:val="mctc_navmenudropdownseclabel"/>
    <w:basedOn w:val="10"/>
    <w:rsid w:val="00DE1D7D"/>
  </w:style>
  <w:style w:type="character" w:customStyle="1" w:styleId="mctcnavmenudropdownseclabeltext">
    <w:name w:val="mctc_navmenudropdownseclabeltext"/>
    <w:basedOn w:val="10"/>
    <w:rsid w:val="00DE1D7D"/>
  </w:style>
  <w:style w:type="character" w:customStyle="1" w:styleId="mctcnavmenudropdownsecdir">
    <w:name w:val="mctc_navmenudropdownsecdir"/>
    <w:basedOn w:val="10"/>
    <w:rsid w:val="00DE1D7D"/>
  </w:style>
  <w:style w:type="character" w:customStyle="1" w:styleId="html5-linkwjs-fileapi-wrapper">
    <w:name w:val="html5-link_w js-fileapi-wrapper"/>
    <w:basedOn w:val="10"/>
    <w:rsid w:val="00DE1D7D"/>
  </w:style>
  <w:style w:type="character" w:customStyle="1" w:styleId="posting-formbtn-delim">
    <w:name w:val="posting-form_btn-delim"/>
    <w:basedOn w:val="10"/>
    <w:rsid w:val="00DE1D7D"/>
  </w:style>
  <w:style w:type="character" w:customStyle="1" w:styleId="invisible-inputw">
    <w:name w:val="invisible-input_w"/>
    <w:basedOn w:val="10"/>
    <w:rsid w:val="00DE1D7D"/>
  </w:style>
  <w:style w:type="character" w:customStyle="1" w:styleId="ircl">
    <w:name w:val="irc_l"/>
    <w:basedOn w:val="10"/>
    <w:rsid w:val="00DE1D7D"/>
  </w:style>
  <w:style w:type="character" w:customStyle="1" w:styleId="feeddate">
    <w:name w:val="feed_date"/>
    <w:basedOn w:val="10"/>
    <w:rsid w:val="00DE1D7D"/>
  </w:style>
  <w:style w:type="character" w:customStyle="1" w:styleId="shortcut-wrap">
    <w:name w:val="shortcut-wrap"/>
    <w:basedOn w:val="10"/>
    <w:rsid w:val="00DE1D7D"/>
  </w:style>
  <w:style w:type="character" w:customStyle="1" w:styleId="mediamoreic">
    <w:name w:val="media_more_ic"/>
    <w:basedOn w:val="10"/>
    <w:rsid w:val="00DE1D7D"/>
  </w:style>
  <w:style w:type="character" w:customStyle="1" w:styleId="iconline">
    <w:name w:val="ic_online"/>
    <w:basedOn w:val="10"/>
    <w:rsid w:val="00DE1D7D"/>
  </w:style>
  <w:style w:type="character" w:customStyle="1" w:styleId="vid-cardn">
    <w:name w:val="vid-card_n"/>
    <w:basedOn w:val="10"/>
    <w:rsid w:val="00DE1D7D"/>
  </w:style>
  <w:style w:type="character" w:customStyle="1" w:styleId="ticotico12">
    <w:name w:val="tico tico__12"/>
    <w:basedOn w:val="10"/>
    <w:rsid w:val="00DE1D7D"/>
  </w:style>
  <w:style w:type="character" w:customStyle="1" w:styleId="js-comments-count">
    <w:name w:val="js-comments-count"/>
    <w:basedOn w:val="10"/>
    <w:rsid w:val="00DE1D7D"/>
  </w:style>
  <w:style w:type="character" w:customStyle="1" w:styleId="gp-tx">
    <w:name w:val="gp-tx"/>
    <w:basedOn w:val="10"/>
    <w:rsid w:val="00DE1D7D"/>
  </w:style>
  <w:style w:type="character" w:customStyle="1" w:styleId="gp-count">
    <w:name w:val="gp-count"/>
    <w:basedOn w:val="10"/>
    <w:rsid w:val="00DE1D7D"/>
  </w:style>
  <w:style w:type="character" w:customStyle="1" w:styleId="lpva">
    <w:name w:val="lp va"/>
    <w:basedOn w:val="10"/>
    <w:rsid w:val="00DE1D7D"/>
  </w:style>
  <w:style w:type="character" w:customStyle="1" w:styleId="portletclose">
    <w:name w:val="portlet_close"/>
    <w:basedOn w:val="10"/>
    <w:rsid w:val="00DE1D7D"/>
  </w:style>
  <w:style w:type="character" w:customStyle="1" w:styleId="al">
    <w:name w:val="al"/>
    <w:basedOn w:val="10"/>
    <w:rsid w:val="00DE1D7D"/>
  </w:style>
  <w:style w:type="character" w:customStyle="1" w:styleId="ticotico50">
    <w:name w:val="tico tico__50"/>
    <w:basedOn w:val="10"/>
    <w:rsid w:val="00DE1D7D"/>
  </w:style>
  <w:style w:type="character" w:customStyle="1" w:styleId="iconlineiconlines">
    <w:name w:val="ic_online ic_online__s"/>
    <w:basedOn w:val="10"/>
    <w:rsid w:val="00DE1D7D"/>
  </w:style>
  <w:style w:type="character" w:customStyle="1" w:styleId="mlrnusern">
    <w:name w:val="mlrn_user_n"/>
    <w:basedOn w:val="10"/>
    <w:rsid w:val="00DE1D7D"/>
  </w:style>
  <w:style w:type="character" w:customStyle="1" w:styleId="meta-nav">
    <w:name w:val="meta-nav"/>
    <w:basedOn w:val="10"/>
    <w:rsid w:val="00DE1D7D"/>
  </w:style>
  <w:style w:type="character" w:customStyle="1" w:styleId="meta-prepmeta-prep-author">
    <w:name w:val="meta-prep meta-prep-author"/>
    <w:basedOn w:val="10"/>
    <w:rsid w:val="00DE1D7D"/>
  </w:style>
  <w:style w:type="character" w:customStyle="1" w:styleId="entry-date">
    <w:name w:val="entry-date"/>
    <w:basedOn w:val="10"/>
    <w:rsid w:val="00DE1D7D"/>
  </w:style>
  <w:style w:type="character" w:customStyle="1" w:styleId="meta-sep">
    <w:name w:val="meta-sep"/>
    <w:basedOn w:val="10"/>
    <w:rsid w:val="00DE1D7D"/>
  </w:style>
  <w:style w:type="character" w:customStyle="1" w:styleId="authorvcard">
    <w:name w:val="author vcard"/>
    <w:basedOn w:val="10"/>
    <w:rsid w:val="00DE1D7D"/>
  </w:style>
  <w:style w:type="character" w:customStyle="1" w:styleId="category">
    <w:name w:val="category"/>
    <w:basedOn w:val="10"/>
    <w:rsid w:val="00DE1D7D"/>
  </w:style>
  <w:style w:type="character" w:customStyle="1" w:styleId="tags">
    <w:name w:val="tags"/>
    <w:basedOn w:val="10"/>
    <w:rsid w:val="00DE1D7D"/>
  </w:style>
  <w:style w:type="character" w:customStyle="1" w:styleId="file">
    <w:name w:val="file"/>
    <w:basedOn w:val="10"/>
    <w:rsid w:val="00DE1D7D"/>
  </w:style>
  <w:style w:type="character" w:customStyle="1" w:styleId="c1">
    <w:name w:val="c1"/>
    <w:basedOn w:val="10"/>
    <w:rsid w:val="00DE1D7D"/>
  </w:style>
  <w:style w:type="character" w:customStyle="1" w:styleId="c4c1">
    <w:name w:val="c4 c1"/>
    <w:basedOn w:val="10"/>
    <w:rsid w:val="00DE1D7D"/>
  </w:style>
  <w:style w:type="character" w:customStyle="1" w:styleId="c4c10c1">
    <w:name w:val="c4 c10 c1"/>
    <w:basedOn w:val="10"/>
    <w:rsid w:val="00DE1D7D"/>
  </w:style>
  <w:style w:type="character" w:customStyle="1" w:styleId="c0">
    <w:name w:val="c0"/>
    <w:basedOn w:val="10"/>
    <w:rsid w:val="00DE1D7D"/>
  </w:style>
  <w:style w:type="character" w:customStyle="1" w:styleId="c0c1">
    <w:name w:val="c0 c1"/>
    <w:basedOn w:val="10"/>
    <w:rsid w:val="00DE1D7D"/>
  </w:style>
  <w:style w:type="character" w:customStyle="1" w:styleId="c4c10">
    <w:name w:val="c4 c10"/>
    <w:basedOn w:val="10"/>
    <w:rsid w:val="00DE1D7D"/>
  </w:style>
  <w:style w:type="character" w:customStyle="1" w:styleId="c0c10c1">
    <w:name w:val="c0 c10 c1"/>
    <w:basedOn w:val="10"/>
    <w:rsid w:val="00DE1D7D"/>
  </w:style>
  <w:style w:type="character" w:customStyle="1" w:styleId="c1c4">
    <w:name w:val="c1 c4"/>
    <w:basedOn w:val="10"/>
    <w:rsid w:val="00DE1D7D"/>
  </w:style>
  <w:style w:type="character" w:customStyle="1" w:styleId="c4c1c10">
    <w:name w:val="c4 c1 c10"/>
    <w:basedOn w:val="10"/>
    <w:rsid w:val="00DE1D7D"/>
  </w:style>
  <w:style w:type="character" w:customStyle="1" w:styleId="c4c15c1">
    <w:name w:val="c4 c15 c1"/>
    <w:basedOn w:val="10"/>
    <w:rsid w:val="00DE1D7D"/>
  </w:style>
  <w:style w:type="character" w:customStyle="1" w:styleId="c4c15c10c1">
    <w:name w:val="c4 c15 c10 c1"/>
    <w:basedOn w:val="10"/>
    <w:rsid w:val="00DE1D7D"/>
  </w:style>
  <w:style w:type="character" w:customStyle="1" w:styleId="c0c30">
    <w:name w:val="c0 c30"/>
    <w:basedOn w:val="10"/>
    <w:rsid w:val="00DE1D7D"/>
  </w:style>
  <w:style w:type="character" w:customStyle="1" w:styleId="bannernote">
    <w:name w:val="banner_note"/>
    <w:basedOn w:val="10"/>
    <w:rsid w:val="00DE1D7D"/>
  </w:style>
  <w:style w:type="character" w:customStyle="1" w:styleId="gift-frontijs-presentplayplace">
    <w:name w:val="gift-front_i js-presentplay_place"/>
    <w:basedOn w:val="10"/>
    <w:rsid w:val="00DE1D7D"/>
  </w:style>
  <w:style w:type="character" w:customStyle="1" w:styleId="va">
    <w:name w:val="va"/>
    <w:basedOn w:val="10"/>
    <w:rsid w:val="00DE1D7D"/>
  </w:style>
  <w:style w:type="character" w:customStyle="1" w:styleId="pollansacil">
    <w:name w:val="poll_ans_ac il"/>
    <w:basedOn w:val="10"/>
    <w:rsid w:val="00DE1D7D"/>
  </w:style>
  <w:style w:type="character" w:customStyle="1" w:styleId="pollntx">
    <w:name w:val="poll_n_tx"/>
    <w:basedOn w:val="10"/>
    <w:rsid w:val="00DE1D7D"/>
  </w:style>
  <w:style w:type="character" w:customStyle="1" w:styleId="portletclosewfoh-s">
    <w:name w:val="portlet_close_w foh-s"/>
    <w:basedOn w:val="10"/>
    <w:rsid w:val="00DE1D7D"/>
  </w:style>
  <w:style w:type="character" w:customStyle="1" w:styleId="ic-online">
    <w:name w:val="ic-online"/>
    <w:basedOn w:val="10"/>
    <w:rsid w:val="00DE1D7D"/>
  </w:style>
  <w:style w:type="character" w:customStyle="1" w:styleId="ic-onlinemob">
    <w:name w:val="ic-online __mob"/>
    <w:basedOn w:val="10"/>
    <w:rsid w:val="00DE1D7D"/>
  </w:style>
  <w:style w:type="character" w:customStyle="1" w:styleId="mlruserimlruseriauthor">
    <w:name w:val="mlr_user_i mlr_user_i__author"/>
    <w:basedOn w:val="10"/>
    <w:rsid w:val="00DE1D7D"/>
  </w:style>
  <w:style w:type="character" w:customStyle="1" w:styleId="mlruseridelim">
    <w:name w:val="mlr_user_i_delim"/>
    <w:basedOn w:val="10"/>
    <w:rsid w:val="00DE1D7D"/>
  </w:style>
  <w:style w:type="character" w:customStyle="1" w:styleId="v1gsresultifriillp">
    <w:name w:val="v1_gs_result_i_fr_i il lp"/>
    <w:basedOn w:val="10"/>
    <w:rsid w:val="00DE1D7D"/>
  </w:style>
  <w:style w:type="character" w:customStyle="1" w:styleId="ticarrowlstp">
    <w:name w:val="tic_arrow lstp"/>
    <w:basedOn w:val="10"/>
    <w:rsid w:val="00DE1D7D"/>
  </w:style>
  <w:style w:type="character" w:customStyle="1" w:styleId="art-postheader">
    <w:name w:val="art-postheader"/>
    <w:basedOn w:val="10"/>
    <w:rsid w:val="00DE1D7D"/>
  </w:style>
  <w:style w:type="character" w:customStyle="1" w:styleId="c2c3">
    <w:name w:val="c2 c3"/>
    <w:basedOn w:val="10"/>
    <w:rsid w:val="00DE1D7D"/>
  </w:style>
  <w:style w:type="character" w:customStyle="1" w:styleId="c2c4">
    <w:name w:val="c2 c4"/>
    <w:basedOn w:val="10"/>
    <w:rsid w:val="00DE1D7D"/>
  </w:style>
  <w:style w:type="character" w:customStyle="1" w:styleId="showhere">
    <w:name w:val="showhere"/>
    <w:basedOn w:val="10"/>
    <w:rsid w:val="00DE1D7D"/>
  </w:style>
  <w:style w:type="character" w:customStyle="1" w:styleId="b-share">
    <w:name w:val="b-share"/>
    <w:basedOn w:val="10"/>
    <w:rsid w:val="00DE1D7D"/>
  </w:style>
  <w:style w:type="character" w:customStyle="1" w:styleId="b-share-form-buttonb-share-form-buttonshare">
    <w:name w:val="b-share-form-button b-share-form-button_share"/>
    <w:basedOn w:val="10"/>
    <w:rsid w:val="00DE1D7D"/>
  </w:style>
  <w:style w:type="character" w:customStyle="1" w:styleId="FontStyle19">
    <w:name w:val="Font Style19"/>
    <w:rsid w:val="00DE1D7D"/>
    <w:rPr>
      <w:rFonts w:ascii="Times New Roman" w:hAnsi="Times New Roman" w:cs="Times New Roman"/>
      <w:color w:val="000000"/>
      <w:sz w:val="18"/>
    </w:rPr>
  </w:style>
  <w:style w:type="character" w:customStyle="1" w:styleId="22">
    <w:name w:val="Основной текст (2)"/>
    <w:basedOn w:val="10"/>
    <w:uiPriority w:val="99"/>
    <w:rsid w:val="00DE1D7D"/>
    <w:rPr>
      <w:rFonts w:ascii="Microsoft Sans Serif" w:eastAsia="Microsoft Sans Serif" w:hAnsi="Microsoft Sans Serif" w:cs="Microsoft Sans Serif"/>
      <w:b w:val="0"/>
      <w:bCs w:val="0"/>
      <w:i w:val="0"/>
      <w:iCs w:val="0"/>
      <w:caps w:val="0"/>
      <w:smallCaps w:val="0"/>
      <w:strike w:val="0"/>
      <w:dstrike w:val="0"/>
      <w:sz w:val="20"/>
      <w:szCs w:val="20"/>
      <w:u w:val="none"/>
    </w:rPr>
  </w:style>
  <w:style w:type="character" w:customStyle="1" w:styleId="23">
    <w:name w:val="Основной текст (2) + Полужирный"/>
    <w:basedOn w:val="10"/>
    <w:uiPriority w:val="99"/>
    <w:rsid w:val="00DE1D7D"/>
    <w:rPr>
      <w:rFonts w:ascii="Microsoft Sans Serif" w:eastAsia="Microsoft Sans Serif" w:hAnsi="Microsoft Sans Serif" w:cs="Microsoft Sans Serif"/>
      <w:b/>
      <w:bCs/>
      <w:i w:val="0"/>
      <w:iCs w:val="0"/>
      <w:caps w:val="0"/>
      <w:smallCaps w:val="0"/>
      <w:strike w:val="0"/>
      <w:dstrike w:val="0"/>
      <w:sz w:val="20"/>
      <w:szCs w:val="20"/>
      <w:u w:val="none"/>
    </w:rPr>
  </w:style>
  <w:style w:type="character" w:customStyle="1" w:styleId="24">
    <w:name w:val="Основной текст (2) + Курсив"/>
    <w:basedOn w:val="10"/>
    <w:uiPriority w:val="99"/>
    <w:rsid w:val="00DE1D7D"/>
    <w:rPr>
      <w:rFonts w:ascii="Microsoft Sans Serif" w:eastAsia="Microsoft Sans Serif" w:hAnsi="Microsoft Sans Serif" w:cs="Microsoft Sans Serif"/>
      <w:b w:val="0"/>
      <w:bCs w:val="0"/>
      <w:i/>
      <w:iCs/>
      <w:caps w:val="0"/>
      <w:smallCaps w:val="0"/>
      <w:strike w:val="0"/>
      <w:dstrike w:val="0"/>
      <w:spacing w:val="0"/>
      <w:sz w:val="20"/>
      <w:szCs w:val="20"/>
      <w:u w:val="none"/>
    </w:rPr>
  </w:style>
  <w:style w:type="character" w:customStyle="1" w:styleId="91">
    <w:name w:val="Основной текст (9) + Не полужирный"/>
    <w:basedOn w:val="10"/>
    <w:uiPriority w:val="99"/>
    <w:rsid w:val="00DE1D7D"/>
    <w:rPr>
      <w:rFonts w:ascii="Microsoft Sans Serif" w:eastAsia="Microsoft Sans Serif" w:hAnsi="Microsoft Sans Serif" w:cs="Microsoft Sans Serif"/>
      <w:b w:val="0"/>
      <w:bCs w:val="0"/>
      <w:i w:val="0"/>
      <w:iCs w:val="0"/>
      <w:caps w:val="0"/>
      <w:smallCaps w:val="0"/>
      <w:strike w:val="0"/>
      <w:dstrike w:val="0"/>
      <w:sz w:val="20"/>
      <w:szCs w:val="20"/>
      <w:u w:val="none"/>
    </w:rPr>
  </w:style>
  <w:style w:type="character" w:customStyle="1" w:styleId="92">
    <w:name w:val="Основной текст (9)"/>
    <w:basedOn w:val="10"/>
    <w:rsid w:val="00DE1D7D"/>
    <w:rPr>
      <w:rFonts w:ascii="Microsoft Sans Serif" w:eastAsia="Microsoft Sans Serif" w:hAnsi="Microsoft Sans Serif" w:cs="Microsoft Sans Serif"/>
      <w:b/>
      <w:bCs/>
      <w:i w:val="0"/>
      <w:iCs w:val="0"/>
      <w:caps w:val="0"/>
      <w:smallCaps w:val="0"/>
      <w:strike w:val="0"/>
      <w:dstrike w:val="0"/>
      <w:sz w:val="20"/>
      <w:szCs w:val="20"/>
      <w:u w:val="none"/>
    </w:rPr>
  </w:style>
  <w:style w:type="character" w:customStyle="1" w:styleId="WW-91">
    <w:name w:val="WW-Основной текст (9) + Не полужирный1"/>
    <w:basedOn w:val="10"/>
    <w:rsid w:val="00DE1D7D"/>
    <w:rPr>
      <w:rFonts w:ascii="Microsoft Sans Serif" w:eastAsia="Microsoft Sans Serif" w:hAnsi="Microsoft Sans Serif" w:cs="Microsoft Sans Serif"/>
      <w:b w:val="0"/>
      <w:bCs w:val="0"/>
      <w:i w:val="0"/>
      <w:iCs w:val="0"/>
      <w:caps w:val="0"/>
      <w:smallCaps w:val="0"/>
      <w:strike w:val="0"/>
      <w:dstrike w:val="0"/>
      <w:spacing w:val="70"/>
      <w:sz w:val="20"/>
      <w:szCs w:val="20"/>
      <w:u w:val="none"/>
    </w:rPr>
  </w:style>
  <w:style w:type="character" w:customStyle="1" w:styleId="99">
    <w:name w:val="Основной текст (9) + 9"/>
    <w:aliases w:val="5 pt2,Не полужирный2,Курсив6,Основной текст (695) + Полужирный,Заголовок №4 (15) + Microsoft Sans Serif,82,Не курсив2,Интервал 0 pt4"/>
    <w:basedOn w:val="10"/>
    <w:rsid w:val="00DE1D7D"/>
    <w:rPr>
      <w:rFonts w:ascii="Microsoft Sans Serif" w:eastAsia="Microsoft Sans Serif" w:hAnsi="Microsoft Sans Serif" w:cs="Microsoft Sans Serif"/>
      <w:b w:val="0"/>
      <w:bCs w:val="0"/>
      <w:i/>
      <w:iCs/>
      <w:caps w:val="0"/>
      <w:smallCaps w:val="0"/>
      <w:strike w:val="0"/>
      <w:dstrike w:val="0"/>
      <w:spacing w:val="0"/>
      <w:sz w:val="19"/>
      <w:szCs w:val="19"/>
      <w:u w:val="none"/>
    </w:rPr>
  </w:style>
  <w:style w:type="character" w:customStyle="1" w:styleId="c6c58c9">
    <w:name w:val="c6 c58 c9"/>
    <w:basedOn w:val="10"/>
    <w:rsid w:val="00DE1D7D"/>
  </w:style>
  <w:style w:type="character" w:customStyle="1" w:styleId="c7">
    <w:name w:val="c7"/>
    <w:basedOn w:val="10"/>
    <w:rsid w:val="00DE1D7D"/>
  </w:style>
  <w:style w:type="character" w:customStyle="1" w:styleId="c7c6">
    <w:name w:val="c7 c6"/>
    <w:basedOn w:val="10"/>
    <w:rsid w:val="00DE1D7D"/>
  </w:style>
  <w:style w:type="character" w:customStyle="1" w:styleId="c6c126c58c9">
    <w:name w:val="c6 c126 c58 c9"/>
    <w:basedOn w:val="10"/>
    <w:rsid w:val="00DE1D7D"/>
  </w:style>
  <w:style w:type="character" w:customStyle="1" w:styleId="c11c6">
    <w:name w:val="c11 c6"/>
    <w:basedOn w:val="10"/>
    <w:rsid w:val="00DE1D7D"/>
  </w:style>
  <w:style w:type="character" w:customStyle="1" w:styleId="c56c11c6c30">
    <w:name w:val="c56 c11 c6 c30"/>
    <w:basedOn w:val="10"/>
    <w:rsid w:val="00DE1D7D"/>
  </w:style>
  <w:style w:type="character" w:customStyle="1" w:styleId="c3">
    <w:name w:val="c3"/>
    <w:basedOn w:val="10"/>
    <w:rsid w:val="00DE1D7D"/>
  </w:style>
  <w:style w:type="character" w:customStyle="1" w:styleId="c11">
    <w:name w:val="c11"/>
    <w:basedOn w:val="10"/>
    <w:rsid w:val="00DE1D7D"/>
  </w:style>
  <w:style w:type="character" w:customStyle="1" w:styleId="c115c58c167">
    <w:name w:val="c115 c58 c167"/>
    <w:basedOn w:val="10"/>
    <w:rsid w:val="00DE1D7D"/>
  </w:style>
  <w:style w:type="character" w:customStyle="1" w:styleId="c11c6c30">
    <w:name w:val="c11 c6 c30"/>
    <w:basedOn w:val="10"/>
    <w:rsid w:val="00DE1D7D"/>
  </w:style>
  <w:style w:type="character" w:customStyle="1" w:styleId="c11c228">
    <w:name w:val="c11 c228"/>
    <w:basedOn w:val="10"/>
    <w:rsid w:val="00DE1D7D"/>
  </w:style>
  <w:style w:type="character" w:customStyle="1" w:styleId="c11c115">
    <w:name w:val="c11 c115"/>
    <w:basedOn w:val="10"/>
    <w:rsid w:val="00DE1D7D"/>
  </w:style>
  <w:style w:type="character" w:customStyle="1" w:styleId="c4c115">
    <w:name w:val="c4 c115"/>
    <w:basedOn w:val="10"/>
    <w:rsid w:val="00DE1D7D"/>
  </w:style>
  <w:style w:type="character" w:customStyle="1" w:styleId="c10c17">
    <w:name w:val="c10 c17"/>
    <w:basedOn w:val="10"/>
    <w:rsid w:val="00DE1D7D"/>
  </w:style>
  <w:style w:type="character" w:customStyle="1" w:styleId="c10c20c28">
    <w:name w:val="c10 c20 c28"/>
    <w:basedOn w:val="10"/>
    <w:rsid w:val="00DE1D7D"/>
  </w:style>
  <w:style w:type="character" w:customStyle="1" w:styleId="c10c28">
    <w:name w:val="c10 c28"/>
    <w:basedOn w:val="10"/>
    <w:rsid w:val="00DE1D7D"/>
  </w:style>
  <w:style w:type="character" w:customStyle="1" w:styleId="52">
    <w:name w:val="Сноска (5)2"/>
    <w:basedOn w:val="10"/>
    <w:rsid w:val="00DE1D7D"/>
    <w:rPr>
      <w:rFonts w:ascii="Microsoft Sans Serif" w:hAnsi="Microsoft Sans Serif" w:cs="Microsoft Sans Serif"/>
      <w:color w:val="EBEBEB"/>
      <w:sz w:val="18"/>
      <w:szCs w:val="18"/>
      <w:u w:val="none"/>
    </w:rPr>
  </w:style>
  <w:style w:type="character" w:customStyle="1" w:styleId="61">
    <w:name w:val="Заголовок №6_"/>
    <w:basedOn w:val="10"/>
    <w:rsid w:val="00DE1D7D"/>
    <w:rPr>
      <w:rFonts w:ascii="Verdana" w:hAnsi="Verdana" w:cs="Verdana"/>
      <w:b/>
      <w:bCs/>
      <w:sz w:val="22"/>
      <w:szCs w:val="22"/>
      <w:shd w:val="clear" w:color="auto" w:fill="FFFFFF"/>
    </w:rPr>
  </w:style>
  <w:style w:type="character" w:customStyle="1" w:styleId="65">
    <w:name w:val="Заголовок №65"/>
    <w:basedOn w:val="61"/>
    <w:uiPriority w:val="99"/>
    <w:rsid w:val="00DE1D7D"/>
  </w:style>
  <w:style w:type="character" w:customStyle="1" w:styleId="25">
    <w:name w:val="Основной текст (2)_"/>
    <w:basedOn w:val="10"/>
    <w:rsid w:val="00DE1D7D"/>
    <w:rPr>
      <w:rFonts w:ascii="Microsoft Sans Serif" w:hAnsi="Microsoft Sans Serif" w:cs="Microsoft Sans Serif"/>
      <w:shd w:val="clear" w:color="auto" w:fill="FFFFFF"/>
    </w:rPr>
  </w:style>
  <w:style w:type="character" w:customStyle="1" w:styleId="110">
    <w:name w:val="Основной текст (11)_"/>
    <w:basedOn w:val="10"/>
    <w:rsid w:val="00DE1D7D"/>
    <w:rPr>
      <w:rFonts w:ascii="Franklin Gothic Heavy" w:hAnsi="Franklin Gothic Heavy" w:cs="Franklin Gothic Heavy"/>
      <w:spacing w:val="-30"/>
      <w:sz w:val="32"/>
      <w:szCs w:val="32"/>
      <w:shd w:val="clear" w:color="auto" w:fill="FFFFFF"/>
    </w:rPr>
  </w:style>
  <w:style w:type="character" w:customStyle="1" w:styleId="210">
    <w:name w:val="Основной текст (21) + Малые прописные"/>
    <w:basedOn w:val="10"/>
    <w:rsid w:val="00DE1D7D"/>
    <w:rPr>
      <w:rFonts w:ascii="Microsoft Sans Serif" w:hAnsi="Microsoft Sans Serif" w:cs="Microsoft Sans Serif"/>
      <w:smallCaps/>
      <w:sz w:val="38"/>
      <w:szCs w:val="38"/>
      <w:u w:val="none"/>
    </w:rPr>
  </w:style>
  <w:style w:type="character" w:customStyle="1" w:styleId="71">
    <w:name w:val="Основной текст (7)_"/>
    <w:basedOn w:val="10"/>
    <w:rsid w:val="00DE1D7D"/>
    <w:rPr>
      <w:rFonts w:ascii="Microsoft Sans Serif" w:hAnsi="Microsoft Sans Serif" w:cs="Microsoft Sans Serif"/>
      <w:sz w:val="18"/>
      <w:szCs w:val="18"/>
      <w:shd w:val="clear" w:color="auto" w:fill="FFFFFF"/>
    </w:rPr>
  </w:style>
  <w:style w:type="character" w:customStyle="1" w:styleId="Exact">
    <w:name w:val="Подпись к картинке Exact"/>
    <w:basedOn w:val="10"/>
    <w:rsid w:val="00DE1D7D"/>
    <w:rPr>
      <w:rFonts w:ascii="Microsoft Sans Serif" w:hAnsi="Microsoft Sans Serif" w:cs="Microsoft Sans Serif"/>
      <w:sz w:val="18"/>
      <w:szCs w:val="18"/>
      <w:shd w:val="clear" w:color="auto" w:fill="FFFFFF"/>
    </w:rPr>
  </w:style>
  <w:style w:type="character" w:customStyle="1" w:styleId="Exact6">
    <w:name w:val="Подпись к картинке Exact6"/>
    <w:basedOn w:val="Exact"/>
    <w:uiPriority w:val="99"/>
    <w:rsid w:val="00DE1D7D"/>
  </w:style>
  <w:style w:type="character" w:customStyle="1" w:styleId="81">
    <w:name w:val="Основной текст (8)_"/>
    <w:basedOn w:val="10"/>
    <w:rsid w:val="00DE1D7D"/>
    <w:rPr>
      <w:rFonts w:ascii="Microsoft Sans Serif" w:hAnsi="Microsoft Sans Serif" w:cs="Microsoft Sans Serif"/>
      <w:sz w:val="18"/>
      <w:szCs w:val="18"/>
      <w:shd w:val="clear" w:color="auto" w:fill="FFFFFF"/>
    </w:rPr>
  </w:style>
  <w:style w:type="character" w:customStyle="1" w:styleId="82">
    <w:name w:val="Основной текст (8)"/>
    <w:basedOn w:val="81"/>
    <w:rsid w:val="00DE1D7D"/>
  </w:style>
  <w:style w:type="character" w:customStyle="1" w:styleId="100">
    <w:name w:val="Основной текст (10)"/>
    <w:rsid w:val="00DE1D7D"/>
    <w:rPr>
      <w:rFonts w:ascii="Times New Roman" w:hAnsi="Times New Roman" w:cs="Times New Roman"/>
      <w:spacing w:val="0"/>
      <w:sz w:val="19"/>
    </w:rPr>
  </w:style>
  <w:style w:type="character" w:customStyle="1" w:styleId="26">
    <w:name w:val="Основной шрифт абзаца2"/>
    <w:rsid w:val="00DE1D7D"/>
  </w:style>
  <w:style w:type="character" w:customStyle="1" w:styleId="apple-converted-space">
    <w:name w:val="apple-converted-space"/>
    <w:basedOn w:val="26"/>
    <w:rsid w:val="00DE1D7D"/>
    <w:rPr>
      <w:rFonts w:ascii="Times New Roman" w:hAnsi="Times New Roman" w:cs="Times New Roman"/>
    </w:rPr>
  </w:style>
  <w:style w:type="character" w:customStyle="1" w:styleId="WW8Num49z0">
    <w:name w:val="WW8Num49z0"/>
    <w:rsid w:val="00DE1D7D"/>
    <w:rPr>
      <w:rFonts w:ascii="Times New Roman" w:hAnsi="Times New Roman" w:cs="Times New Roman"/>
    </w:rPr>
  </w:style>
  <w:style w:type="character" w:customStyle="1" w:styleId="WW8Num50z0">
    <w:name w:val="WW8Num50z0"/>
    <w:rsid w:val="00DE1D7D"/>
    <w:rPr>
      <w:rFonts w:ascii="Symbol" w:hAnsi="Symbol" w:cs="Symbol"/>
      <w:sz w:val="20"/>
    </w:rPr>
  </w:style>
  <w:style w:type="character" w:customStyle="1" w:styleId="WW8Num52z0">
    <w:name w:val="WW8Num52z0"/>
    <w:rsid w:val="00DE1D7D"/>
    <w:rPr>
      <w:rFonts w:ascii="Times New Roman" w:hAnsi="Times New Roman" w:cs="Times New Roman"/>
      <w:i/>
      <w:color w:val="000000"/>
      <w:spacing w:val="0"/>
      <w:w w:val="100"/>
      <w:position w:val="0"/>
      <w:sz w:val="22"/>
      <w:u w:val="none"/>
      <w:vertAlign w:val="baseline"/>
    </w:rPr>
  </w:style>
  <w:style w:type="paragraph" w:customStyle="1" w:styleId="af0">
    <w:name w:val="Заголовок"/>
    <w:basedOn w:val="a"/>
    <w:next w:val="af1"/>
    <w:rsid w:val="00DE1D7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f1">
    <w:name w:val="Body Text"/>
    <w:basedOn w:val="a"/>
    <w:link w:val="af2"/>
    <w:rsid w:val="00DE1D7D"/>
    <w:pPr>
      <w:spacing w:after="120" w:line="276" w:lineRule="auto"/>
    </w:pPr>
    <w:rPr>
      <w:rFonts w:cs="Calibri"/>
      <w:sz w:val="22"/>
      <w:szCs w:val="22"/>
    </w:rPr>
  </w:style>
  <w:style w:type="paragraph" w:styleId="af3">
    <w:name w:val="List"/>
    <w:basedOn w:val="af1"/>
    <w:rsid w:val="00DE1D7D"/>
    <w:rPr>
      <w:rFonts w:cs="Mangal"/>
    </w:rPr>
  </w:style>
  <w:style w:type="paragraph" w:customStyle="1" w:styleId="12">
    <w:name w:val="Название1"/>
    <w:basedOn w:val="a"/>
    <w:rsid w:val="00DE1D7D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rsid w:val="00DE1D7D"/>
    <w:pPr>
      <w:suppressLineNumbers/>
    </w:pPr>
    <w:rPr>
      <w:rFonts w:cs="Mangal"/>
    </w:rPr>
  </w:style>
  <w:style w:type="paragraph" w:styleId="af4">
    <w:name w:val="Title"/>
    <w:basedOn w:val="a"/>
    <w:next w:val="a"/>
    <w:link w:val="14"/>
    <w:qFormat/>
    <w:rsid w:val="00DE1D7D"/>
    <w:pPr>
      <w:spacing w:before="240" w:after="60"/>
      <w:jc w:val="center"/>
    </w:pPr>
    <w:rPr>
      <w:rFonts w:ascii="Cambria" w:hAnsi="Cambria"/>
      <w:b/>
      <w:bCs/>
      <w:kern w:val="1"/>
      <w:sz w:val="32"/>
      <w:szCs w:val="32"/>
    </w:rPr>
  </w:style>
  <w:style w:type="paragraph" w:styleId="af5">
    <w:name w:val="Subtitle"/>
    <w:basedOn w:val="a"/>
    <w:next w:val="a"/>
    <w:qFormat/>
    <w:rsid w:val="00DE1D7D"/>
    <w:pPr>
      <w:spacing w:after="60"/>
      <w:jc w:val="center"/>
    </w:pPr>
    <w:rPr>
      <w:rFonts w:ascii="Cambria" w:hAnsi="Cambria" w:cs="Cambria"/>
    </w:rPr>
  </w:style>
  <w:style w:type="paragraph" w:styleId="af6">
    <w:name w:val="No Spacing"/>
    <w:basedOn w:val="a"/>
    <w:link w:val="af7"/>
    <w:qFormat/>
    <w:rsid w:val="00DE1D7D"/>
    <w:rPr>
      <w:szCs w:val="32"/>
    </w:rPr>
  </w:style>
  <w:style w:type="paragraph" w:styleId="af8">
    <w:name w:val="List Paragraph"/>
    <w:basedOn w:val="a"/>
    <w:uiPriority w:val="34"/>
    <w:qFormat/>
    <w:rsid w:val="00DE1D7D"/>
    <w:pPr>
      <w:ind w:left="720"/>
    </w:pPr>
  </w:style>
  <w:style w:type="paragraph" w:styleId="27">
    <w:name w:val="Quote"/>
    <w:basedOn w:val="a"/>
    <w:next w:val="a"/>
    <w:qFormat/>
    <w:rsid w:val="00DE1D7D"/>
    <w:rPr>
      <w:i/>
    </w:rPr>
  </w:style>
  <w:style w:type="paragraph" w:styleId="af9">
    <w:name w:val="Intense Quote"/>
    <w:basedOn w:val="a"/>
    <w:next w:val="a"/>
    <w:qFormat/>
    <w:rsid w:val="00DE1D7D"/>
    <w:pPr>
      <w:ind w:left="720" w:right="720"/>
    </w:pPr>
    <w:rPr>
      <w:b/>
      <w:i/>
      <w:szCs w:val="20"/>
    </w:rPr>
  </w:style>
  <w:style w:type="paragraph" w:styleId="afa">
    <w:name w:val="TOC Heading"/>
    <w:basedOn w:val="1"/>
    <w:next w:val="a"/>
    <w:qFormat/>
    <w:rsid w:val="00DE1D7D"/>
    <w:pPr>
      <w:numPr>
        <w:numId w:val="0"/>
      </w:numPr>
      <w:outlineLvl w:val="9"/>
    </w:pPr>
  </w:style>
  <w:style w:type="paragraph" w:styleId="afb">
    <w:name w:val="Normal (Web)"/>
    <w:basedOn w:val="a"/>
    <w:link w:val="15"/>
    <w:rsid w:val="00DE1D7D"/>
    <w:pPr>
      <w:spacing w:before="280" w:after="280"/>
    </w:pPr>
    <w:rPr>
      <w:rFonts w:ascii="Times New Roman" w:hAnsi="Times New Roman"/>
    </w:rPr>
  </w:style>
  <w:style w:type="paragraph" w:styleId="afc">
    <w:name w:val="Balloon Text"/>
    <w:basedOn w:val="a"/>
    <w:link w:val="afd"/>
    <w:rsid w:val="00DE1D7D"/>
    <w:rPr>
      <w:rFonts w:ascii="Tahoma" w:hAnsi="Tahoma"/>
      <w:sz w:val="16"/>
      <w:szCs w:val="16"/>
    </w:rPr>
  </w:style>
  <w:style w:type="paragraph" w:customStyle="1" w:styleId="stx">
    <w:name w:val="stx"/>
    <w:basedOn w:val="a"/>
    <w:rsid w:val="00DE1D7D"/>
    <w:pPr>
      <w:spacing w:before="280" w:after="280"/>
    </w:pPr>
    <w:rPr>
      <w:rFonts w:ascii="Times New Roman" w:hAnsi="Times New Roman"/>
    </w:rPr>
  </w:style>
  <w:style w:type="paragraph" w:customStyle="1" w:styleId="dlg">
    <w:name w:val="dlg"/>
    <w:basedOn w:val="a"/>
    <w:rsid w:val="00DE1D7D"/>
    <w:pPr>
      <w:spacing w:before="280" w:after="280"/>
    </w:pPr>
    <w:rPr>
      <w:rFonts w:ascii="Times New Roman" w:hAnsi="Times New Roman"/>
    </w:rPr>
  </w:style>
  <w:style w:type="paragraph" w:styleId="afe">
    <w:name w:val="footer"/>
    <w:basedOn w:val="a"/>
    <w:link w:val="aff"/>
    <w:rsid w:val="00DE1D7D"/>
    <w:pPr>
      <w:tabs>
        <w:tab w:val="center" w:pos="4677"/>
        <w:tab w:val="right" w:pos="9355"/>
      </w:tabs>
    </w:pPr>
  </w:style>
  <w:style w:type="paragraph" w:styleId="z-">
    <w:name w:val="HTML Top of Form"/>
    <w:basedOn w:val="a"/>
    <w:next w:val="a"/>
    <w:rsid w:val="00DE1D7D"/>
    <w:pPr>
      <w:pBdr>
        <w:bottom w:val="single" w:sz="4" w:space="1" w:color="000000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"/>
    <w:next w:val="a"/>
    <w:rsid w:val="00DE1D7D"/>
    <w:pPr>
      <w:pBdr>
        <w:top w:val="single" w:sz="4" w:space="1" w:color="000000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copy">
    <w:name w:val="copy"/>
    <w:basedOn w:val="a"/>
    <w:rsid w:val="00DE1D7D"/>
    <w:pPr>
      <w:spacing w:before="280" w:after="280"/>
    </w:pPr>
    <w:rPr>
      <w:rFonts w:ascii="Times New Roman" w:hAnsi="Times New Roman"/>
    </w:rPr>
  </w:style>
  <w:style w:type="paragraph" w:customStyle="1" w:styleId="c4">
    <w:name w:val="c4"/>
    <w:basedOn w:val="a"/>
    <w:rsid w:val="00DE1D7D"/>
    <w:pPr>
      <w:spacing w:before="280" w:after="280"/>
    </w:pPr>
    <w:rPr>
      <w:rFonts w:ascii="Times New Roman" w:hAnsi="Times New Roman"/>
    </w:rPr>
  </w:style>
  <w:style w:type="paragraph" w:customStyle="1" w:styleId="c2c6">
    <w:name w:val="c2 c6"/>
    <w:basedOn w:val="a"/>
    <w:rsid w:val="00DE1D7D"/>
    <w:pPr>
      <w:spacing w:before="280" w:after="280"/>
    </w:pPr>
    <w:rPr>
      <w:rFonts w:ascii="Times New Roman" w:hAnsi="Times New Roman"/>
    </w:rPr>
  </w:style>
  <w:style w:type="paragraph" w:customStyle="1" w:styleId="c2">
    <w:name w:val="c2"/>
    <w:basedOn w:val="a"/>
    <w:rsid w:val="00DE1D7D"/>
    <w:pPr>
      <w:spacing w:before="280" w:after="280"/>
    </w:pPr>
    <w:rPr>
      <w:rFonts w:ascii="Times New Roman" w:hAnsi="Times New Roman"/>
    </w:rPr>
  </w:style>
  <w:style w:type="paragraph" w:customStyle="1" w:styleId="c2c19">
    <w:name w:val="c2 c19"/>
    <w:basedOn w:val="a"/>
    <w:rsid w:val="00DE1D7D"/>
    <w:pPr>
      <w:spacing w:before="280" w:after="280"/>
    </w:pPr>
    <w:rPr>
      <w:rFonts w:ascii="Times New Roman" w:hAnsi="Times New Roman"/>
    </w:rPr>
  </w:style>
  <w:style w:type="paragraph" w:customStyle="1" w:styleId="c2c9">
    <w:name w:val="c2 c9"/>
    <w:basedOn w:val="a"/>
    <w:rsid w:val="00DE1D7D"/>
    <w:pPr>
      <w:spacing w:before="280" w:after="280"/>
    </w:pPr>
    <w:rPr>
      <w:rFonts w:ascii="Times New Roman" w:hAnsi="Times New Roman"/>
    </w:rPr>
  </w:style>
  <w:style w:type="paragraph" w:customStyle="1" w:styleId="c2c7">
    <w:name w:val="c2 c7"/>
    <w:basedOn w:val="a"/>
    <w:rsid w:val="00DE1D7D"/>
    <w:pPr>
      <w:spacing w:before="280" w:after="280"/>
    </w:pPr>
    <w:rPr>
      <w:rFonts w:ascii="Times New Roman" w:hAnsi="Times New Roman"/>
    </w:rPr>
  </w:style>
  <w:style w:type="paragraph" w:customStyle="1" w:styleId="c8c6c7">
    <w:name w:val="c8 c6 c7"/>
    <w:basedOn w:val="a"/>
    <w:rsid w:val="00DE1D7D"/>
    <w:pPr>
      <w:spacing w:before="280" w:after="280"/>
    </w:pPr>
    <w:rPr>
      <w:rFonts w:ascii="Times New Roman" w:hAnsi="Times New Roman"/>
    </w:rPr>
  </w:style>
  <w:style w:type="paragraph" w:customStyle="1" w:styleId="c2c6c7">
    <w:name w:val="c2 c6 c7"/>
    <w:basedOn w:val="a"/>
    <w:rsid w:val="00DE1D7D"/>
    <w:pPr>
      <w:spacing w:before="280" w:after="280"/>
    </w:pPr>
    <w:rPr>
      <w:rFonts w:ascii="Times New Roman" w:hAnsi="Times New Roman"/>
    </w:rPr>
  </w:style>
  <w:style w:type="paragraph" w:customStyle="1" w:styleId="c8c6c7c24">
    <w:name w:val="c8 c6 c7 c24"/>
    <w:basedOn w:val="a"/>
    <w:rsid w:val="00DE1D7D"/>
    <w:pPr>
      <w:spacing w:before="280" w:after="280"/>
    </w:pPr>
    <w:rPr>
      <w:rFonts w:ascii="Times New Roman" w:hAnsi="Times New Roman"/>
    </w:rPr>
  </w:style>
  <w:style w:type="paragraph" w:customStyle="1" w:styleId="c6c7c18">
    <w:name w:val="c6 c7 c18"/>
    <w:basedOn w:val="a"/>
    <w:rsid w:val="00DE1D7D"/>
    <w:pPr>
      <w:spacing w:before="280" w:after="280"/>
    </w:pPr>
    <w:rPr>
      <w:rFonts w:ascii="Times New Roman" w:hAnsi="Times New Roman"/>
    </w:rPr>
  </w:style>
  <w:style w:type="paragraph" w:customStyle="1" w:styleId="c18c6c7">
    <w:name w:val="c18 c6 c7"/>
    <w:basedOn w:val="a"/>
    <w:rsid w:val="00DE1D7D"/>
    <w:pPr>
      <w:spacing w:before="280" w:after="280"/>
    </w:pPr>
    <w:rPr>
      <w:rFonts w:ascii="Times New Roman" w:hAnsi="Times New Roman"/>
    </w:rPr>
  </w:style>
  <w:style w:type="paragraph" w:customStyle="1" w:styleId="c8c16c6c7">
    <w:name w:val="c8 c16 c6 c7"/>
    <w:basedOn w:val="a"/>
    <w:rsid w:val="00DE1D7D"/>
    <w:pPr>
      <w:spacing w:before="280" w:after="280"/>
    </w:pPr>
    <w:rPr>
      <w:rFonts w:ascii="Times New Roman" w:hAnsi="Times New Roman"/>
    </w:rPr>
  </w:style>
  <w:style w:type="paragraph" w:customStyle="1" w:styleId="c2c16c6">
    <w:name w:val="c2 c16 c6"/>
    <w:basedOn w:val="a"/>
    <w:rsid w:val="00DE1D7D"/>
    <w:pPr>
      <w:spacing w:before="280" w:after="280"/>
    </w:pPr>
    <w:rPr>
      <w:rFonts w:ascii="Times New Roman" w:hAnsi="Times New Roman"/>
    </w:rPr>
  </w:style>
  <w:style w:type="paragraph" w:customStyle="1" w:styleId="c6">
    <w:name w:val="c6"/>
    <w:basedOn w:val="a"/>
    <w:rsid w:val="00DE1D7D"/>
    <w:pPr>
      <w:spacing w:before="280" w:after="280"/>
    </w:pPr>
    <w:rPr>
      <w:rFonts w:ascii="Times New Roman" w:hAnsi="Times New Roman"/>
    </w:rPr>
  </w:style>
  <w:style w:type="paragraph" w:customStyle="1" w:styleId="c6c22">
    <w:name w:val="c6 c22"/>
    <w:basedOn w:val="a"/>
    <w:rsid w:val="00DE1D7D"/>
    <w:pPr>
      <w:spacing w:before="280" w:after="280"/>
    </w:pPr>
    <w:rPr>
      <w:rFonts w:ascii="Times New Roman" w:hAnsi="Times New Roman"/>
    </w:rPr>
  </w:style>
  <w:style w:type="paragraph" w:customStyle="1" w:styleId="c6c7">
    <w:name w:val="c6 c7"/>
    <w:basedOn w:val="a"/>
    <w:rsid w:val="00DE1D7D"/>
    <w:pPr>
      <w:spacing w:before="280" w:after="280"/>
    </w:pPr>
    <w:rPr>
      <w:rFonts w:ascii="Times New Roman" w:hAnsi="Times New Roman"/>
    </w:rPr>
  </w:style>
  <w:style w:type="paragraph" w:customStyle="1" w:styleId="c8">
    <w:name w:val="c8"/>
    <w:basedOn w:val="a"/>
    <w:rsid w:val="00DE1D7D"/>
    <w:pPr>
      <w:spacing w:before="280" w:after="280"/>
    </w:pPr>
    <w:rPr>
      <w:rFonts w:ascii="Times New Roman" w:hAnsi="Times New Roman"/>
    </w:rPr>
  </w:style>
  <w:style w:type="paragraph" w:customStyle="1" w:styleId="c8c11">
    <w:name w:val="c8 c11"/>
    <w:basedOn w:val="a"/>
    <w:rsid w:val="00DE1D7D"/>
    <w:pPr>
      <w:spacing w:before="280" w:after="280"/>
    </w:pPr>
    <w:rPr>
      <w:rFonts w:ascii="Times New Roman" w:hAnsi="Times New Roman"/>
    </w:rPr>
  </w:style>
  <w:style w:type="paragraph" w:customStyle="1" w:styleId="c1c28">
    <w:name w:val="c1 c28"/>
    <w:basedOn w:val="a"/>
    <w:rsid w:val="00DE1D7D"/>
    <w:pPr>
      <w:spacing w:before="280" w:after="280"/>
    </w:pPr>
    <w:rPr>
      <w:rFonts w:ascii="Times New Roman" w:hAnsi="Times New Roman"/>
    </w:rPr>
  </w:style>
  <w:style w:type="paragraph" w:customStyle="1" w:styleId="Style4">
    <w:name w:val="Style4"/>
    <w:basedOn w:val="a"/>
    <w:rsid w:val="00DE1D7D"/>
    <w:pPr>
      <w:widowControl w:val="0"/>
      <w:autoSpaceDE w:val="0"/>
      <w:jc w:val="both"/>
    </w:pPr>
    <w:rPr>
      <w:rFonts w:ascii="Tahoma" w:hAnsi="Tahoma" w:cs="Tahoma"/>
    </w:rPr>
  </w:style>
  <w:style w:type="paragraph" w:customStyle="1" w:styleId="WW-">
    <w:name w:val="WW-Базовый"/>
    <w:rsid w:val="00DE1D7D"/>
    <w:pPr>
      <w:tabs>
        <w:tab w:val="left" w:pos="709"/>
      </w:tabs>
      <w:suppressAutoHyphens/>
      <w:overflowPunct w:val="0"/>
      <w:spacing w:line="200" w:lineRule="atLeast"/>
    </w:pPr>
    <w:rPr>
      <w:rFonts w:cs="Tahoma"/>
      <w:color w:val="00000A"/>
      <w:sz w:val="24"/>
      <w:szCs w:val="24"/>
      <w:lang w:val="de-DE" w:eastAsia="fa-IR" w:bidi="fa-IR"/>
    </w:rPr>
  </w:style>
  <w:style w:type="paragraph" w:customStyle="1" w:styleId="c29">
    <w:name w:val="c29"/>
    <w:basedOn w:val="a"/>
    <w:rsid w:val="00DE1D7D"/>
    <w:pPr>
      <w:spacing w:before="280" w:after="280"/>
    </w:pPr>
    <w:rPr>
      <w:rFonts w:ascii="Times New Roman" w:hAnsi="Times New Roman"/>
    </w:rPr>
  </w:style>
  <w:style w:type="paragraph" w:customStyle="1" w:styleId="c70c65c51c88">
    <w:name w:val="c70 c65 c51 c88"/>
    <w:basedOn w:val="a"/>
    <w:rsid w:val="00DE1D7D"/>
    <w:pPr>
      <w:spacing w:before="280" w:after="280"/>
    </w:pPr>
    <w:rPr>
      <w:rFonts w:ascii="Times New Roman" w:hAnsi="Times New Roman"/>
    </w:rPr>
  </w:style>
  <w:style w:type="paragraph" w:customStyle="1" w:styleId="c70c65c51c125c104">
    <w:name w:val="c70 c65 c51 c125 c104"/>
    <w:basedOn w:val="a"/>
    <w:rsid w:val="00DE1D7D"/>
    <w:pPr>
      <w:spacing w:before="280" w:after="280"/>
    </w:pPr>
    <w:rPr>
      <w:rFonts w:ascii="Times New Roman" w:hAnsi="Times New Roman"/>
    </w:rPr>
  </w:style>
  <w:style w:type="paragraph" w:customStyle="1" w:styleId="c70c65c51c91">
    <w:name w:val="c70 c65 c51 c91"/>
    <w:basedOn w:val="a"/>
    <w:rsid w:val="00DE1D7D"/>
    <w:pPr>
      <w:spacing w:before="280" w:after="280"/>
    </w:pPr>
    <w:rPr>
      <w:rFonts w:ascii="Times New Roman" w:hAnsi="Times New Roman"/>
    </w:rPr>
  </w:style>
  <w:style w:type="paragraph" w:customStyle="1" w:styleId="c70c65c51c104c125">
    <w:name w:val="c70 c65 c51 c104 c125"/>
    <w:basedOn w:val="a"/>
    <w:rsid w:val="00DE1D7D"/>
    <w:pPr>
      <w:spacing w:before="280" w:after="280"/>
    </w:pPr>
    <w:rPr>
      <w:rFonts w:ascii="Times New Roman" w:hAnsi="Times New Roman"/>
    </w:rPr>
  </w:style>
  <w:style w:type="paragraph" w:customStyle="1" w:styleId="c65c51c104">
    <w:name w:val="c65 c51 c104"/>
    <w:basedOn w:val="a"/>
    <w:rsid w:val="00DE1D7D"/>
    <w:pPr>
      <w:spacing w:before="280" w:after="280"/>
    </w:pPr>
    <w:rPr>
      <w:rFonts w:ascii="Times New Roman" w:hAnsi="Times New Roman"/>
    </w:rPr>
  </w:style>
  <w:style w:type="paragraph" w:customStyle="1" w:styleId="c65c51c68">
    <w:name w:val="c65 c51 c68"/>
    <w:basedOn w:val="a"/>
    <w:rsid w:val="00DE1D7D"/>
    <w:pPr>
      <w:spacing w:before="280" w:after="280"/>
    </w:pPr>
    <w:rPr>
      <w:rFonts w:ascii="Times New Roman" w:hAnsi="Times New Roman"/>
    </w:rPr>
  </w:style>
  <w:style w:type="paragraph" w:customStyle="1" w:styleId="c65c51c137">
    <w:name w:val="c65 c51 c137"/>
    <w:basedOn w:val="a"/>
    <w:rsid w:val="00DE1D7D"/>
    <w:pPr>
      <w:spacing w:before="280" w:after="280"/>
    </w:pPr>
    <w:rPr>
      <w:rFonts w:ascii="Times New Roman" w:hAnsi="Times New Roman"/>
    </w:rPr>
  </w:style>
  <w:style w:type="paragraph" w:customStyle="1" w:styleId="c5">
    <w:name w:val="c5"/>
    <w:basedOn w:val="a"/>
    <w:rsid w:val="00DE1D7D"/>
    <w:pPr>
      <w:spacing w:before="280" w:after="280"/>
    </w:pPr>
    <w:rPr>
      <w:rFonts w:ascii="Times New Roman" w:hAnsi="Times New Roman"/>
    </w:rPr>
  </w:style>
  <w:style w:type="paragraph" w:customStyle="1" w:styleId="c46">
    <w:name w:val="c46"/>
    <w:basedOn w:val="a"/>
    <w:rsid w:val="00DE1D7D"/>
    <w:pPr>
      <w:spacing w:before="280" w:after="280"/>
    </w:pPr>
    <w:rPr>
      <w:rFonts w:ascii="Times New Roman" w:hAnsi="Times New Roman"/>
    </w:rPr>
  </w:style>
  <w:style w:type="paragraph" w:customStyle="1" w:styleId="c5c25">
    <w:name w:val="c5 c25"/>
    <w:basedOn w:val="a"/>
    <w:rsid w:val="00DE1D7D"/>
    <w:pPr>
      <w:spacing w:before="280" w:after="280"/>
    </w:pPr>
    <w:rPr>
      <w:rFonts w:ascii="Times New Roman" w:hAnsi="Times New Roman"/>
    </w:rPr>
  </w:style>
  <w:style w:type="paragraph" w:customStyle="1" w:styleId="c5c194">
    <w:name w:val="c5 c194"/>
    <w:basedOn w:val="a"/>
    <w:rsid w:val="00DE1D7D"/>
    <w:pPr>
      <w:spacing w:before="280" w:after="280"/>
    </w:pPr>
    <w:rPr>
      <w:rFonts w:ascii="Times New Roman" w:hAnsi="Times New Roman"/>
    </w:rPr>
  </w:style>
  <w:style w:type="paragraph" w:customStyle="1" w:styleId="c15c5c22">
    <w:name w:val="c15 c5 c22"/>
    <w:basedOn w:val="a"/>
    <w:rsid w:val="00DE1D7D"/>
    <w:pPr>
      <w:spacing w:before="280" w:after="280"/>
    </w:pPr>
    <w:rPr>
      <w:rFonts w:ascii="Times New Roman" w:hAnsi="Times New Roman"/>
    </w:rPr>
  </w:style>
  <w:style w:type="paragraph" w:customStyle="1" w:styleId="610">
    <w:name w:val="Заголовок №61"/>
    <w:basedOn w:val="a"/>
    <w:rsid w:val="00DE1D7D"/>
    <w:pPr>
      <w:widowControl w:val="0"/>
      <w:shd w:val="clear" w:color="auto" w:fill="FFFFFF"/>
      <w:spacing w:after="300" w:line="240" w:lineRule="atLeast"/>
      <w:jc w:val="center"/>
    </w:pPr>
    <w:rPr>
      <w:rFonts w:ascii="Verdana" w:hAnsi="Verdana" w:cs="Verdana"/>
      <w:b/>
      <w:bCs/>
      <w:sz w:val="22"/>
      <w:szCs w:val="22"/>
    </w:rPr>
  </w:style>
  <w:style w:type="paragraph" w:customStyle="1" w:styleId="211">
    <w:name w:val="Основной текст (2)1"/>
    <w:basedOn w:val="a"/>
    <w:rsid w:val="00DE1D7D"/>
    <w:pPr>
      <w:widowControl w:val="0"/>
      <w:shd w:val="clear" w:color="auto" w:fill="FFFFFF"/>
      <w:spacing w:before="60" w:line="240" w:lineRule="exact"/>
      <w:ind w:hanging="180"/>
      <w:jc w:val="both"/>
    </w:pPr>
    <w:rPr>
      <w:rFonts w:ascii="Microsoft Sans Serif" w:hAnsi="Microsoft Sans Serif" w:cs="Microsoft Sans Serif"/>
      <w:sz w:val="20"/>
      <w:szCs w:val="20"/>
    </w:rPr>
  </w:style>
  <w:style w:type="paragraph" w:customStyle="1" w:styleId="111">
    <w:name w:val="Основной текст (11)1"/>
    <w:basedOn w:val="a"/>
    <w:rsid w:val="00DE1D7D"/>
    <w:pPr>
      <w:widowControl w:val="0"/>
      <w:shd w:val="clear" w:color="auto" w:fill="FFFFFF"/>
      <w:spacing w:before="960" w:line="240" w:lineRule="atLeast"/>
    </w:pPr>
    <w:rPr>
      <w:rFonts w:ascii="Franklin Gothic Heavy" w:hAnsi="Franklin Gothic Heavy" w:cs="Franklin Gothic Heavy"/>
      <w:spacing w:val="-30"/>
      <w:sz w:val="32"/>
      <w:szCs w:val="32"/>
    </w:rPr>
  </w:style>
  <w:style w:type="paragraph" w:customStyle="1" w:styleId="710">
    <w:name w:val="Основной текст (7)1"/>
    <w:basedOn w:val="a"/>
    <w:rsid w:val="00DE1D7D"/>
    <w:pPr>
      <w:widowControl w:val="0"/>
      <w:shd w:val="clear" w:color="auto" w:fill="FFFFFF"/>
      <w:spacing w:before="180" w:line="221" w:lineRule="exact"/>
      <w:jc w:val="both"/>
    </w:pPr>
    <w:rPr>
      <w:rFonts w:ascii="Microsoft Sans Serif" w:hAnsi="Microsoft Sans Serif" w:cs="Microsoft Sans Serif"/>
      <w:sz w:val="18"/>
      <w:szCs w:val="18"/>
    </w:rPr>
  </w:style>
  <w:style w:type="paragraph" w:customStyle="1" w:styleId="aff0">
    <w:name w:val="Подпись к картинке"/>
    <w:basedOn w:val="a"/>
    <w:rsid w:val="00DE1D7D"/>
    <w:pPr>
      <w:widowControl w:val="0"/>
      <w:shd w:val="clear" w:color="auto" w:fill="FFFFFF"/>
      <w:spacing w:line="240" w:lineRule="atLeast"/>
    </w:pPr>
    <w:rPr>
      <w:rFonts w:ascii="Microsoft Sans Serif" w:hAnsi="Microsoft Sans Serif" w:cs="Microsoft Sans Serif"/>
      <w:sz w:val="18"/>
      <w:szCs w:val="18"/>
    </w:rPr>
  </w:style>
  <w:style w:type="paragraph" w:customStyle="1" w:styleId="810">
    <w:name w:val="Основной текст (8)1"/>
    <w:basedOn w:val="a"/>
    <w:rsid w:val="00DE1D7D"/>
    <w:pPr>
      <w:widowControl w:val="0"/>
      <w:shd w:val="clear" w:color="auto" w:fill="FFFFFF"/>
      <w:spacing w:before="180" w:after="300" w:line="240" w:lineRule="atLeast"/>
      <w:ind w:hanging="440"/>
      <w:jc w:val="both"/>
    </w:pPr>
    <w:rPr>
      <w:rFonts w:ascii="Microsoft Sans Serif" w:hAnsi="Microsoft Sans Serif" w:cs="Microsoft Sans Serif"/>
      <w:sz w:val="18"/>
      <w:szCs w:val="18"/>
    </w:rPr>
  </w:style>
  <w:style w:type="paragraph" w:customStyle="1" w:styleId="aff1">
    <w:name w:val="Содержимое таблицы"/>
    <w:basedOn w:val="a"/>
    <w:rsid w:val="00DE1D7D"/>
    <w:pPr>
      <w:suppressLineNumbers/>
    </w:pPr>
  </w:style>
  <w:style w:type="paragraph" w:customStyle="1" w:styleId="aff2">
    <w:name w:val="Заголовок таблицы"/>
    <w:basedOn w:val="aff1"/>
    <w:rsid w:val="00DE1D7D"/>
    <w:pPr>
      <w:jc w:val="center"/>
    </w:pPr>
    <w:rPr>
      <w:b/>
      <w:bCs/>
    </w:rPr>
  </w:style>
  <w:style w:type="paragraph" w:customStyle="1" w:styleId="aff3">
    <w:name w:val="Содержимое врезки"/>
    <w:basedOn w:val="af1"/>
    <w:rsid w:val="00DE1D7D"/>
  </w:style>
  <w:style w:type="paragraph" w:styleId="aff4">
    <w:name w:val="header"/>
    <w:basedOn w:val="a"/>
    <w:link w:val="aff5"/>
    <w:rsid w:val="00DE1D7D"/>
    <w:pPr>
      <w:suppressLineNumbers/>
      <w:tabs>
        <w:tab w:val="center" w:pos="4732"/>
        <w:tab w:val="right" w:pos="9464"/>
      </w:tabs>
    </w:pPr>
  </w:style>
  <w:style w:type="paragraph" w:customStyle="1" w:styleId="910">
    <w:name w:val="Основной текст (9)1"/>
    <w:basedOn w:val="a"/>
    <w:link w:val="93"/>
    <w:rsid w:val="00DE1D7D"/>
    <w:pPr>
      <w:widowControl w:val="0"/>
      <w:shd w:val="clear" w:color="auto" w:fill="FFFFFF"/>
      <w:suppressAutoHyphens w:val="0"/>
      <w:spacing w:after="300" w:line="240" w:lineRule="exact"/>
      <w:ind w:hanging="40"/>
      <w:jc w:val="both"/>
    </w:pPr>
    <w:rPr>
      <w:rFonts w:ascii="Microsoft Sans Serif" w:hAnsi="Microsoft Sans Serif" w:cs="Microsoft Sans Serif"/>
      <w:b/>
      <w:bCs/>
      <w:sz w:val="20"/>
      <w:szCs w:val="20"/>
    </w:rPr>
  </w:style>
  <w:style w:type="paragraph" w:customStyle="1" w:styleId="Style11">
    <w:name w:val="Style11"/>
    <w:basedOn w:val="a"/>
    <w:rsid w:val="00DE1D7D"/>
    <w:pPr>
      <w:widowControl w:val="0"/>
      <w:autoSpaceDE w:val="0"/>
      <w:spacing w:line="259" w:lineRule="exact"/>
      <w:ind w:firstLine="384"/>
      <w:jc w:val="both"/>
    </w:pPr>
    <w:rPr>
      <w:rFonts w:ascii="Tahoma" w:hAnsi="Tahoma" w:cs="Tahoma"/>
    </w:rPr>
  </w:style>
  <w:style w:type="paragraph" w:customStyle="1" w:styleId="Default">
    <w:name w:val="Default"/>
    <w:rsid w:val="00A122B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5">
    <w:name w:val="Обычный (веб) Знак1"/>
    <w:basedOn w:val="a0"/>
    <w:link w:val="afb"/>
    <w:locked/>
    <w:rsid w:val="005B7A57"/>
    <w:rPr>
      <w:sz w:val="24"/>
      <w:szCs w:val="24"/>
      <w:lang w:eastAsia="ar-SA"/>
    </w:rPr>
  </w:style>
  <w:style w:type="character" w:customStyle="1" w:styleId="93">
    <w:name w:val="Основной текст (9)_"/>
    <w:basedOn w:val="a0"/>
    <w:link w:val="910"/>
    <w:locked/>
    <w:rsid w:val="005B7A57"/>
    <w:rPr>
      <w:rFonts w:ascii="Microsoft Sans Serif" w:hAnsi="Microsoft Sans Serif" w:cs="Microsoft Sans Serif"/>
      <w:b/>
      <w:bCs/>
      <w:shd w:val="clear" w:color="auto" w:fill="FFFFFF"/>
      <w:lang w:eastAsia="ar-SA"/>
    </w:rPr>
  </w:style>
  <w:style w:type="character" w:customStyle="1" w:styleId="140">
    <w:name w:val="Основной текст (14)"/>
    <w:basedOn w:val="a0"/>
    <w:uiPriority w:val="99"/>
    <w:rsid w:val="005B7A57"/>
    <w:rPr>
      <w:rFonts w:ascii="Verdana" w:hAnsi="Verdana" w:cs="Verdana"/>
      <w:b/>
      <w:bCs/>
      <w:sz w:val="32"/>
      <w:szCs w:val="32"/>
      <w:shd w:val="clear" w:color="auto" w:fill="FFFFFF"/>
    </w:rPr>
  </w:style>
  <w:style w:type="character" w:customStyle="1" w:styleId="aff6">
    <w:name w:val="Обычный (веб) Знак"/>
    <w:basedOn w:val="a0"/>
    <w:locked/>
    <w:rsid w:val="005B7A57"/>
    <w:rPr>
      <w:sz w:val="24"/>
      <w:szCs w:val="24"/>
      <w:lang w:val="ru-RU" w:eastAsia="ar-SA" w:bidi="ar-SA"/>
    </w:rPr>
  </w:style>
  <w:style w:type="character" w:customStyle="1" w:styleId="9Exact1">
    <w:name w:val="Основной текст (9) Exact1"/>
    <w:basedOn w:val="93"/>
    <w:rsid w:val="005B7A57"/>
    <w:rPr>
      <w:sz w:val="20"/>
      <w:szCs w:val="20"/>
      <w:u w:val="none"/>
    </w:rPr>
  </w:style>
  <w:style w:type="character" w:customStyle="1" w:styleId="16">
    <w:name w:val="Основной текст + Полужирный1"/>
    <w:aliases w:val="Интервал 0 pt,Основной текст (2) + Курсив2"/>
    <w:uiPriority w:val="99"/>
    <w:rsid w:val="005B7A57"/>
    <w:rPr>
      <w:rFonts w:ascii="Times New Roman" w:hAnsi="Times New Roman"/>
      <w:b/>
      <w:spacing w:val="-10"/>
      <w:sz w:val="21"/>
      <w:shd w:val="clear" w:color="auto" w:fill="FFFFFF"/>
    </w:rPr>
  </w:style>
  <w:style w:type="character" w:customStyle="1" w:styleId="240">
    <w:name w:val="Основной текст (2)4"/>
    <w:basedOn w:val="25"/>
    <w:rsid w:val="005B7A57"/>
    <w:rPr>
      <w:sz w:val="20"/>
      <w:szCs w:val="20"/>
      <w:u w:val="none"/>
    </w:rPr>
  </w:style>
  <w:style w:type="character" w:customStyle="1" w:styleId="230">
    <w:name w:val="Основной текст (23)_"/>
    <w:basedOn w:val="a0"/>
    <w:link w:val="231"/>
    <w:locked/>
    <w:rsid w:val="005B7A57"/>
    <w:rPr>
      <w:rFonts w:ascii="Microsoft Sans Serif" w:hAnsi="Microsoft Sans Serif"/>
      <w:sz w:val="18"/>
      <w:szCs w:val="18"/>
      <w:shd w:val="clear" w:color="auto" w:fill="FFFFFF"/>
    </w:rPr>
  </w:style>
  <w:style w:type="paragraph" w:customStyle="1" w:styleId="231">
    <w:name w:val="Основной текст (23)1"/>
    <w:basedOn w:val="a"/>
    <w:link w:val="230"/>
    <w:rsid w:val="005B7A57"/>
    <w:pPr>
      <w:widowControl w:val="0"/>
      <w:shd w:val="clear" w:color="auto" w:fill="FFFFFF"/>
      <w:suppressAutoHyphens w:val="0"/>
      <w:spacing w:before="480" w:line="206" w:lineRule="exact"/>
    </w:pPr>
    <w:rPr>
      <w:rFonts w:ascii="Microsoft Sans Serif" w:hAnsi="Microsoft Sans Serif"/>
      <w:sz w:val="18"/>
      <w:szCs w:val="18"/>
      <w:lang w:eastAsia="ru-RU"/>
    </w:rPr>
  </w:style>
  <w:style w:type="character" w:customStyle="1" w:styleId="232">
    <w:name w:val="Основной текст (23)"/>
    <w:basedOn w:val="230"/>
    <w:rsid w:val="005B7A57"/>
  </w:style>
  <w:style w:type="character" w:customStyle="1" w:styleId="250">
    <w:name w:val="Основной текст (25)_"/>
    <w:basedOn w:val="a0"/>
    <w:link w:val="251"/>
    <w:locked/>
    <w:rsid w:val="005B7A57"/>
    <w:rPr>
      <w:rFonts w:ascii="Microsoft Sans Serif" w:hAnsi="Microsoft Sans Serif"/>
      <w:i/>
      <w:iCs/>
      <w:spacing w:val="-10"/>
      <w:shd w:val="clear" w:color="auto" w:fill="FFFFFF"/>
    </w:rPr>
  </w:style>
  <w:style w:type="paragraph" w:customStyle="1" w:styleId="251">
    <w:name w:val="Основной текст (25)1"/>
    <w:basedOn w:val="a"/>
    <w:link w:val="250"/>
    <w:rsid w:val="005B7A57"/>
    <w:pPr>
      <w:widowControl w:val="0"/>
      <w:shd w:val="clear" w:color="auto" w:fill="FFFFFF"/>
      <w:suppressAutoHyphens w:val="0"/>
      <w:spacing w:after="60" w:line="240" w:lineRule="exact"/>
      <w:ind w:hanging="200"/>
      <w:jc w:val="both"/>
    </w:pPr>
    <w:rPr>
      <w:rFonts w:ascii="Microsoft Sans Serif" w:hAnsi="Microsoft Sans Serif"/>
      <w:i/>
      <w:iCs/>
      <w:spacing w:val="-10"/>
      <w:sz w:val="20"/>
      <w:szCs w:val="20"/>
      <w:lang w:eastAsia="ru-RU"/>
    </w:rPr>
  </w:style>
  <w:style w:type="character" w:customStyle="1" w:styleId="252">
    <w:name w:val="Основной текст (25) + Не курсив"/>
    <w:aliases w:val="Интервал 0 pt10"/>
    <w:basedOn w:val="250"/>
    <w:rsid w:val="005B7A57"/>
    <w:rPr>
      <w:spacing w:val="0"/>
    </w:rPr>
  </w:style>
  <w:style w:type="character" w:customStyle="1" w:styleId="253">
    <w:name w:val="Основной текст (25)"/>
    <w:basedOn w:val="250"/>
    <w:rsid w:val="005B7A57"/>
  </w:style>
  <w:style w:type="character" w:customStyle="1" w:styleId="af7">
    <w:name w:val="Без интервала Знак"/>
    <w:link w:val="af6"/>
    <w:rsid w:val="005B7A57"/>
    <w:rPr>
      <w:rFonts w:ascii="Calibri" w:hAnsi="Calibri"/>
      <w:sz w:val="24"/>
      <w:szCs w:val="32"/>
      <w:lang w:eastAsia="ar-SA"/>
    </w:rPr>
  </w:style>
  <w:style w:type="paragraph" w:customStyle="1" w:styleId="17">
    <w:name w:val="Без интервала1"/>
    <w:link w:val="NoSpacingChar"/>
    <w:rsid w:val="005B7A57"/>
    <w:pPr>
      <w:widowControl w:val="0"/>
      <w:overflowPunct w:val="0"/>
      <w:autoSpaceDE w:val="0"/>
      <w:autoSpaceDN w:val="0"/>
      <w:adjustRightInd w:val="0"/>
      <w:textAlignment w:val="baseline"/>
    </w:pPr>
  </w:style>
  <w:style w:type="character" w:customStyle="1" w:styleId="NoSpacingChar">
    <w:name w:val="No Spacing Char"/>
    <w:link w:val="17"/>
    <w:locked/>
    <w:rsid w:val="005B7A57"/>
    <w:rPr>
      <w:lang w:val="ru-RU" w:eastAsia="ru-RU" w:bidi="ar-SA"/>
    </w:rPr>
  </w:style>
  <w:style w:type="character" w:customStyle="1" w:styleId="aff7">
    <w:name w:val="Сноска_"/>
    <w:basedOn w:val="a0"/>
    <w:link w:val="18"/>
    <w:locked/>
    <w:rsid w:val="005B7A57"/>
    <w:rPr>
      <w:rFonts w:ascii="Microsoft Sans Serif" w:hAnsi="Microsoft Sans Serif" w:cs="Microsoft Sans Serif"/>
      <w:sz w:val="18"/>
      <w:szCs w:val="18"/>
      <w:shd w:val="clear" w:color="auto" w:fill="FFFFFF"/>
    </w:rPr>
  </w:style>
  <w:style w:type="paragraph" w:customStyle="1" w:styleId="18">
    <w:name w:val="Сноска1"/>
    <w:basedOn w:val="a"/>
    <w:link w:val="aff7"/>
    <w:rsid w:val="005B7A57"/>
    <w:pPr>
      <w:widowControl w:val="0"/>
      <w:shd w:val="clear" w:color="auto" w:fill="FFFFFF"/>
      <w:suppressAutoHyphens w:val="0"/>
      <w:spacing w:line="240" w:lineRule="atLeast"/>
      <w:jc w:val="both"/>
    </w:pPr>
    <w:rPr>
      <w:rFonts w:ascii="Microsoft Sans Serif" w:hAnsi="Microsoft Sans Serif" w:cs="Microsoft Sans Serif"/>
      <w:sz w:val="18"/>
      <w:szCs w:val="18"/>
      <w:lang w:eastAsia="ru-RU"/>
    </w:rPr>
  </w:style>
  <w:style w:type="character" w:customStyle="1" w:styleId="aff8">
    <w:name w:val="Сноска"/>
    <w:basedOn w:val="aff7"/>
    <w:uiPriority w:val="99"/>
    <w:rsid w:val="005B7A57"/>
  </w:style>
  <w:style w:type="character" w:customStyle="1" w:styleId="62">
    <w:name w:val="Сноска (6)"/>
    <w:basedOn w:val="a0"/>
    <w:uiPriority w:val="99"/>
    <w:rsid w:val="005B7A57"/>
    <w:rPr>
      <w:rFonts w:ascii="Microsoft Sans Serif" w:hAnsi="Microsoft Sans Serif" w:cs="Microsoft Sans Serif"/>
      <w:sz w:val="20"/>
      <w:szCs w:val="20"/>
      <w:u w:val="none"/>
    </w:rPr>
  </w:style>
  <w:style w:type="character" w:customStyle="1" w:styleId="8Exact2">
    <w:name w:val="Основной текст (8) Exact2"/>
    <w:basedOn w:val="81"/>
    <w:uiPriority w:val="99"/>
    <w:rsid w:val="005B7A57"/>
  </w:style>
  <w:style w:type="character" w:customStyle="1" w:styleId="8Exact1">
    <w:name w:val="Основной текст (8) Exact1"/>
    <w:basedOn w:val="81"/>
    <w:uiPriority w:val="99"/>
    <w:rsid w:val="005B7A57"/>
    <w:rPr>
      <w:color w:val="EBEBEB"/>
    </w:rPr>
  </w:style>
  <w:style w:type="character" w:customStyle="1" w:styleId="aff9">
    <w:name w:val="Сноска + Курсив"/>
    <w:basedOn w:val="aff7"/>
    <w:uiPriority w:val="99"/>
    <w:rsid w:val="005B7A57"/>
    <w:rPr>
      <w:i/>
      <w:iCs/>
      <w:u w:val="none"/>
    </w:rPr>
  </w:style>
  <w:style w:type="character" w:customStyle="1" w:styleId="270">
    <w:name w:val="Основной текст (2) + 7"/>
    <w:aliases w:val="5 pt,Основной текст + Franklin Gothic Book,9,Полужирный"/>
    <w:basedOn w:val="25"/>
    <w:rsid w:val="005B7A57"/>
    <w:rPr>
      <w:sz w:val="15"/>
      <w:szCs w:val="15"/>
      <w:u w:val="none"/>
    </w:rPr>
  </w:style>
  <w:style w:type="character" w:customStyle="1" w:styleId="72">
    <w:name w:val="Сноска (7)"/>
    <w:basedOn w:val="a0"/>
    <w:uiPriority w:val="99"/>
    <w:rsid w:val="005B7A57"/>
    <w:rPr>
      <w:rFonts w:ascii="Microsoft Sans Serif" w:hAnsi="Microsoft Sans Serif" w:cs="Microsoft Sans Serif"/>
      <w:b/>
      <w:bCs/>
      <w:sz w:val="20"/>
      <w:szCs w:val="20"/>
      <w:u w:val="none"/>
    </w:rPr>
  </w:style>
  <w:style w:type="character" w:customStyle="1" w:styleId="7Exact4">
    <w:name w:val="Основной текст (7) Exact4"/>
    <w:basedOn w:val="71"/>
    <w:uiPriority w:val="99"/>
    <w:rsid w:val="005B7A57"/>
  </w:style>
  <w:style w:type="character" w:customStyle="1" w:styleId="41">
    <w:name w:val="Сноска (4)"/>
    <w:basedOn w:val="a0"/>
    <w:uiPriority w:val="99"/>
    <w:rsid w:val="005B7A57"/>
    <w:rPr>
      <w:rFonts w:ascii="Verdana" w:hAnsi="Verdana" w:cs="Verdana"/>
      <w:b/>
      <w:bCs/>
      <w:color w:val="EBEBEB"/>
      <w:sz w:val="22"/>
      <w:szCs w:val="22"/>
      <w:u w:val="none"/>
    </w:rPr>
  </w:style>
  <w:style w:type="character" w:customStyle="1" w:styleId="7Exact3">
    <w:name w:val="Основной текст (7) Exact3"/>
    <w:basedOn w:val="71"/>
    <w:uiPriority w:val="99"/>
    <w:rsid w:val="005B7A57"/>
    <w:rPr>
      <w:u w:val="none"/>
    </w:rPr>
  </w:style>
  <w:style w:type="character" w:customStyle="1" w:styleId="Exact5">
    <w:name w:val="Подпись к картинке Exact5"/>
    <w:basedOn w:val="Exact"/>
    <w:uiPriority w:val="99"/>
    <w:rsid w:val="005B7A57"/>
    <w:rPr>
      <w:u w:val="none"/>
    </w:rPr>
  </w:style>
  <w:style w:type="character" w:customStyle="1" w:styleId="94">
    <w:name w:val="Основной текст (9)4"/>
    <w:basedOn w:val="93"/>
    <w:uiPriority w:val="99"/>
    <w:rsid w:val="005B7A57"/>
    <w:rPr>
      <w:sz w:val="20"/>
      <w:szCs w:val="20"/>
      <w:u w:val="none"/>
    </w:rPr>
  </w:style>
  <w:style w:type="character" w:customStyle="1" w:styleId="141">
    <w:name w:val="Основной текст (14)_"/>
    <w:basedOn w:val="a0"/>
    <w:link w:val="1410"/>
    <w:locked/>
    <w:rsid w:val="005B7A57"/>
    <w:rPr>
      <w:rFonts w:ascii="Verdana" w:hAnsi="Verdana" w:cs="Verdana"/>
      <w:b/>
      <w:bCs/>
      <w:sz w:val="32"/>
      <w:szCs w:val="32"/>
      <w:shd w:val="clear" w:color="auto" w:fill="FFFFFF"/>
    </w:rPr>
  </w:style>
  <w:style w:type="paragraph" w:customStyle="1" w:styleId="1410">
    <w:name w:val="Основной текст (14)1"/>
    <w:basedOn w:val="a"/>
    <w:link w:val="141"/>
    <w:rsid w:val="005B7A57"/>
    <w:pPr>
      <w:widowControl w:val="0"/>
      <w:shd w:val="clear" w:color="auto" w:fill="FFFFFF"/>
      <w:suppressAutoHyphens w:val="0"/>
      <w:spacing w:after="240" w:line="317" w:lineRule="exact"/>
      <w:ind w:hanging="840"/>
    </w:pPr>
    <w:rPr>
      <w:rFonts w:ascii="Verdana" w:hAnsi="Verdana" w:cs="Verdana"/>
      <w:b/>
      <w:bCs/>
      <w:sz w:val="32"/>
      <w:szCs w:val="32"/>
      <w:lang w:eastAsia="ru-RU"/>
    </w:rPr>
  </w:style>
  <w:style w:type="character" w:customStyle="1" w:styleId="63">
    <w:name w:val="Заголовок №6"/>
    <w:basedOn w:val="61"/>
    <w:uiPriority w:val="99"/>
    <w:rsid w:val="005B7A57"/>
    <w:rPr>
      <w:b/>
      <w:bCs/>
      <w:color w:val="FFFFFF"/>
      <w:u w:val="none"/>
    </w:rPr>
  </w:style>
  <w:style w:type="character" w:customStyle="1" w:styleId="920">
    <w:name w:val="Основной текст (9) + Не полужирный2"/>
    <w:aliases w:val="Курсив14,Интервал 0 pt8"/>
    <w:basedOn w:val="93"/>
    <w:uiPriority w:val="99"/>
    <w:rsid w:val="005B7A57"/>
    <w:rPr>
      <w:i/>
      <w:iCs/>
      <w:spacing w:val="-10"/>
      <w:sz w:val="20"/>
      <w:szCs w:val="20"/>
      <w:u w:val="none"/>
    </w:rPr>
  </w:style>
  <w:style w:type="character" w:customStyle="1" w:styleId="911">
    <w:name w:val="Основной текст (9) + Не полужирный1"/>
    <w:aliases w:val="Интервал 3 pt"/>
    <w:basedOn w:val="93"/>
    <w:uiPriority w:val="99"/>
    <w:rsid w:val="005B7A57"/>
    <w:rPr>
      <w:spacing w:val="70"/>
      <w:sz w:val="20"/>
      <w:szCs w:val="20"/>
      <w:u w:val="none"/>
    </w:rPr>
  </w:style>
  <w:style w:type="character" w:customStyle="1" w:styleId="HTML">
    <w:name w:val="Стандартный HTML Знак"/>
    <w:link w:val="HTML0"/>
    <w:locked/>
    <w:rsid w:val="005B7A57"/>
    <w:rPr>
      <w:rFonts w:ascii="Courier New" w:hAnsi="Courier New" w:cs="Courier New"/>
    </w:rPr>
  </w:style>
  <w:style w:type="paragraph" w:styleId="HTML0">
    <w:name w:val="HTML Preformatted"/>
    <w:basedOn w:val="a"/>
    <w:link w:val="HTML"/>
    <w:rsid w:val="005B7A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/>
      <w:sz w:val="20"/>
      <w:szCs w:val="20"/>
    </w:rPr>
  </w:style>
  <w:style w:type="character" w:customStyle="1" w:styleId="HTML1">
    <w:name w:val="Стандартный HTML Знак1"/>
    <w:basedOn w:val="a0"/>
    <w:link w:val="HTML0"/>
    <w:rsid w:val="005B7A57"/>
    <w:rPr>
      <w:rFonts w:ascii="Courier New" w:hAnsi="Courier New" w:cs="Courier New"/>
      <w:lang w:eastAsia="ar-SA"/>
    </w:rPr>
  </w:style>
  <w:style w:type="character" w:customStyle="1" w:styleId="19">
    <w:name w:val="Текст сноски Знак1"/>
    <w:link w:val="affa"/>
    <w:locked/>
    <w:rsid w:val="005B7A57"/>
    <w:rPr>
      <w:lang w:eastAsia="ar-SA"/>
    </w:rPr>
  </w:style>
  <w:style w:type="paragraph" w:styleId="affa">
    <w:name w:val="footnote text"/>
    <w:basedOn w:val="a"/>
    <w:link w:val="19"/>
    <w:rsid w:val="005B7A57"/>
    <w:rPr>
      <w:rFonts w:ascii="Times New Roman" w:hAnsi="Times New Roman"/>
      <w:sz w:val="20"/>
      <w:szCs w:val="20"/>
    </w:rPr>
  </w:style>
  <w:style w:type="character" w:customStyle="1" w:styleId="affb">
    <w:name w:val="Текст сноски Знак"/>
    <w:basedOn w:val="a0"/>
    <w:link w:val="affa"/>
    <w:rsid w:val="005B7A57"/>
    <w:rPr>
      <w:rFonts w:ascii="Calibri" w:hAnsi="Calibri"/>
      <w:lang w:eastAsia="ar-SA"/>
    </w:rPr>
  </w:style>
  <w:style w:type="character" w:customStyle="1" w:styleId="aff5">
    <w:name w:val="Верхний колонтитул Знак"/>
    <w:link w:val="aff4"/>
    <w:locked/>
    <w:rsid w:val="005B7A57"/>
    <w:rPr>
      <w:rFonts w:ascii="Calibri" w:hAnsi="Calibri"/>
      <w:sz w:val="24"/>
      <w:szCs w:val="24"/>
      <w:lang w:eastAsia="ar-SA"/>
    </w:rPr>
  </w:style>
  <w:style w:type="character" w:customStyle="1" w:styleId="1a">
    <w:name w:val="Верхний колонтитул Знак1"/>
    <w:basedOn w:val="a0"/>
    <w:rsid w:val="005B7A57"/>
  </w:style>
  <w:style w:type="character" w:customStyle="1" w:styleId="aff">
    <w:name w:val="Нижний колонтитул Знак"/>
    <w:link w:val="afe"/>
    <w:locked/>
    <w:rsid w:val="005B7A57"/>
    <w:rPr>
      <w:rFonts w:ascii="Calibri" w:hAnsi="Calibri"/>
      <w:sz w:val="24"/>
      <w:szCs w:val="24"/>
      <w:lang w:eastAsia="ar-SA"/>
    </w:rPr>
  </w:style>
  <w:style w:type="character" w:customStyle="1" w:styleId="1b">
    <w:name w:val="Нижний колонтитул Знак1"/>
    <w:basedOn w:val="a0"/>
    <w:rsid w:val="005B7A57"/>
  </w:style>
  <w:style w:type="character" w:customStyle="1" w:styleId="af2">
    <w:name w:val="Основной текст Знак"/>
    <w:basedOn w:val="a0"/>
    <w:link w:val="af1"/>
    <w:rsid w:val="005B7A57"/>
    <w:rPr>
      <w:rFonts w:ascii="Calibri" w:hAnsi="Calibri" w:cs="Calibri"/>
      <w:sz w:val="22"/>
      <w:szCs w:val="22"/>
      <w:lang w:eastAsia="ar-SA"/>
    </w:rPr>
  </w:style>
  <w:style w:type="character" w:customStyle="1" w:styleId="1c">
    <w:name w:val="Основной текст Знак1"/>
    <w:locked/>
    <w:rsid w:val="005B7A5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d">
    <w:name w:val="Основной текст с отступом Знак1"/>
    <w:link w:val="affc"/>
    <w:locked/>
    <w:rsid w:val="005B7A57"/>
    <w:rPr>
      <w:sz w:val="24"/>
      <w:szCs w:val="24"/>
      <w:lang w:eastAsia="ar-SA"/>
    </w:rPr>
  </w:style>
  <w:style w:type="paragraph" w:styleId="affc">
    <w:name w:val="Body Text Indent"/>
    <w:basedOn w:val="a"/>
    <w:link w:val="1d"/>
    <w:rsid w:val="005B7A57"/>
    <w:pPr>
      <w:spacing w:after="120"/>
      <w:ind w:left="283"/>
    </w:pPr>
    <w:rPr>
      <w:rFonts w:ascii="Times New Roman" w:hAnsi="Times New Roman"/>
    </w:rPr>
  </w:style>
  <w:style w:type="character" w:customStyle="1" w:styleId="affd">
    <w:name w:val="Основной текст с отступом Знак"/>
    <w:basedOn w:val="a0"/>
    <w:link w:val="affc"/>
    <w:rsid w:val="005B7A57"/>
    <w:rPr>
      <w:rFonts w:ascii="Calibri" w:hAnsi="Calibri"/>
      <w:sz w:val="24"/>
      <w:szCs w:val="24"/>
      <w:lang w:eastAsia="ar-SA"/>
    </w:rPr>
  </w:style>
  <w:style w:type="character" w:customStyle="1" w:styleId="212">
    <w:name w:val="Основной текст с отступом 2 Знак1"/>
    <w:link w:val="28"/>
    <w:locked/>
    <w:rsid w:val="005B7A57"/>
    <w:rPr>
      <w:rFonts w:ascii="Calibri" w:hAnsi="Calibri"/>
      <w:lang w:eastAsia="ar-SA"/>
    </w:rPr>
  </w:style>
  <w:style w:type="paragraph" w:styleId="28">
    <w:name w:val="Body Text Indent 2"/>
    <w:basedOn w:val="a"/>
    <w:link w:val="212"/>
    <w:rsid w:val="005B7A57"/>
    <w:pPr>
      <w:spacing w:after="120" w:line="480" w:lineRule="auto"/>
      <w:ind w:left="283"/>
    </w:pPr>
    <w:rPr>
      <w:sz w:val="20"/>
      <w:szCs w:val="20"/>
    </w:rPr>
  </w:style>
  <w:style w:type="character" w:customStyle="1" w:styleId="29">
    <w:name w:val="Основной текст с отступом 2 Знак"/>
    <w:basedOn w:val="a0"/>
    <w:link w:val="28"/>
    <w:rsid w:val="005B7A57"/>
    <w:rPr>
      <w:rFonts w:ascii="Calibri" w:hAnsi="Calibri"/>
      <w:sz w:val="24"/>
      <w:szCs w:val="24"/>
      <w:lang w:eastAsia="ar-SA"/>
    </w:rPr>
  </w:style>
  <w:style w:type="paragraph" w:customStyle="1" w:styleId="1e">
    <w:name w:val="Абзац списка1"/>
    <w:basedOn w:val="a"/>
    <w:rsid w:val="005B7A57"/>
    <w:pPr>
      <w:suppressAutoHyphens w:val="0"/>
      <w:spacing w:after="200" w:line="276" w:lineRule="auto"/>
      <w:ind w:left="720"/>
      <w:contextualSpacing/>
    </w:pPr>
    <w:rPr>
      <w:sz w:val="22"/>
      <w:szCs w:val="22"/>
      <w:lang w:eastAsia="ru-RU"/>
    </w:rPr>
  </w:style>
  <w:style w:type="character" w:customStyle="1" w:styleId="147">
    <w:name w:val="Заголовок №1 (47)_"/>
    <w:link w:val="1470"/>
    <w:locked/>
    <w:rsid w:val="005B7A57"/>
    <w:rPr>
      <w:spacing w:val="-10"/>
      <w:sz w:val="55"/>
      <w:shd w:val="clear" w:color="auto" w:fill="FFFFFF"/>
    </w:rPr>
  </w:style>
  <w:style w:type="paragraph" w:customStyle="1" w:styleId="1470">
    <w:name w:val="Заголовок №1 (47)"/>
    <w:basedOn w:val="a"/>
    <w:link w:val="147"/>
    <w:rsid w:val="005B7A57"/>
    <w:pPr>
      <w:shd w:val="clear" w:color="auto" w:fill="FFFFFF"/>
      <w:suppressAutoHyphens w:val="0"/>
      <w:spacing w:before="2040" w:after="1020" w:line="240" w:lineRule="atLeast"/>
      <w:jc w:val="center"/>
      <w:outlineLvl w:val="0"/>
    </w:pPr>
    <w:rPr>
      <w:rFonts w:ascii="Times New Roman" w:hAnsi="Times New Roman"/>
      <w:spacing w:val="-10"/>
      <w:sz w:val="55"/>
      <w:szCs w:val="20"/>
      <w:shd w:val="clear" w:color="auto" w:fill="FFFFFF"/>
    </w:rPr>
  </w:style>
  <w:style w:type="character" w:customStyle="1" w:styleId="207">
    <w:name w:val="Основной текст (207)_"/>
    <w:link w:val="2070"/>
    <w:locked/>
    <w:rsid w:val="005B7A57"/>
    <w:rPr>
      <w:sz w:val="28"/>
      <w:shd w:val="clear" w:color="auto" w:fill="FFFFFF"/>
    </w:rPr>
  </w:style>
  <w:style w:type="paragraph" w:customStyle="1" w:styleId="2070">
    <w:name w:val="Основной текст (207)"/>
    <w:basedOn w:val="a"/>
    <w:link w:val="207"/>
    <w:rsid w:val="005B7A57"/>
    <w:pPr>
      <w:shd w:val="clear" w:color="auto" w:fill="FFFFFF"/>
      <w:suppressAutoHyphens w:val="0"/>
      <w:spacing w:line="269" w:lineRule="exact"/>
      <w:jc w:val="center"/>
    </w:pPr>
    <w:rPr>
      <w:rFonts w:ascii="Times New Roman" w:hAnsi="Times New Roman"/>
      <w:sz w:val="28"/>
      <w:szCs w:val="20"/>
      <w:shd w:val="clear" w:color="auto" w:fill="FFFFFF"/>
    </w:rPr>
  </w:style>
  <w:style w:type="character" w:customStyle="1" w:styleId="611">
    <w:name w:val="Основной текст (61)_"/>
    <w:link w:val="612"/>
    <w:locked/>
    <w:rsid w:val="005B7A57"/>
    <w:rPr>
      <w:sz w:val="23"/>
      <w:shd w:val="clear" w:color="auto" w:fill="FFFFFF"/>
    </w:rPr>
  </w:style>
  <w:style w:type="paragraph" w:customStyle="1" w:styleId="612">
    <w:name w:val="Основной текст (61)"/>
    <w:basedOn w:val="a"/>
    <w:link w:val="611"/>
    <w:rsid w:val="005B7A57"/>
    <w:pPr>
      <w:shd w:val="clear" w:color="auto" w:fill="FFFFFF"/>
      <w:suppressAutoHyphens w:val="0"/>
      <w:spacing w:line="240" w:lineRule="atLeast"/>
    </w:pPr>
    <w:rPr>
      <w:rFonts w:ascii="Times New Roman" w:hAnsi="Times New Roman"/>
      <w:sz w:val="23"/>
      <w:szCs w:val="20"/>
      <w:shd w:val="clear" w:color="auto" w:fill="FFFFFF"/>
    </w:rPr>
  </w:style>
  <w:style w:type="character" w:customStyle="1" w:styleId="695">
    <w:name w:val="Основной текст (695)_"/>
    <w:link w:val="6950"/>
    <w:locked/>
    <w:rsid w:val="005B7A57"/>
    <w:rPr>
      <w:sz w:val="23"/>
      <w:shd w:val="clear" w:color="auto" w:fill="FFFFFF"/>
    </w:rPr>
  </w:style>
  <w:style w:type="paragraph" w:customStyle="1" w:styleId="6950">
    <w:name w:val="Основной текст (695)"/>
    <w:basedOn w:val="a"/>
    <w:link w:val="695"/>
    <w:rsid w:val="005B7A57"/>
    <w:pPr>
      <w:shd w:val="clear" w:color="auto" w:fill="FFFFFF"/>
      <w:suppressAutoHyphens w:val="0"/>
      <w:spacing w:line="250" w:lineRule="exact"/>
      <w:ind w:hanging="380"/>
      <w:jc w:val="both"/>
    </w:pPr>
    <w:rPr>
      <w:rFonts w:ascii="Times New Roman" w:hAnsi="Times New Roman"/>
      <w:sz w:val="23"/>
      <w:szCs w:val="20"/>
      <w:shd w:val="clear" w:color="auto" w:fill="FFFFFF"/>
    </w:rPr>
  </w:style>
  <w:style w:type="character" w:customStyle="1" w:styleId="422">
    <w:name w:val="Заголовок №4 (22)_"/>
    <w:link w:val="4220"/>
    <w:locked/>
    <w:rsid w:val="005B7A57"/>
    <w:rPr>
      <w:spacing w:val="-10"/>
      <w:sz w:val="23"/>
      <w:shd w:val="clear" w:color="auto" w:fill="FFFFFF"/>
    </w:rPr>
  </w:style>
  <w:style w:type="paragraph" w:customStyle="1" w:styleId="4220">
    <w:name w:val="Заголовок №4 (22)"/>
    <w:basedOn w:val="a"/>
    <w:link w:val="422"/>
    <w:rsid w:val="005B7A57"/>
    <w:pPr>
      <w:shd w:val="clear" w:color="auto" w:fill="FFFFFF"/>
      <w:suppressAutoHyphens w:val="0"/>
      <w:spacing w:before="600" w:after="600" w:line="317" w:lineRule="exact"/>
      <w:ind w:firstLine="420"/>
      <w:outlineLvl w:val="3"/>
    </w:pPr>
    <w:rPr>
      <w:rFonts w:ascii="Times New Roman" w:hAnsi="Times New Roman"/>
      <w:spacing w:val="-10"/>
      <w:sz w:val="23"/>
      <w:szCs w:val="20"/>
      <w:shd w:val="clear" w:color="auto" w:fill="FFFFFF"/>
    </w:rPr>
  </w:style>
  <w:style w:type="character" w:customStyle="1" w:styleId="526">
    <w:name w:val="Заголовок №5 (26)_"/>
    <w:link w:val="5260"/>
    <w:locked/>
    <w:rsid w:val="005B7A57"/>
    <w:rPr>
      <w:sz w:val="23"/>
      <w:shd w:val="clear" w:color="auto" w:fill="FFFFFF"/>
    </w:rPr>
  </w:style>
  <w:style w:type="paragraph" w:customStyle="1" w:styleId="5260">
    <w:name w:val="Заголовок №5 (26)"/>
    <w:basedOn w:val="a"/>
    <w:link w:val="526"/>
    <w:rsid w:val="005B7A57"/>
    <w:pPr>
      <w:shd w:val="clear" w:color="auto" w:fill="FFFFFF"/>
      <w:suppressAutoHyphens w:val="0"/>
      <w:spacing w:before="360" w:after="120" w:line="254" w:lineRule="exact"/>
      <w:jc w:val="center"/>
      <w:outlineLvl w:val="4"/>
    </w:pPr>
    <w:rPr>
      <w:rFonts w:ascii="Times New Roman" w:hAnsi="Times New Roman"/>
      <w:sz w:val="23"/>
      <w:szCs w:val="20"/>
      <w:shd w:val="clear" w:color="auto" w:fill="FFFFFF"/>
    </w:rPr>
  </w:style>
  <w:style w:type="character" w:customStyle="1" w:styleId="512">
    <w:name w:val="Заголовок №5 (12)_"/>
    <w:link w:val="5120"/>
    <w:locked/>
    <w:rsid w:val="005B7A57"/>
    <w:rPr>
      <w:rFonts w:ascii="Microsoft Sans Serif" w:hAnsi="Microsoft Sans Serif" w:cs="Microsoft Sans Serif"/>
      <w:sz w:val="17"/>
      <w:shd w:val="clear" w:color="auto" w:fill="FFFFFF"/>
    </w:rPr>
  </w:style>
  <w:style w:type="paragraph" w:customStyle="1" w:styleId="5120">
    <w:name w:val="Заголовок №5 (12)"/>
    <w:basedOn w:val="a"/>
    <w:link w:val="512"/>
    <w:rsid w:val="005B7A57"/>
    <w:pPr>
      <w:shd w:val="clear" w:color="auto" w:fill="FFFFFF"/>
      <w:suppressAutoHyphens w:val="0"/>
      <w:spacing w:after="1560" w:line="264" w:lineRule="exact"/>
      <w:jc w:val="center"/>
      <w:outlineLvl w:val="4"/>
    </w:pPr>
    <w:rPr>
      <w:rFonts w:ascii="Microsoft Sans Serif" w:hAnsi="Microsoft Sans Serif"/>
      <w:sz w:val="17"/>
      <w:szCs w:val="20"/>
      <w:shd w:val="clear" w:color="auto" w:fill="FFFFFF"/>
    </w:rPr>
  </w:style>
  <w:style w:type="character" w:customStyle="1" w:styleId="2100">
    <w:name w:val="Заголовок №2 (10)_"/>
    <w:link w:val="2101"/>
    <w:locked/>
    <w:rsid w:val="005B7A57"/>
    <w:rPr>
      <w:sz w:val="28"/>
      <w:shd w:val="clear" w:color="auto" w:fill="FFFFFF"/>
    </w:rPr>
  </w:style>
  <w:style w:type="paragraph" w:customStyle="1" w:styleId="2101">
    <w:name w:val="Заголовок №2 (10)"/>
    <w:basedOn w:val="a"/>
    <w:link w:val="2100"/>
    <w:rsid w:val="005B7A57"/>
    <w:pPr>
      <w:shd w:val="clear" w:color="auto" w:fill="FFFFFF"/>
      <w:suppressAutoHyphens w:val="0"/>
      <w:spacing w:after="60" w:line="240" w:lineRule="atLeast"/>
      <w:outlineLvl w:val="1"/>
    </w:pPr>
    <w:rPr>
      <w:rFonts w:ascii="Times New Roman" w:hAnsi="Times New Roman"/>
      <w:sz w:val="28"/>
      <w:szCs w:val="20"/>
      <w:shd w:val="clear" w:color="auto" w:fill="FFFFFF"/>
    </w:rPr>
  </w:style>
  <w:style w:type="character" w:customStyle="1" w:styleId="614">
    <w:name w:val="Заголовок №6 (14)_"/>
    <w:link w:val="6140"/>
    <w:locked/>
    <w:rsid w:val="005B7A57"/>
    <w:rPr>
      <w:rFonts w:ascii="Microsoft Sans Serif" w:hAnsi="Microsoft Sans Serif" w:cs="Microsoft Sans Serif"/>
      <w:sz w:val="17"/>
      <w:shd w:val="clear" w:color="auto" w:fill="FFFFFF"/>
    </w:rPr>
  </w:style>
  <w:style w:type="paragraph" w:customStyle="1" w:styleId="6140">
    <w:name w:val="Заголовок №6 (14)"/>
    <w:basedOn w:val="a"/>
    <w:link w:val="614"/>
    <w:rsid w:val="005B7A57"/>
    <w:pPr>
      <w:shd w:val="clear" w:color="auto" w:fill="FFFFFF"/>
      <w:suppressAutoHyphens w:val="0"/>
      <w:spacing w:before="60" w:line="259" w:lineRule="exact"/>
      <w:outlineLvl w:val="5"/>
    </w:pPr>
    <w:rPr>
      <w:rFonts w:ascii="Microsoft Sans Serif" w:hAnsi="Microsoft Sans Serif"/>
      <w:sz w:val="17"/>
      <w:szCs w:val="20"/>
      <w:shd w:val="clear" w:color="auto" w:fill="FFFFFF"/>
    </w:rPr>
  </w:style>
  <w:style w:type="character" w:customStyle="1" w:styleId="415">
    <w:name w:val="Заголовок №4 (15)_"/>
    <w:link w:val="4150"/>
    <w:locked/>
    <w:rsid w:val="005B7A57"/>
    <w:rPr>
      <w:sz w:val="28"/>
      <w:shd w:val="clear" w:color="auto" w:fill="FFFFFF"/>
    </w:rPr>
  </w:style>
  <w:style w:type="paragraph" w:customStyle="1" w:styleId="4150">
    <w:name w:val="Заголовок №4 (15)"/>
    <w:basedOn w:val="a"/>
    <w:link w:val="415"/>
    <w:rsid w:val="005B7A57"/>
    <w:pPr>
      <w:shd w:val="clear" w:color="auto" w:fill="FFFFFF"/>
      <w:suppressAutoHyphens w:val="0"/>
      <w:spacing w:after="60" w:line="240" w:lineRule="atLeast"/>
      <w:outlineLvl w:val="3"/>
    </w:pPr>
    <w:rPr>
      <w:rFonts w:ascii="Times New Roman" w:hAnsi="Times New Roman"/>
      <w:sz w:val="28"/>
      <w:szCs w:val="20"/>
      <w:shd w:val="clear" w:color="auto" w:fill="FFFFFF"/>
    </w:rPr>
  </w:style>
  <w:style w:type="character" w:customStyle="1" w:styleId="198">
    <w:name w:val="Основной текст (198)_"/>
    <w:link w:val="1980"/>
    <w:locked/>
    <w:rsid w:val="005B7A57"/>
    <w:rPr>
      <w:rFonts w:ascii="Microsoft Sans Serif" w:hAnsi="Microsoft Sans Serif" w:cs="Microsoft Sans Serif"/>
      <w:sz w:val="17"/>
      <w:shd w:val="clear" w:color="auto" w:fill="FFFFFF"/>
    </w:rPr>
  </w:style>
  <w:style w:type="paragraph" w:customStyle="1" w:styleId="1980">
    <w:name w:val="Основной текст (198)"/>
    <w:basedOn w:val="a"/>
    <w:link w:val="198"/>
    <w:rsid w:val="005B7A57"/>
    <w:pPr>
      <w:shd w:val="clear" w:color="auto" w:fill="FFFFFF"/>
      <w:suppressAutoHyphens w:val="0"/>
      <w:spacing w:line="240" w:lineRule="atLeast"/>
    </w:pPr>
    <w:rPr>
      <w:rFonts w:ascii="Microsoft Sans Serif" w:hAnsi="Microsoft Sans Serif"/>
      <w:sz w:val="17"/>
      <w:szCs w:val="20"/>
      <w:shd w:val="clear" w:color="auto" w:fill="FFFFFF"/>
    </w:rPr>
  </w:style>
  <w:style w:type="character" w:customStyle="1" w:styleId="1000">
    <w:name w:val="Основной текст (100)_"/>
    <w:link w:val="1001"/>
    <w:locked/>
    <w:rsid w:val="005B7A57"/>
    <w:rPr>
      <w:sz w:val="23"/>
      <w:shd w:val="clear" w:color="auto" w:fill="FFFFFF"/>
    </w:rPr>
  </w:style>
  <w:style w:type="paragraph" w:customStyle="1" w:styleId="1001">
    <w:name w:val="Основной текст (100)"/>
    <w:basedOn w:val="a"/>
    <w:link w:val="1000"/>
    <w:rsid w:val="005B7A57"/>
    <w:pPr>
      <w:shd w:val="clear" w:color="auto" w:fill="FFFFFF"/>
      <w:suppressAutoHyphens w:val="0"/>
      <w:spacing w:line="250" w:lineRule="exact"/>
      <w:ind w:hanging="640"/>
      <w:jc w:val="center"/>
    </w:pPr>
    <w:rPr>
      <w:rFonts w:ascii="Times New Roman" w:hAnsi="Times New Roman"/>
      <w:sz w:val="23"/>
      <w:szCs w:val="20"/>
      <w:shd w:val="clear" w:color="auto" w:fill="FFFFFF"/>
    </w:rPr>
  </w:style>
  <w:style w:type="character" w:customStyle="1" w:styleId="269">
    <w:name w:val="Основной текст (269)_"/>
    <w:link w:val="2690"/>
    <w:locked/>
    <w:rsid w:val="005B7A57"/>
    <w:rPr>
      <w:sz w:val="23"/>
      <w:shd w:val="clear" w:color="auto" w:fill="FFFFFF"/>
    </w:rPr>
  </w:style>
  <w:style w:type="paragraph" w:customStyle="1" w:styleId="2690">
    <w:name w:val="Основной текст (269)"/>
    <w:basedOn w:val="a"/>
    <w:link w:val="269"/>
    <w:rsid w:val="005B7A57"/>
    <w:pPr>
      <w:shd w:val="clear" w:color="auto" w:fill="FFFFFF"/>
      <w:suppressAutoHyphens w:val="0"/>
      <w:spacing w:before="240" w:line="408" w:lineRule="exact"/>
      <w:ind w:hanging="660"/>
    </w:pPr>
    <w:rPr>
      <w:rFonts w:ascii="Times New Roman" w:hAnsi="Times New Roman"/>
      <w:sz w:val="23"/>
      <w:szCs w:val="20"/>
      <w:shd w:val="clear" w:color="auto" w:fill="FFFFFF"/>
    </w:rPr>
  </w:style>
  <w:style w:type="character" w:customStyle="1" w:styleId="327">
    <w:name w:val="Заголовок №3 (27)_"/>
    <w:link w:val="3270"/>
    <w:locked/>
    <w:rsid w:val="005B7A57"/>
    <w:rPr>
      <w:rFonts w:ascii="Microsoft Sans Serif" w:hAnsi="Microsoft Sans Serif" w:cs="Microsoft Sans Serif"/>
      <w:sz w:val="17"/>
      <w:shd w:val="clear" w:color="auto" w:fill="FFFFFF"/>
    </w:rPr>
  </w:style>
  <w:style w:type="paragraph" w:customStyle="1" w:styleId="3270">
    <w:name w:val="Заголовок №3 (27)"/>
    <w:basedOn w:val="a"/>
    <w:link w:val="327"/>
    <w:rsid w:val="005B7A57"/>
    <w:pPr>
      <w:shd w:val="clear" w:color="auto" w:fill="FFFFFF"/>
      <w:suppressAutoHyphens w:val="0"/>
      <w:spacing w:line="250" w:lineRule="exact"/>
      <w:jc w:val="both"/>
      <w:outlineLvl w:val="2"/>
    </w:pPr>
    <w:rPr>
      <w:rFonts w:ascii="Microsoft Sans Serif" w:hAnsi="Microsoft Sans Serif"/>
      <w:sz w:val="17"/>
      <w:szCs w:val="20"/>
      <w:shd w:val="clear" w:color="auto" w:fill="FFFFFF"/>
    </w:rPr>
  </w:style>
  <w:style w:type="character" w:customStyle="1" w:styleId="2700">
    <w:name w:val="Основной текст (270)_"/>
    <w:link w:val="2701"/>
    <w:locked/>
    <w:rsid w:val="005B7A57"/>
    <w:rPr>
      <w:sz w:val="24"/>
      <w:shd w:val="clear" w:color="auto" w:fill="FFFFFF"/>
    </w:rPr>
  </w:style>
  <w:style w:type="paragraph" w:customStyle="1" w:styleId="2701">
    <w:name w:val="Основной текст (270)"/>
    <w:basedOn w:val="a"/>
    <w:link w:val="2700"/>
    <w:rsid w:val="005B7A57"/>
    <w:pPr>
      <w:shd w:val="clear" w:color="auto" w:fill="FFFFFF"/>
      <w:suppressAutoHyphens w:val="0"/>
      <w:spacing w:before="60" w:after="360" w:line="240" w:lineRule="atLeast"/>
      <w:ind w:hanging="660"/>
    </w:pPr>
    <w:rPr>
      <w:rFonts w:ascii="Times New Roman" w:hAnsi="Times New Roman"/>
      <w:szCs w:val="20"/>
      <w:shd w:val="clear" w:color="auto" w:fill="FFFFFF"/>
    </w:rPr>
  </w:style>
  <w:style w:type="character" w:customStyle="1" w:styleId="affe">
    <w:name w:val="Знак Знак"/>
    <w:rsid w:val="005B7A57"/>
    <w:rPr>
      <w:rFonts w:ascii="Calibri" w:hAnsi="Calibri"/>
      <w:b/>
      <w:bCs/>
      <w:sz w:val="28"/>
      <w:szCs w:val="28"/>
      <w:lang w:eastAsia="ar-SA"/>
    </w:rPr>
  </w:style>
  <w:style w:type="character" w:customStyle="1" w:styleId="WW8Num1z0">
    <w:name w:val="WW8Num1z0"/>
    <w:rsid w:val="005B7A57"/>
    <w:rPr>
      <w:rFonts w:ascii="Symbol" w:hAnsi="Symbol"/>
    </w:rPr>
  </w:style>
  <w:style w:type="character" w:customStyle="1" w:styleId="WW8Num3z0">
    <w:name w:val="WW8Num3z0"/>
    <w:rsid w:val="005B7A57"/>
    <w:rPr>
      <w:rFonts w:ascii="Times New Roman" w:hAnsi="Times New Roman"/>
    </w:rPr>
  </w:style>
  <w:style w:type="character" w:customStyle="1" w:styleId="WW8Num4z0">
    <w:name w:val="WW8Num4z0"/>
    <w:rsid w:val="005B7A57"/>
    <w:rPr>
      <w:rFonts w:ascii="Arial" w:hAnsi="Arial"/>
    </w:rPr>
  </w:style>
  <w:style w:type="character" w:customStyle="1" w:styleId="WW8Num9z0">
    <w:name w:val="WW8Num9z0"/>
    <w:rsid w:val="005B7A57"/>
    <w:rPr>
      <w:rFonts w:ascii="Arial" w:hAnsi="Arial"/>
    </w:rPr>
  </w:style>
  <w:style w:type="character" w:customStyle="1" w:styleId="WW8Num10z1">
    <w:name w:val="WW8Num10z1"/>
    <w:rsid w:val="005B7A57"/>
    <w:rPr>
      <w:rFonts w:ascii="Courier New" w:hAnsi="Courier New"/>
    </w:rPr>
  </w:style>
  <w:style w:type="character" w:customStyle="1" w:styleId="WW8Num10z2">
    <w:name w:val="WW8Num10z2"/>
    <w:rsid w:val="005B7A57"/>
    <w:rPr>
      <w:rFonts w:ascii="Wingdings" w:hAnsi="Wingdings"/>
    </w:rPr>
  </w:style>
  <w:style w:type="character" w:customStyle="1" w:styleId="WW8Num22z1">
    <w:name w:val="WW8Num22z1"/>
    <w:rsid w:val="005B7A57"/>
    <w:rPr>
      <w:rFonts w:ascii="Courier New" w:hAnsi="Courier New"/>
    </w:rPr>
  </w:style>
  <w:style w:type="character" w:customStyle="1" w:styleId="WW8Num22z2">
    <w:name w:val="WW8Num22z2"/>
    <w:rsid w:val="005B7A57"/>
    <w:rPr>
      <w:rFonts w:ascii="Wingdings" w:hAnsi="Wingdings"/>
    </w:rPr>
  </w:style>
  <w:style w:type="character" w:customStyle="1" w:styleId="WW8Num28z1">
    <w:name w:val="WW8Num28z1"/>
    <w:rsid w:val="005B7A57"/>
    <w:rPr>
      <w:rFonts w:ascii="Courier New" w:hAnsi="Courier New"/>
    </w:rPr>
  </w:style>
  <w:style w:type="character" w:customStyle="1" w:styleId="WW8Num28z2">
    <w:name w:val="WW8Num28z2"/>
    <w:rsid w:val="005B7A57"/>
    <w:rPr>
      <w:rFonts w:ascii="Wingdings" w:hAnsi="Wingdings"/>
    </w:rPr>
  </w:style>
  <w:style w:type="character" w:customStyle="1" w:styleId="WW8Num28z3">
    <w:name w:val="WW8Num28z3"/>
    <w:rsid w:val="005B7A57"/>
    <w:rPr>
      <w:rFonts w:ascii="Symbol" w:hAnsi="Symbol"/>
    </w:rPr>
  </w:style>
  <w:style w:type="character" w:customStyle="1" w:styleId="WW8Num32z0">
    <w:name w:val="WW8Num32z0"/>
    <w:rsid w:val="005B7A57"/>
    <w:rPr>
      <w:rFonts w:ascii="Times New Roman" w:hAnsi="Times New Roman"/>
    </w:rPr>
  </w:style>
  <w:style w:type="character" w:customStyle="1" w:styleId="WW8Num34z0">
    <w:name w:val="WW8Num34z0"/>
    <w:rsid w:val="005B7A57"/>
    <w:rPr>
      <w:rFonts w:ascii="Arial" w:hAnsi="Arial"/>
    </w:rPr>
  </w:style>
  <w:style w:type="character" w:customStyle="1" w:styleId="WW8Num35z1">
    <w:name w:val="WW8Num35z1"/>
    <w:rsid w:val="005B7A57"/>
    <w:rPr>
      <w:rFonts w:ascii="Courier New" w:hAnsi="Courier New"/>
      <w:sz w:val="20"/>
    </w:rPr>
  </w:style>
  <w:style w:type="character" w:customStyle="1" w:styleId="WW8Num35z2">
    <w:name w:val="WW8Num35z2"/>
    <w:rsid w:val="005B7A57"/>
    <w:rPr>
      <w:rFonts w:ascii="Wingdings" w:hAnsi="Wingdings"/>
      <w:sz w:val="20"/>
    </w:rPr>
  </w:style>
  <w:style w:type="character" w:customStyle="1" w:styleId="WW8Num37z1">
    <w:name w:val="WW8Num37z1"/>
    <w:rsid w:val="005B7A57"/>
    <w:rPr>
      <w:rFonts w:ascii="Symbol" w:hAnsi="Symbol"/>
    </w:rPr>
  </w:style>
  <w:style w:type="character" w:customStyle="1" w:styleId="WW8Num42z0">
    <w:name w:val="WW8Num42z0"/>
    <w:rsid w:val="005B7A57"/>
    <w:rPr>
      <w:rFonts w:ascii="Symbol" w:hAnsi="Symbol"/>
      <w:sz w:val="20"/>
    </w:rPr>
  </w:style>
  <w:style w:type="character" w:customStyle="1" w:styleId="WW8Num42z1">
    <w:name w:val="WW8Num42z1"/>
    <w:rsid w:val="005B7A57"/>
    <w:rPr>
      <w:rFonts w:ascii="Courier New" w:hAnsi="Courier New"/>
      <w:sz w:val="20"/>
    </w:rPr>
  </w:style>
  <w:style w:type="character" w:customStyle="1" w:styleId="WW8Num42z2">
    <w:name w:val="WW8Num42z2"/>
    <w:rsid w:val="005B7A57"/>
    <w:rPr>
      <w:rFonts w:ascii="Wingdings" w:hAnsi="Wingdings"/>
      <w:sz w:val="20"/>
    </w:rPr>
  </w:style>
  <w:style w:type="character" w:customStyle="1" w:styleId="WW8Num44z0">
    <w:name w:val="WW8Num44z0"/>
    <w:rsid w:val="005B7A57"/>
    <w:rPr>
      <w:rFonts w:ascii="Arial" w:hAnsi="Arial"/>
    </w:rPr>
  </w:style>
  <w:style w:type="character" w:customStyle="1" w:styleId="WW8Num47z0">
    <w:name w:val="WW8Num47z0"/>
    <w:rsid w:val="005B7A57"/>
    <w:rPr>
      <w:rFonts w:ascii="Arial" w:hAnsi="Arial"/>
    </w:rPr>
  </w:style>
  <w:style w:type="character" w:customStyle="1" w:styleId="WW8Num48z0">
    <w:name w:val="WW8Num48z0"/>
    <w:rsid w:val="005B7A57"/>
    <w:rPr>
      <w:rFonts w:ascii="Times New Roman" w:hAnsi="Times New Roman"/>
      <w:i/>
      <w:color w:val="000000"/>
      <w:spacing w:val="0"/>
      <w:w w:val="100"/>
      <w:position w:val="0"/>
      <w:sz w:val="21"/>
      <w:u w:val="none"/>
      <w:vertAlign w:val="baseline"/>
    </w:rPr>
  </w:style>
  <w:style w:type="character" w:customStyle="1" w:styleId="WW8Num50z1">
    <w:name w:val="WW8Num50z1"/>
    <w:rsid w:val="005B7A57"/>
    <w:rPr>
      <w:rFonts w:ascii="Courier New" w:hAnsi="Courier New"/>
      <w:sz w:val="20"/>
    </w:rPr>
  </w:style>
  <w:style w:type="character" w:customStyle="1" w:styleId="WW8Num50z2">
    <w:name w:val="WW8Num50z2"/>
    <w:rsid w:val="005B7A57"/>
    <w:rPr>
      <w:rFonts w:ascii="Wingdings" w:hAnsi="Wingdings"/>
      <w:sz w:val="20"/>
    </w:rPr>
  </w:style>
  <w:style w:type="character" w:customStyle="1" w:styleId="WW8Num51z0">
    <w:name w:val="WW8Num51z0"/>
    <w:rsid w:val="005B7A57"/>
    <w:rPr>
      <w:rFonts w:ascii="Times New Roman" w:hAnsi="Times New Roman"/>
      <w:i/>
      <w:color w:val="000000"/>
      <w:spacing w:val="0"/>
      <w:w w:val="100"/>
      <w:position w:val="0"/>
      <w:sz w:val="21"/>
      <w:u w:val="none"/>
      <w:vertAlign w:val="baseline"/>
    </w:rPr>
  </w:style>
  <w:style w:type="character" w:customStyle="1" w:styleId="WW8Num53z0">
    <w:name w:val="WW8Num53z0"/>
    <w:rsid w:val="005B7A57"/>
    <w:rPr>
      <w:rFonts w:ascii="Symbol" w:hAnsi="Symbol"/>
      <w:sz w:val="20"/>
    </w:rPr>
  </w:style>
  <w:style w:type="character" w:customStyle="1" w:styleId="WW8Num53z2">
    <w:name w:val="WW8Num53z2"/>
    <w:rsid w:val="005B7A57"/>
    <w:rPr>
      <w:rFonts w:ascii="Wingdings" w:hAnsi="Wingdings"/>
      <w:sz w:val="20"/>
    </w:rPr>
  </w:style>
  <w:style w:type="character" w:customStyle="1" w:styleId="WW8Num54z0">
    <w:name w:val="WW8Num54z0"/>
    <w:rsid w:val="005B7A57"/>
    <w:rPr>
      <w:rFonts w:ascii="Times New Roman" w:hAnsi="Times New Roman"/>
      <w:i/>
      <w:color w:val="000000"/>
      <w:spacing w:val="0"/>
      <w:w w:val="100"/>
      <w:position w:val="0"/>
      <w:sz w:val="21"/>
      <w:u w:val="none"/>
      <w:vertAlign w:val="baseline"/>
    </w:rPr>
  </w:style>
  <w:style w:type="character" w:customStyle="1" w:styleId="WW8Num55z0">
    <w:name w:val="WW8Num55z0"/>
    <w:rsid w:val="005B7A57"/>
    <w:rPr>
      <w:rFonts w:ascii="Times New Roman" w:hAnsi="Times New Roman"/>
      <w:i/>
      <w:color w:val="000000"/>
      <w:spacing w:val="0"/>
      <w:w w:val="100"/>
      <w:position w:val="0"/>
      <w:sz w:val="21"/>
      <w:u w:val="none"/>
      <w:vertAlign w:val="baseline"/>
    </w:rPr>
  </w:style>
  <w:style w:type="character" w:customStyle="1" w:styleId="WW8Num56z0">
    <w:name w:val="WW8Num56z0"/>
    <w:rsid w:val="005B7A57"/>
    <w:rPr>
      <w:rFonts w:ascii="Times New Roman" w:hAnsi="Times New Roman"/>
      <w:color w:val="000000"/>
      <w:spacing w:val="0"/>
      <w:w w:val="100"/>
      <w:position w:val="0"/>
      <w:sz w:val="22"/>
      <w:u w:val="none"/>
      <w:vertAlign w:val="baseline"/>
    </w:rPr>
  </w:style>
  <w:style w:type="character" w:customStyle="1" w:styleId="WW8Num57z0">
    <w:name w:val="WW8Num57z0"/>
    <w:rsid w:val="005B7A57"/>
    <w:rPr>
      <w:rFonts w:ascii="Symbol" w:hAnsi="Symbol"/>
      <w:sz w:val="20"/>
    </w:rPr>
  </w:style>
  <w:style w:type="character" w:customStyle="1" w:styleId="WW8Num57z1">
    <w:name w:val="WW8Num57z1"/>
    <w:rsid w:val="005B7A57"/>
    <w:rPr>
      <w:rFonts w:ascii="Courier New" w:hAnsi="Courier New"/>
      <w:sz w:val="20"/>
    </w:rPr>
  </w:style>
  <w:style w:type="character" w:customStyle="1" w:styleId="WW8Num57z2">
    <w:name w:val="WW8Num57z2"/>
    <w:rsid w:val="005B7A57"/>
    <w:rPr>
      <w:rFonts w:ascii="Wingdings" w:hAnsi="Wingdings"/>
      <w:sz w:val="20"/>
    </w:rPr>
  </w:style>
  <w:style w:type="character" w:customStyle="1" w:styleId="WW8Num58z0">
    <w:name w:val="WW8Num58z0"/>
    <w:rsid w:val="005B7A57"/>
    <w:rPr>
      <w:rFonts w:ascii="Times New Roman" w:hAnsi="Times New Roman"/>
      <w:i/>
      <w:color w:val="000000"/>
      <w:spacing w:val="0"/>
      <w:w w:val="100"/>
      <w:position w:val="0"/>
      <w:sz w:val="21"/>
      <w:u w:val="none"/>
      <w:vertAlign w:val="baseline"/>
    </w:rPr>
  </w:style>
  <w:style w:type="character" w:customStyle="1" w:styleId="WW8NumSt42z0">
    <w:name w:val="WW8NumSt42z0"/>
    <w:rsid w:val="005B7A57"/>
    <w:rPr>
      <w:rFonts w:ascii="Times New Roman" w:hAnsi="Times New Roman"/>
    </w:rPr>
  </w:style>
  <w:style w:type="character" w:customStyle="1" w:styleId="WW8NumSt47z0">
    <w:name w:val="WW8NumSt47z0"/>
    <w:rsid w:val="005B7A57"/>
    <w:rPr>
      <w:rFonts w:ascii="Times New Roman" w:hAnsi="Times New Roman"/>
    </w:rPr>
  </w:style>
  <w:style w:type="character" w:customStyle="1" w:styleId="WW8NumSt50z0">
    <w:name w:val="WW8NumSt50z0"/>
    <w:rsid w:val="005B7A57"/>
    <w:rPr>
      <w:rFonts w:ascii="Times New Roman" w:hAnsi="Times New Roman"/>
    </w:rPr>
  </w:style>
  <w:style w:type="character" w:customStyle="1" w:styleId="WW8NumSt52z0">
    <w:name w:val="WW8NumSt52z0"/>
    <w:rsid w:val="005B7A57"/>
    <w:rPr>
      <w:rFonts w:ascii="Arial" w:hAnsi="Arial"/>
    </w:rPr>
  </w:style>
  <w:style w:type="character" w:customStyle="1" w:styleId="WW8NumSt53z0">
    <w:name w:val="WW8NumSt53z0"/>
    <w:rsid w:val="005B7A57"/>
    <w:rPr>
      <w:rFonts w:ascii="Arial" w:hAnsi="Arial"/>
    </w:rPr>
  </w:style>
  <w:style w:type="character" w:customStyle="1" w:styleId="WW8NumSt54z0">
    <w:name w:val="WW8NumSt54z0"/>
    <w:rsid w:val="005B7A57"/>
    <w:rPr>
      <w:rFonts w:ascii="Arial" w:hAnsi="Arial"/>
    </w:rPr>
  </w:style>
  <w:style w:type="character" w:customStyle="1" w:styleId="WW8NumSt63z0">
    <w:name w:val="WW8NumSt63z0"/>
    <w:rsid w:val="005B7A57"/>
    <w:rPr>
      <w:rFonts w:ascii="Arial" w:hAnsi="Arial"/>
    </w:rPr>
  </w:style>
  <w:style w:type="character" w:customStyle="1" w:styleId="WW8NumSt65z0">
    <w:name w:val="WW8NumSt65z0"/>
    <w:rsid w:val="005B7A57"/>
    <w:rPr>
      <w:rFonts w:ascii="Times New Roman" w:hAnsi="Times New Roman"/>
    </w:rPr>
  </w:style>
  <w:style w:type="character" w:customStyle="1" w:styleId="WW8NumSt66z0">
    <w:name w:val="WW8NumSt66z0"/>
    <w:rsid w:val="005B7A57"/>
    <w:rPr>
      <w:rFonts w:ascii="Times New Roman" w:hAnsi="Times New Roman"/>
    </w:rPr>
  </w:style>
  <w:style w:type="character" w:customStyle="1" w:styleId="WW8NumSt67z0">
    <w:name w:val="WW8NumSt67z0"/>
    <w:rsid w:val="005B7A57"/>
    <w:rPr>
      <w:rFonts w:ascii="Times New Roman" w:hAnsi="Times New Roman"/>
    </w:rPr>
  </w:style>
  <w:style w:type="character" w:customStyle="1" w:styleId="31">
    <w:name w:val="Основной текст 3 Знак"/>
    <w:rsid w:val="005B7A57"/>
    <w:rPr>
      <w:rFonts w:ascii="Times New Roman" w:hAnsi="Times New Roman"/>
      <w:sz w:val="28"/>
    </w:rPr>
  </w:style>
  <w:style w:type="character" w:customStyle="1" w:styleId="32">
    <w:name w:val="Основной текст с отступом 3 Знак"/>
    <w:rsid w:val="005B7A57"/>
    <w:rPr>
      <w:rFonts w:ascii="Times New Roman" w:hAnsi="Times New Roman"/>
      <w:sz w:val="16"/>
    </w:rPr>
  </w:style>
  <w:style w:type="character" w:customStyle="1" w:styleId="afff">
    <w:name w:val="Символ сноски"/>
    <w:rsid w:val="005B7A57"/>
    <w:rPr>
      <w:vertAlign w:val="superscript"/>
    </w:rPr>
  </w:style>
  <w:style w:type="character" w:customStyle="1" w:styleId="2a">
    <w:name w:val="Основной текст 2 Знак"/>
    <w:rsid w:val="005B7A57"/>
    <w:rPr>
      <w:rFonts w:ascii="Times New Roman" w:hAnsi="Times New Roman"/>
      <w:sz w:val="24"/>
    </w:rPr>
  </w:style>
  <w:style w:type="character" w:customStyle="1" w:styleId="afff0">
    <w:name w:val="Схема документа Знак"/>
    <w:rsid w:val="005B7A57"/>
    <w:rPr>
      <w:rFonts w:ascii="Tahoma" w:hAnsi="Tahoma"/>
      <w:sz w:val="16"/>
    </w:rPr>
  </w:style>
  <w:style w:type="character" w:customStyle="1" w:styleId="afff1">
    <w:name w:val="Текст Знак"/>
    <w:rsid w:val="005B7A57"/>
    <w:rPr>
      <w:rFonts w:ascii="Courier New" w:hAnsi="Courier New"/>
    </w:rPr>
  </w:style>
  <w:style w:type="character" w:customStyle="1" w:styleId="afff2">
    <w:name w:val="Основной текст_"/>
    <w:rsid w:val="005B7A57"/>
    <w:rPr>
      <w:sz w:val="22"/>
      <w:shd w:val="clear" w:color="auto" w:fill="FFFFFF"/>
    </w:rPr>
  </w:style>
  <w:style w:type="character" w:customStyle="1" w:styleId="afff3">
    <w:name w:val="Основной текст + Курсив"/>
    <w:rsid w:val="005B7A57"/>
    <w:rPr>
      <w:i/>
      <w:sz w:val="22"/>
      <w:shd w:val="clear" w:color="auto" w:fill="FFFFFF"/>
    </w:rPr>
  </w:style>
  <w:style w:type="character" w:customStyle="1" w:styleId="33">
    <w:name w:val="Основной текст (3)_"/>
    <w:rsid w:val="005B7A57"/>
    <w:rPr>
      <w:rFonts w:ascii="Impact" w:hAnsi="Impact"/>
      <w:spacing w:val="20"/>
      <w:sz w:val="17"/>
      <w:shd w:val="clear" w:color="auto" w:fill="FFFFFF"/>
    </w:rPr>
  </w:style>
  <w:style w:type="character" w:customStyle="1" w:styleId="afff4">
    <w:name w:val="Основной текст + Полужирный"/>
    <w:rsid w:val="005B7A57"/>
    <w:rPr>
      <w:rFonts w:ascii="Times New Roman" w:hAnsi="Times New Roman"/>
      <w:b/>
      <w:spacing w:val="0"/>
      <w:sz w:val="17"/>
      <w:shd w:val="clear" w:color="auto" w:fill="FFFFFF"/>
    </w:rPr>
  </w:style>
  <w:style w:type="character" w:customStyle="1" w:styleId="34">
    <w:name w:val="Заголовок №3_"/>
    <w:rsid w:val="005B7A57"/>
    <w:rPr>
      <w:sz w:val="17"/>
      <w:shd w:val="clear" w:color="auto" w:fill="FFFFFF"/>
    </w:rPr>
  </w:style>
  <w:style w:type="character" w:customStyle="1" w:styleId="64">
    <w:name w:val="Основной текст (6)_"/>
    <w:rsid w:val="005B7A57"/>
    <w:rPr>
      <w:sz w:val="22"/>
      <w:shd w:val="clear" w:color="auto" w:fill="FFFFFF"/>
    </w:rPr>
  </w:style>
  <w:style w:type="character" w:customStyle="1" w:styleId="61pt">
    <w:name w:val="Основной текст (6) + Интервал 1 pt"/>
    <w:rsid w:val="005B7A57"/>
    <w:rPr>
      <w:spacing w:val="20"/>
      <w:sz w:val="22"/>
      <w:shd w:val="clear" w:color="auto" w:fill="FFFFFF"/>
    </w:rPr>
  </w:style>
  <w:style w:type="character" w:customStyle="1" w:styleId="51">
    <w:name w:val="Основной текст (5)_"/>
    <w:rsid w:val="005B7A57"/>
    <w:rPr>
      <w:rFonts w:ascii="Arial" w:hAnsi="Arial"/>
      <w:sz w:val="18"/>
      <w:shd w:val="clear" w:color="auto" w:fill="FFFFFF"/>
    </w:rPr>
  </w:style>
  <w:style w:type="character" w:customStyle="1" w:styleId="101">
    <w:name w:val="Основной текст + 10"/>
    <w:aliases w:val="5 pt7,Курсив"/>
    <w:rsid w:val="005B7A57"/>
    <w:rPr>
      <w:rFonts w:ascii="Times New Roman" w:hAnsi="Times New Roman"/>
      <w:i/>
      <w:sz w:val="21"/>
      <w:shd w:val="clear" w:color="auto" w:fill="FFFFFF"/>
    </w:rPr>
  </w:style>
  <w:style w:type="character" w:customStyle="1" w:styleId="1f">
    <w:name w:val="Заголовок №1_"/>
    <w:rsid w:val="005B7A57"/>
    <w:rPr>
      <w:sz w:val="22"/>
      <w:shd w:val="clear" w:color="auto" w:fill="FFFFFF"/>
    </w:rPr>
  </w:style>
  <w:style w:type="character" w:customStyle="1" w:styleId="afff5">
    <w:name w:val="Подпись к таблице_"/>
    <w:rsid w:val="005B7A57"/>
    <w:rPr>
      <w:sz w:val="22"/>
      <w:shd w:val="clear" w:color="auto" w:fill="FFFFFF"/>
    </w:rPr>
  </w:style>
  <w:style w:type="character" w:customStyle="1" w:styleId="42">
    <w:name w:val="Основной текст (4)_"/>
    <w:rsid w:val="005B7A57"/>
    <w:rPr>
      <w:sz w:val="17"/>
      <w:shd w:val="clear" w:color="auto" w:fill="FFFFFF"/>
    </w:rPr>
  </w:style>
  <w:style w:type="character" w:customStyle="1" w:styleId="31pt">
    <w:name w:val="Основной текст (3) + Интервал 1 pt"/>
    <w:rsid w:val="005B7A57"/>
    <w:rPr>
      <w:rFonts w:ascii="Times New Roman" w:hAnsi="Times New Roman"/>
      <w:spacing w:val="20"/>
      <w:sz w:val="22"/>
      <w:shd w:val="clear" w:color="auto" w:fill="FFFFFF"/>
    </w:rPr>
  </w:style>
  <w:style w:type="character" w:customStyle="1" w:styleId="afff6">
    <w:name w:val="Подпись к таблице + Не курсив"/>
    <w:rsid w:val="005B7A57"/>
    <w:rPr>
      <w:rFonts w:ascii="Times New Roman" w:hAnsi="Times New Roman"/>
      <w:i/>
      <w:spacing w:val="0"/>
      <w:sz w:val="22"/>
      <w:shd w:val="clear" w:color="auto" w:fill="FFFFFF"/>
    </w:rPr>
  </w:style>
  <w:style w:type="character" w:customStyle="1" w:styleId="2b">
    <w:name w:val="Заголовок №2_"/>
    <w:rsid w:val="005B7A57"/>
    <w:rPr>
      <w:sz w:val="22"/>
      <w:shd w:val="clear" w:color="auto" w:fill="FFFFFF"/>
    </w:rPr>
  </w:style>
  <w:style w:type="character" w:customStyle="1" w:styleId="95">
    <w:name w:val="Основной текст + 9"/>
    <w:aliases w:val="5 pt6,Курсив8,Малые прописные,Интервал 0 pt7"/>
    <w:rsid w:val="005B7A57"/>
    <w:rPr>
      <w:rFonts w:ascii="Times New Roman" w:hAnsi="Times New Roman"/>
      <w:i/>
      <w:smallCaps/>
      <w:spacing w:val="-10"/>
      <w:sz w:val="19"/>
      <w:shd w:val="clear" w:color="auto" w:fill="FFFFFF"/>
    </w:rPr>
  </w:style>
  <w:style w:type="paragraph" w:customStyle="1" w:styleId="310">
    <w:name w:val="Основной текст 31"/>
    <w:basedOn w:val="a"/>
    <w:rsid w:val="005B7A57"/>
    <w:pPr>
      <w:jc w:val="center"/>
    </w:pPr>
    <w:rPr>
      <w:rFonts w:ascii="Times New Roman" w:hAnsi="Times New Roman"/>
      <w:sz w:val="28"/>
      <w:szCs w:val="20"/>
    </w:rPr>
  </w:style>
  <w:style w:type="paragraph" w:customStyle="1" w:styleId="213">
    <w:name w:val="Основной текст с отступом 21"/>
    <w:basedOn w:val="a"/>
    <w:rsid w:val="005B7A57"/>
    <w:pPr>
      <w:ind w:left="567" w:hanging="283"/>
      <w:jc w:val="both"/>
    </w:pPr>
    <w:rPr>
      <w:rFonts w:ascii="Times New Roman" w:hAnsi="Times New Roman"/>
      <w:sz w:val="28"/>
      <w:szCs w:val="20"/>
    </w:rPr>
  </w:style>
  <w:style w:type="paragraph" w:customStyle="1" w:styleId="ConsPlusNormal">
    <w:name w:val="ConsPlusNormal"/>
    <w:rsid w:val="005B7A57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msonormalbullet2gif">
    <w:name w:val="msonormalbullet2.gif"/>
    <w:basedOn w:val="a"/>
    <w:rsid w:val="005B7A57"/>
    <w:pPr>
      <w:spacing w:before="280" w:after="280"/>
    </w:pPr>
    <w:rPr>
      <w:rFonts w:ascii="Times New Roman" w:hAnsi="Times New Roman"/>
    </w:rPr>
  </w:style>
  <w:style w:type="paragraph" w:customStyle="1" w:styleId="311">
    <w:name w:val="Основной текст с отступом 31"/>
    <w:basedOn w:val="a"/>
    <w:rsid w:val="005B7A57"/>
    <w:pPr>
      <w:spacing w:after="120"/>
      <w:ind w:left="283"/>
    </w:pPr>
    <w:rPr>
      <w:rFonts w:ascii="Times New Roman" w:hAnsi="Times New Roman"/>
      <w:sz w:val="16"/>
      <w:szCs w:val="16"/>
    </w:rPr>
  </w:style>
  <w:style w:type="paragraph" w:customStyle="1" w:styleId="214">
    <w:name w:val="Основной текст 21"/>
    <w:basedOn w:val="a"/>
    <w:rsid w:val="005B7A57"/>
    <w:pPr>
      <w:overflowPunct w:val="0"/>
      <w:autoSpaceDE w:val="0"/>
      <w:spacing w:line="360" w:lineRule="auto"/>
      <w:ind w:firstLine="284"/>
      <w:jc w:val="both"/>
    </w:pPr>
    <w:rPr>
      <w:rFonts w:ascii="Times New Roman" w:hAnsi="Times New Roman"/>
      <w:szCs w:val="20"/>
    </w:rPr>
  </w:style>
  <w:style w:type="paragraph" w:customStyle="1" w:styleId="FR1">
    <w:name w:val="FR1"/>
    <w:rsid w:val="005B7A57"/>
    <w:pPr>
      <w:widowControl w:val="0"/>
      <w:suppressAutoHyphens/>
      <w:autoSpaceDE w:val="0"/>
      <w:spacing w:before="440"/>
      <w:ind w:left="720" w:right="800"/>
      <w:jc w:val="center"/>
    </w:pPr>
    <w:rPr>
      <w:b/>
      <w:bCs/>
      <w:sz w:val="28"/>
      <w:szCs w:val="28"/>
      <w:lang w:eastAsia="ar-SA"/>
    </w:rPr>
  </w:style>
  <w:style w:type="paragraph" w:customStyle="1" w:styleId="220">
    <w:name w:val="Основной текст 22"/>
    <w:basedOn w:val="a"/>
    <w:rsid w:val="005B7A57"/>
    <w:pPr>
      <w:spacing w:after="120" w:line="480" w:lineRule="auto"/>
    </w:pPr>
    <w:rPr>
      <w:rFonts w:ascii="Times New Roman" w:hAnsi="Times New Roman"/>
    </w:rPr>
  </w:style>
  <w:style w:type="paragraph" w:customStyle="1" w:styleId="afff7">
    <w:name w:val="Знак Знак Знак Знак"/>
    <w:basedOn w:val="a"/>
    <w:rsid w:val="005B7A57"/>
    <w:rPr>
      <w:rFonts w:ascii="Verdana" w:hAnsi="Verdana" w:cs="Verdana"/>
      <w:sz w:val="20"/>
      <w:szCs w:val="20"/>
      <w:lang w:val="en-US"/>
    </w:rPr>
  </w:style>
  <w:style w:type="paragraph" w:customStyle="1" w:styleId="1f0">
    <w:name w:val="Схема документа1"/>
    <w:basedOn w:val="a"/>
    <w:rsid w:val="005B7A57"/>
    <w:rPr>
      <w:rFonts w:ascii="Tahoma" w:hAnsi="Tahoma" w:cs="Tahoma"/>
      <w:sz w:val="16"/>
      <w:szCs w:val="16"/>
    </w:rPr>
  </w:style>
  <w:style w:type="paragraph" w:customStyle="1" w:styleId="msonormalbullet3gif">
    <w:name w:val="msonormalbullet3.gif"/>
    <w:basedOn w:val="a"/>
    <w:rsid w:val="005B7A57"/>
    <w:pPr>
      <w:spacing w:before="280" w:after="280"/>
    </w:pPr>
    <w:rPr>
      <w:rFonts w:ascii="Times New Roman" w:hAnsi="Times New Roman"/>
    </w:rPr>
  </w:style>
  <w:style w:type="paragraph" w:customStyle="1" w:styleId="1f1">
    <w:name w:val="Цитата1"/>
    <w:basedOn w:val="a"/>
    <w:rsid w:val="005B7A57"/>
    <w:pPr>
      <w:shd w:val="clear" w:color="auto" w:fill="FFFFFF"/>
      <w:spacing w:before="5" w:line="360" w:lineRule="auto"/>
      <w:ind w:left="6" w:right="28" w:firstLine="709"/>
      <w:jc w:val="both"/>
    </w:pPr>
    <w:rPr>
      <w:rFonts w:ascii="Times New Roman" w:hAnsi="Times New Roman"/>
      <w:sz w:val="28"/>
    </w:rPr>
  </w:style>
  <w:style w:type="paragraph" w:customStyle="1" w:styleId="1f2">
    <w:name w:val="Текст1"/>
    <w:basedOn w:val="a"/>
    <w:rsid w:val="005B7A57"/>
    <w:rPr>
      <w:rFonts w:ascii="Courier New" w:hAnsi="Courier New" w:cs="Courier New"/>
      <w:sz w:val="20"/>
      <w:szCs w:val="20"/>
    </w:rPr>
  </w:style>
  <w:style w:type="paragraph" w:customStyle="1" w:styleId="1f3">
    <w:name w:val="Название объекта1"/>
    <w:basedOn w:val="a"/>
    <w:next w:val="a"/>
    <w:rsid w:val="005B7A57"/>
    <w:pPr>
      <w:widowControl w:val="0"/>
      <w:autoSpaceDE w:val="0"/>
      <w:jc w:val="center"/>
    </w:pPr>
    <w:rPr>
      <w:rFonts w:ascii="Times New Roman" w:hAnsi="Times New Roman"/>
      <w:b/>
      <w:bCs/>
      <w:sz w:val="32"/>
      <w:szCs w:val="32"/>
    </w:rPr>
  </w:style>
  <w:style w:type="paragraph" w:customStyle="1" w:styleId="1f4">
    <w:name w:val="Основной текст1"/>
    <w:basedOn w:val="a"/>
    <w:rsid w:val="005B7A57"/>
    <w:pPr>
      <w:shd w:val="clear" w:color="auto" w:fill="FFFFFF"/>
      <w:spacing w:line="235" w:lineRule="exact"/>
      <w:ind w:hanging="180"/>
      <w:jc w:val="both"/>
    </w:pPr>
    <w:rPr>
      <w:sz w:val="22"/>
      <w:szCs w:val="22"/>
    </w:rPr>
  </w:style>
  <w:style w:type="paragraph" w:customStyle="1" w:styleId="35">
    <w:name w:val="Основной текст (3)"/>
    <w:basedOn w:val="a"/>
    <w:rsid w:val="005B7A57"/>
    <w:pPr>
      <w:shd w:val="clear" w:color="auto" w:fill="FFFFFF"/>
      <w:spacing w:line="240" w:lineRule="atLeast"/>
    </w:pPr>
    <w:rPr>
      <w:rFonts w:ascii="Impact" w:hAnsi="Impact" w:cs="Impact"/>
      <w:spacing w:val="20"/>
      <w:sz w:val="17"/>
      <w:szCs w:val="17"/>
    </w:rPr>
  </w:style>
  <w:style w:type="paragraph" w:customStyle="1" w:styleId="36">
    <w:name w:val="Заголовок №3"/>
    <w:basedOn w:val="a"/>
    <w:rsid w:val="005B7A57"/>
    <w:pPr>
      <w:shd w:val="clear" w:color="auto" w:fill="FFFFFF"/>
      <w:spacing w:before="120" w:line="240" w:lineRule="atLeast"/>
      <w:ind w:hanging="680"/>
    </w:pPr>
    <w:rPr>
      <w:sz w:val="17"/>
      <w:szCs w:val="17"/>
    </w:rPr>
  </w:style>
  <w:style w:type="paragraph" w:customStyle="1" w:styleId="66">
    <w:name w:val="Основной текст (6)"/>
    <w:basedOn w:val="a"/>
    <w:rsid w:val="005B7A57"/>
    <w:pPr>
      <w:shd w:val="clear" w:color="auto" w:fill="FFFFFF"/>
      <w:spacing w:line="240" w:lineRule="atLeast"/>
    </w:pPr>
    <w:rPr>
      <w:sz w:val="22"/>
      <w:szCs w:val="22"/>
    </w:rPr>
  </w:style>
  <w:style w:type="paragraph" w:customStyle="1" w:styleId="53">
    <w:name w:val="Основной текст (5)"/>
    <w:basedOn w:val="a"/>
    <w:rsid w:val="005B7A57"/>
    <w:pPr>
      <w:shd w:val="clear" w:color="auto" w:fill="FFFFFF"/>
      <w:spacing w:after="300" w:line="240" w:lineRule="atLeast"/>
    </w:pPr>
    <w:rPr>
      <w:rFonts w:ascii="Arial" w:hAnsi="Arial" w:cs="Arial"/>
      <w:sz w:val="18"/>
      <w:szCs w:val="18"/>
    </w:rPr>
  </w:style>
  <w:style w:type="paragraph" w:customStyle="1" w:styleId="1f5">
    <w:name w:val="Заголовок №1"/>
    <w:basedOn w:val="a"/>
    <w:rsid w:val="005B7A57"/>
    <w:pPr>
      <w:shd w:val="clear" w:color="auto" w:fill="FFFFFF"/>
      <w:spacing w:before="120" w:after="120" w:line="240" w:lineRule="atLeast"/>
    </w:pPr>
    <w:rPr>
      <w:sz w:val="22"/>
      <w:szCs w:val="22"/>
    </w:rPr>
  </w:style>
  <w:style w:type="paragraph" w:customStyle="1" w:styleId="afff8">
    <w:name w:val="Подпись к таблице"/>
    <w:basedOn w:val="a"/>
    <w:rsid w:val="005B7A57"/>
    <w:pPr>
      <w:shd w:val="clear" w:color="auto" w:fill="FFFFFF"/>
      <w:spacing w:after="60" w:line="240" w:lineRule="atLeast"/>
    </w:pPr>
    <w:rPr>
      <w:sz w:val="22"/>
      <w:szCs w:val="22"/>
    </w:rPr>
  </w:style>
  <w:style w:type="paragraph" w:customStyle="1" w:styleId="43">
    <w:name w:val="Основной текст (4)"/>
    <w:basedOn w:val="a"/>
    <w:rsid w:val="005B7A57"/>
    <w:pPr>
      <w:shd w:val="clear" w:color="auto" w:fill="FFFFFF"/>
      <w:spacing w:line="240" w:lineRule="atLeast"/>
    </w:pPr>
    <w:rPr>
      <w:sz w:val="17"/>
      <w:szCs w:val="17"/>
    </w:rPr>
  </w:style>
  <w:style w:type="paragraph" w:customStyle="1" w:styleId="WW-0">
    <w:name w:val="WW-Сноска"/>
    <w:basedOn w:val="a"/>
    <w:rsid w:val="005B7A57"/>
    <w:pPr>
      <w:shd w:val="clear" w:color="auto" w:fill="FFFFFF"/>
      <w:spacing w:line="173" w:lineRule="exact"/>
      <w:ind w:firstLine="280"/>
    </w:pPr>
    <w:rPr>
      <w:sz w:val="22"/>
      <w:szCs w:val="22"/>
    </w:rPr>
  </w:style>
  <w:style w:type="paragraph" w:customStyle="1" w:styleId="2c">
    <w:name w:val="Заголовок №2"/>
    <w:basedOn w:val="a"/>
    <w:rsid w:val="005B7A57"/>
    <w:pPr>
      <w:shd w:val="clear" w:color="auto" w:fill="FFFFFF"/>
      <w:spacing w:before="300" w:after="120" w:line="240" w:lineRule="atLeast"/>
      <w:ind w:firstLine="860"/>
      <w:jc w:val="both"/>
    </w:pPr>
    <w:rPr>
      <w:sz w:val="22"/>
      <w:szCs w:val="22"/>
    </w:rPr>
  </w:style>
  <w:style w:type="paragraph" w:customStyle="1" w:styleId="1f6">
    <w:name w:val="Обычный1"/>
    <w:rsid w:val="005B7A57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customStyle="1" w:styleId="1f7">
    <w:name w:val="Маркированный список1"/>
    <w:basedOn w:val="a"/>
    <w:rsid w:val="005B7A57"/>
    <w:pPr>
      <w:ind w:left="720" w:hanging="360"/>
    </w:pPr>
    <w:rPr>
      <w:rFonts w:ascii="Times New Roman" w:hAnsi="Times New Roman"/>
    </w:rPr>
  </w:style>
  <w:style w:type="paragraph" w:customStyle="1" w:styleId="p3">
    <w:name w:val="p3"/>
    <w:basedOn w:val="a"/>
    <w:rsid w:val="005B7A57"/>
    <w:pPr>
      <w:suppressAutoHyphens w:val="0"/>
      <w:spacing w:before="100" w:beforeAutospacing="1" w:after="100" w:afterAutospacing="1"/>
    </w:pPr>
    <w:rPr>
      <w:rFonts w:ascii="Times New Roman" w:eastAsia="Batang" w:hAnsi="Times New Roman"/>
      <w:lang w:eastAsia="ko-KR"/>
    </w:rPr>
  </w:style>
  <w:style w:type="character" w:customStyle="1" w:styleId="s4">
    <w:name w:val="s4"/>
    <w:rsid w:val="005B7A57"/>
  </w:style>
  <w:style w:type="paragraph" w:customStyle="1" w:styleId="afff9">
    <w:name w:val="Новый"/>
    <w:basedOn w:val="a"/>
    <w:rsid w:val="005B7A57"/>
    <w:pPr>
      <w:suppressAutoHyphens w:val="0"/>
      <w:spacing w:line="360" w:lineRule="auto"/>
      <w:ind w:firstLine="454"/>
      <w:jc w:val="both"/>
    </w:pPr>
    <w:rPr>
      <w:rFonts w:ascii="Times New Roman" w:hAnsi="Times New Roman"/>
      <w:sz w:val="28"/>
      <w:lang w:eastAsia="ru-RU"/>
    </w:rPr>
  </w:style>
  <w:style w:type="character" w:customStyle="1" w:styleId="147-1pt">
    <w:name w:val="Заголовок №1 (47) + Интервал -1 pt"/>
    <w:rsid w:val="005B7A57"/>
    <w:rPr>
      <w:spacing w:val="-20"/>
      <w:sz w:val="55"/>
      <w:shd w:val="clear" w:color="auto" w:fill="FFFFFF"/>
    </w:rPr>
  </w:style>
  <w:style w:type="character" w:customStyle="1" w:styleId="2070pt">
    <w:name w:val="Основной текст (207) + Интервал 0 pt"/>
    <w:rsid w:val="005B7A57"/>
    <w:rPr>
      <w:spacing w:val="-10"/>
      <w:sz w:val="28"/>
      <w:shd w:val="clear" w:color="auto" w:fill="FFFFFF"/>
    </w:rPr>
  </w:style>
  <w:style w:type="character" w:customStyle="1" w:styleId="6111pt">
    <w:name w:val="Основной текст (61) + 11 pt"/>
    <w:rsid w:val="005B7A57"/>
    <w:rPr>
      <w:spacing w:val="0"/>
      <w:sz w:val="22"/>
      <w:shd w:val="clear" w:color="auto" w:fill="FFFFFF"/>
    </w:rPr>
  </w:style>
  <w:style w:type="character" w:customStyle="1" w:styleId="613">
    <w:name w:val="Основной текст (61) + Полужирный"/>
    <w:aliases w:val="Курсив7"/>
    <w:rsid w:val="005B7A57"/>
    <w:rPr>
      <w:rFonts w:ascii="Times New Roman" w:hAnsi="Times New Roman"/>
      <w:b/>
      <w:i/>
      <w:spacing w:val="0"/>
      <w:sz w:val="23"/>
      <w:shd w:val="clear" w:color="auto" w:fill="FFFFFF"/>
    </w:rPr>
  </w:style>
  <w:style w:type="character" w:customStyle="1" w:styleId="61MicrosoftSansSerif">
    <w:name w:val="Основной текст (61) + Microsoft Sans Serif"/>
    <w:aliases w:val="8,5 pt5,Полужирный2,Интервал 0 pt6"/>
    <w:rsid w:val="005B7A57"/>
    <w:rPr>
      <w:rFonts w:ascii="Microsoft Sans Serif" w:hAnsi="Microsoft Sans Serif"/>
      <w:b/>
      <w:spacing w:val="-10"/>
      <w:sz w:val="17"/>
      <w:shd w:val="clear" w:color="auto" w:fill="FFFFFF"/>
    </w:rPr>
  </w:style>
  <w:style w:type="character" w:customStyle="1" w:styleId="322">
    <w:name w:val="Заголовок №3 (22)"/>
    <w:rsid w:val="005B7A57"/>
    <w:rPr>
      <w:rFonts w:ascii="Times New Roman" w:hAnsi="Times New Roman"/>
      <w:spacing w:val="0"/>
      <w:sz w:val="23"/>
    </w:rPr>
  </w:style>
  <w:style w:type="character" w:customStyle="1" w:styleId="4220pt">
    <w:name w:val="Заголовок №4 (22) + Интервал 0 pt"/>
    <w:rsid w:val="005B7A57"/>
    <w:rPr>
      <w:spacing w:val="0"/>
      <w:sz w:val="23"/>
      <w:shd w:val="clear" w:color="auto" w:fill="FFFFFF"/>
    </w:rPr>
  </w:style>
  <w:style w:type="character" w:customStyle="1" w:styleId="96">
    <w:name w:val="Основной текст (96)"/>
    <w:rsid w:val="005B7A57"/>
    <w:rPr>
      <w:rFonts w:ascii="Times New Roman" w:hAnsi="Times New Roman"/>
      <w:spacing w:val="0"/>
      <w:sz w:val="23"/>
    </w:rPr>
  </w:style>
  <w:style w:type="character" w:customStyle="1" w:styleId="6110">
    <w:name w:val="Основной текст (61) + Полужирный1"/>
    <w:rsid w:val="005B7A57"/>
    <w:rPr>
      <w:rFonts w:ascii="Times New Roman" w:hAnsi="Times New Roman"/>
      <w:b/>
      <w:sz w:val="23"/>
      <w:shd w:val="clear" w:color="auto" w:fill="FFFFFF"/>
    </w:rPr>
  </w:style>
  <w:style w:type="character" w:customStyle="1" w:styleId="6112pt">
    <w:name w:val="Основной текст (61) + 12 pt"/>
    <w:aliases w:val="Полужирный1,Интервал -1 pt"/>
    <w:rsid w:val="005B7A57"/>
    <w:rPr>
      <w:rFonts w:ascii="Times New Roman" w:hAnsi="Times New Roman"/>
      <w:b/>
      <w:spacing w:val="-20"/>
      <w:sz w:val="24"/>
      <w:shd w:val="clear" w:color="auto" w:fill="FFFFFF"/>
    </w:rPr>
  </w:style>
  <w:style w:type="paragraph" w:customStyle="1" w:styleId="Style8">
    <w:name w:val="Style8"/>
    <w:basedOn w:val="a"/>
    <w:rsid w:val="005B7A57"/>
    <w:pPr>
      <w:widowControl w:val="0"/>
      <w:suppressAutoHyphens w:val="0"/>
      <w:autoSpaceDE w:val="0"/>
      <w:autoSpaceDN w:val="0"/>
      <w:adjustRightInd w:val="0"/>
      <w:spacing w:line="221" w:lineRule="exact"/>
      <w:ind w:firstLine="298"/>
      <w:jc w:val="both"/>
    </w:pPr>
    <w:rPr>
      <w:rFonts w:ascii="Tahoma" w:hAnsi="Tahoma" w:cs="Tahoma"/>
      <w:lang w:eastAsia="ru-RU"/>
    </w:rPr>
  </w:style>
  <w:style w:type="character" w:customStyle="1" w:styleId="FontStyle202">
    <w:name w:val="Font Style202"/>
    <w:rsid w:val="005B7A57"/>
    <w:rPr>
      <w:rFonts w:ascii="Century Schoolbook" w:hAnsi="Century Schoolbook"/>
      <w:b/>
      <w:sz w:val="20"/>
    </w:rPr>
  </w:style>
  <w:style w:type="character" w:customStyle="1" w:styleId="FontStyle207">
    <w:name w:val="Font Style207"/>
    <w:rsid w:val="005B7A57"/>
    <w:rPr>
      <w:rFonts w:ascii="Century Schoolbook" w:hAnsi="Century Schoolbook"/>
      <w:sz w:val="18"/>
    </w:rPr>
  </w:style>
  <w:style w:type="character" w:customStyle="1" w:styleId="FontStyle227">
    <w:name w:val="Font Style227"/>
    <w:rsid w:val="005B7A57"/>
    <w:rPr>
      <w:rFonts w:ascii="Microsoft Sans Serif" w:hAnsi="Microsoft Sans Serif"/>
      <w:b/>
      <w:sz w:val="20"/>
    </w:rPr>
  </w:style>
  <w:style w:type="paragraph" w:customStyle="1" w:styleId="Style5">
    <w:name w:val="Style5"/>
    <w:basedOn w:val="a"/>
    <w:rsid w:val="005B7A57"/>
    <w:pPr>
      <w:widowControl w:val="0"/>
      <w:suppressAutoHyphens w:val="0"/>
      <w:autoSpaceDE w:val="0"/>
      <w:autoSpaceDN w:val="0"/>
      <w:adjustRightInd w:val="0"/>
      <w:spacing w:line="223" w:lineRule="exact"/>
      <w:ind w:firstLine="288"/>
      <w:jc w:val="both"/>
    </w:pPr>
    <w:rPr>
      <w:rFonts w:ascii="Tahoma" w:hAnsi="Tahoma" w:cs="Tahoma"/>
      <w:lang w:eastAsia="ru-RU"/>
    </w:rPr>
  </w:style>
  <w:style w:type="character" w:customStyle="1" w:styleId="FontStyle292">
    <w:name w:val="Font Style292"/>
    <w:rsid w:val="005B7A57"/>
    <w:rPr>
      <w:rFonts w:ascii="Century Schoolbook" w:hAnsi="Century Schoolbook"/>
      <w:b/>
      <w:sz w:val="18"/>
    </w:rPr>
  </w:style>
  <w:style w:type="paragraph" w:customStyle="1" w:styleId="Style128">
    <w:name w:val="Style128"/>
    <w:basedOn w:val="a"/>
    <w:rsid w:val="005B7A57"/>
    <w:pPr>
      <w:widowControl w:val="0"/>
      <w:suppressAutoHyphens w:val="0"/>
      <w:autoSpaceDE w:val="0"/>
      <w:autoSpaceDN w:val="0"/>
      <w:adjustRightInd w:val="0"/>
      <w:spacing w:line="264" w:lineRule="exact"/>
    </w:pPr>
    <w:rPr>
      <w:rFonts w:ascii="Tahoma" w:hAnsi="Tahoma" w:cs="Tahoma"/>
      <w:lang w:eastAsia="ru-RU"/>
    </w:rPr>
  </w:style>
  <w:style w:type="paragraph" w:customStyle="1" w:styleId="Style184">
    <w:name w:val="Style184"/>
    <w:basedOn w:val="a"/>
    <w:rsid w:val="005B7A57"/>
    <w:pPr>
      <w:widowControl w:val="0"/>
      <w:suppressAutoHyphens w:val="0"/>
      <w:autoSpaceDE w:val="0"/>
      <w:autoSpaceDN w:val="0"/>
      <w:adjustRightInd w:val="0"/>
    </w:pPr>
    <w:rPr>
      <w:rFonts w:ascii="Tahoma" w:hAnsi="Tahoma" w:cs="Tahoma"/>
      <w:lang w:eastAsia="ru-RU"/>
    </w:rPr>
  </w:style>
  <w:style w:type="character" w:customStyle="1" w:styleId="FontStyle217">
    <w:name w:val="Font Style217"/>
    <w:rsid w:val="005B7A57"/>
    <w:rPr>
      <w:rFonts w:ascii="Microsoft Sans Serif" w:hAnsi="Microsoft Sans Serif"/>
      <w:sz w:val="14"/>
    </w:rPr>
  </w:style>
  <w:style w:type="character" w:customStyle="1" w:styleId="FontStyle267">
    <w:name w:val="Font Style267"/>
    <w:rsid w:val="005B7A57"/>
    <w:rPr>
      <w:rFonts w:ascii="Franklin Gothic Medium" w:hAnsi="Franklin Gothic Medium"/>
      <w:sz w:val="20"/>
    </w:rPr>
  </w:style>
  <w:style w:type="paragraph" w:customStyle="1" w:styleId="Style99">
    <w:name w:val="Style99"/>
    <w:basedOn w:val="a"/>
    <w:rsid w:val="005B7A57"/>
    <w:pPr>
      <w:widowControl w:val="0"/>
      <w:suppressAutoHyphens w:val="0"/>
      <w:autoSpaceDE w:val="0"/>
      <w:autoSpaceDN w:val="0"/>
      <w:adjustRightInd w:val="0"/>
    </w:pPr>
    <w:rPr>
      <w:rFonts w:ascii="Tahoma" w:hAnsi="Tahoma" w:cs="Tahoma"/>
      <w:lang w:eastAsia="ru-RU"/>
    </w:rPr>
  </w:style>
  <w:style w:type="paragraph" w:customStyle="1" w:styleId="Style164">
    <w:name w:val="Style164"/>
    <w:basedOn w:val="a"/>
    <w:rsid w:val="005B7A57"/>
    <w:pPr>
      <w:widowControl w:val="0"/>
      <w:suppressAutoHyphens w:val="0"/>
      <w:autoSpaceDE w:val="0"/>
      <w:autoSpaceDN w:val="0"/>
      <w:adjustRightInd w:val="0"/>
      <w:spacing w:line="269" w:lineRule="exact"/>
      <w:jc w:val="both"/>
    </w:pPr>
    <w:rPr>
      <w:rFonts w:ascii="Tahoma" w:hAnsi="Tahoma" w:cs="Tahoma"/>
      <w:lang w:eastAsia="ru-RU"/>
    </w:rPr>
  </w:style>
  <w:style w:type="character" w:styleId="afffa">
    <w:name w:val="footnote reference"/>
    <w:rsid w:val="005B7A57"/>
    <w:rPr>
      <w:rFonts w:cs="Times New Roman"/>
      <w:vertAlign w:val="superscript"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5B7A57"/>
    <w:pPr>
      <w:suppressAutoHyphens w:val="0"/>
    </w:pPr>
    <w:rPr>
      <w:rFonts w:ascii="Times New Roman" w:hAnsi="Times New Roman"/>
      <w:lang w:eastAsia="ru-RU"/>
    </w:rPr>
  </w:style>
  <w:style w:type="paragraph" w:customStyle="1" w:styleId="WW-1">
    <w:name w:val="WW-Базовый1"/>
    <w:rsid w:val="005B7A57"/>
    <w:pPr>
      <w:tabs>
        <w:tab w:val="left" w:pos="709"/>
      </w:tabs>
      <w:suppressAutoHyphens/>
      <w:spacing w:after="200" w:line="276" w:lineRule="atLeast"/>
    </w:pPr>
    <w:rPr>
      <w:rFonts w:ascii="Calibri" w:eastAsia="Arial Unicode MS" w:hAnsi="Calibri"/>
      <w:sz w:val="22"/>
      <w:szCs w:val="22"/>
      <w:lang w:eastAsia="ar-SA"/>
    </w:rPr>
  </w:style>
  <w:style w:type="paragraph" w:customStyle="1" w:styleId="Style24">
    <w:name w:val="Style24"/>
    <w:basedOn w:val="a"/>
    <w:rsid w:val="005B7A57"/>
    <w:pPr>
      <w:widowControl w:val="0"/>
      <w:suppressAutoHyphens w:val="0"/>
      <w:autoSpaceDE w:val="0"/>
      <w:autoSpaceDN w:val="0"/>
      <w:adjustRightInd w:val="0"/>
      <w:spacing w:line="262" w:lineRule="exact"/>
      <w:ind w:firstLine="355"/>
    </w:pPr>
    <w:rPr>
      <w:rFonts w:ascii="Tahoma" w:hAnsi="Tahoma" w:cs="Tahoma"/>
      <w:lang w:eastAsia="ru-RU"/>
    </w:rPr>
  </w:style>
  <w:style w:type="paragraph" w:customStyle="1" w:styleId="Style21">
    <w:name w:val="Style21"/>
    <w:basedOn w:val="a"/>
    <w:rsid w:val="005B7A57"/>
    <w:pPr>
      <w:widowControl w:val="0"/>
      <w:suppressAutoHyphens w:val="0"/>
      <w:autoSpaceDE w:val="0"/>
      <w:autoSpaceDN w:val="0"/>
      <w:adjustRightInd w:val="0"/>
      <w:spacing w:line="202" w:lineRule="exact"/>
      <w:jc w:val="both"/>
    </w:pPr>
    <w:rPr>
      <w:rFonts w:ascii="Tahoma" w:hAnsi="Tahoma" w:cs="Tahoma"/>
      <w:lang w:eastAsia="ru-RU"/>
    </w:rPr>
  </w:style>
  <w:style w:type="paragraph" w:customStyle="1" w:styleId="Style25">
    <w:name w:val="Style25"/>
    <w:basedOn w:val="a"/>
    <w:rsid w:val="005B7A57"/>
    <w:pPr>
      <w:widowControl w:val="0"/>
      <w:suppressAutoHyphens w:val="0"/>
      <w:autoSpaceDE w:val="0"/>
      <w:autoSpaceDN w:val="0"/>
      <w:adjustRightInd w:val="0"/>
      <w:spacing w:line="202" w:lineRule="exact"/>
      <w:jc w:val="center"/>
    </w:pPr>
    <w:rPr>
      <w:rFonts w:ascii="Tahoma" w:hAnsi="Tahoma" w:cs="Tahoma"/>
      <w:lang w:eastAsia="ru-RU"/>
    </w:rPr>
  </w:style>
  <w:style w:type="paragraph" w:customStyle="1" w:styleId="Style28">
    <w:name w:val="Style28"/>
    <w:basedOn w:val="a"/>
    <w:rsid w:val="005B7A57"/>
    <w:pPr>
      <w:widowControl w:val="0"/>
      <w:suppressAutoHyphens w:val="0"/>
      <w:autoSpaceDE w:val="0"/>
      <w:autoSpaceDN w:val="0"/>
      <w:adjustRightInd w:val="0"/>
    </w:pPr>
    <w:rPr>
      <w:rFonts w:ascii="Tahoma" w:hAnsi="Tahoma" w:cs="Tahoma"/>
      <w:lang w:eastAsia="ru-RU"/>
    </w:rPr>
  </w:style>
  <w:style w:type="paragraph" w:customStyle="1" w:styleId="Style39">
    <w:name w:val="Style39"/>
    <w:basedOn w:val="a"/>
    <w:rsid w:val="005B7A57"/>
    <w:pPr>
      <w:widowControl w:val="0"/>
      <w:suppressAutoHyphens w:val="0"/>
      <w:autoSpaceDE w:val="0"/>
      <w:autoSpaceDN w:val="0"/>
      <w:adjustRightInd w:val="0"/>
      <w:spacing w:line="202" w:lineRule="exact"/>
      <w:jc w:val="both"/>
    </w:pPr>
    <w:rPr>
      <w:rFonts w:ascii="Tahoma" w:hAnsi="Tahoma" w:cs="Tahoma"/>
      <w:lang w:eastAsia="ru-RU"/>
    </w:rPr>
  </w:style>
  <w:style w:type="paragraph" w:customStyle="1" w:styleId="Style47">
    <w:name w:val="Style47"/>
    <w:basedOn w:val="a"/>
    <w:rsid w:val="005B7A57"/>
    <w:pPr>
      <w:widowControl w:val="0"/>
      <w:suppressAutoHyphens w:val="0"/>
      <w:autoSpaceDE w:val="0"/>
      <w:autoSpaceDN w:val="0"/>
      <w:adjustRightInd w:val="0"/>
    </w:pPr>
    <w:rPr>
      <w:rFonts w:ascii="Tahoma" w:hAnsi="Tahoma" w:cs="Tahoma"/>
      <w:lang w:eastAsia="ru-RU"/>
    </w:rPr>
  </w:style>
  <w:style w:type="paragraph" w:customStyle="1" w:styleId="Style61">
    <w:name w:val="Style61"/>
    <w:basedOn w:val="a"/>
    <w:rsid w:val="005B7A57"/>
    <w:pPr>
      <w:widowControl w:val="0"/>
      <w:suppressAutoHyphens w:val="0"/>
      <w:autoSpaceDE w:val="0"/>
      <w:autoSpaceDN w:val="0"/>
      <w:adjustRightInd w:val="0"/>
      <w:jc w:val="right"/>
    </w:pPr>
    <w:rPr>
      <w:rFonts w:ascii="Tahoma" w:hAnsi="Tahoma" w:cs="Tahoma"/>
      <w:lang w:eastAsia="ru-RU"/>
    </w:rPr>
  </w:style>
  <w:style w:type="paragraph" w:customStyle="1" w:styleId="Style67">
    <w:name w:val="Style67"/>
    <w:basedOn w:val="a"/>
    <w:rsid w:val="005B7A57"/>
    <w:pPr>
      <w:widowControl w:val="0"/>
      <w:suppressAutoHyphens w:val="0"/>
      <w:autoSpaceDE w:val="0"/>
      <w:autoSpaceDN w:val="0"/>
      <w:adjustRightInd w:val="0"/>
      <w:spacing w:line="202" w:lineRule="exact"/>
      <w:jc w:val="center"/>
    </w:pPr>
    <w:rPr>
      <w:rFonts w:ascii="Tahoma" w:hAnsi="Tahoma" w:cs="Tahoma"/>
      <w:lang w:eastAsia="ru-RU"/>
    </w:rPr>
  </w:style>
  <w:style w:type="paragraph" w:customStyle="1" w:styleId="Style72">
    <w:name w:val="Style72"/>
    <w:basedOn w:val="a"/>
    <w:rsid w:val="005B7A57"/>
    <w:pPr>
      <w:widowControl w:val="0"/>
      <w:suppressAutoHyphens w:val="0"/>
      <w:autoSpaceDE w:val="0"/>
      <w:autoSpaceDN w:val="0"/>
      <w:adjustRightInd w:val="0"/>
      <w:spacing w:line="202" w:lineRule="exact"/>
    </w:pPr>
    <w:rPr>
      <w:rFonts w:ascii="Tahoma" w:hAnsi="Tahoma" w:cs="Tahoma"/>
      <w:lang w:eastAsia="ru-RU"/>
    </w:rPr>
  </w:style>
  <w:style w:type="paragraph" w:customStyle="1" w:styleId="Style83">
    <w:name w:val="Style83"/>
    <w:basedOn w:val="a"/>
    <w:rsid w:val="005B7A57"/>
    <w:pPr>
      <w:widowControl w:val="0"/>
      <w:suppressAutoHyphens w:val="0"/>
      <w:autoSpaceDE w:val="0"/>
      <w:autoSpaceDN w:val="0"/>
      <w:adjustRightInd w:val="0"/>
    </w:pPr>
    <w:rPr>
      <w:rFonts w:ascii="Tahoma" w:hAnsi="Tahoma" w:cs="Tahoma"/>
      <w:lang w:eastAsia="ru-RU"/>
    </w:rPr>
  </w:style>
  <w:style w:type="paragraph" w:customStyle="1" w:styleId="Style91">
    <w:name w:val="Style91"/>
    <w:basedOn w:val="a"/>
    <w:rsid w:val="005B7A57"/>
    <w:pPr>
      <w:widowControl w:val="0"/>
      <w:suppressAutoHyphens w:val="0"/>
      <w:autoSpaceDE w:val="0"/>
      <w:autoSpaceDN w:val="0"/>
      <w:adjustRightInd w:val="0"/>
      <w:spacing w:line="259" w:lineRule="exact"/>
    </w:pPr>
    <w:rPr>
      <w:rFonts w:ascii="Tahoma" w:hAnsi="Tahoma" w:cs="Tahoma"/>
      <w:lang w:eastAsia="ru-RU"/>
    </w:rPr>
  </w:style>
  <w:style w:type="paragraph" w:customStyle="1" w:styleId="Style95">
    <w:name w:val="Style95"/>
    <w:basedOn w:val="a"/>
    <w:rsid w:val="005B7A57"/>
    <w:pPr>
      <w:widowControl w:val="0"/>
      <w:suppressAutoHyphens w:val="0"/>
      <w:autoSpaceDE w:val="0"/>
      <w:autoSpaceDN w:val="0"/>
      <w:adjustRightInd w:val="0"/>
    </w:pPr>
    <w:rPr>
      <w:rFonts w:ascii="Tahoma" w:hAnsi="Tahoma" w:cs="Tahoma"/>
      <w:lang w:eastAsia="ru-RU"/>
    </w:rPr>
  </w:style>
  <w:style w:type="paragraph" w:customStyle="1" w:styleId="Style124">
    <w:name w:val="Style124"/>
    <w:basedOn w:val="a"/>
    <w:rsid w:val="005B7A57"/>
    <w:pPr>
      <w:widowControl w:val="0"/>
      <w:suppressAutoHyphens w:val="0"/>
      <w:autoSpaceDE w:val="0"/>
      <w:autoSpaceDN w:val="0"/>
      <w:adjustRightInd w:val="0"/>
    </w:pPr>
    <w:rPr>
      <w:rFonts w:ascii="Tahoma" w:hAnsi="Tahoma" w:cs="Tahoma"/>
      <w:lang w:eastAsia="ru-RU"/>
    </w:rPr>
  </w:style>
  <w:style w:type="paragraph" w:customStyle="1" w:styleId="Style135">
    <w:name w:val="Style135"/>
    <w:basedOn w:val="a"/>
    <w:rsid w:val="005B7A57"/>
    <w:pPr>
      <w:widowControl w:val="0"/>
      <w:suppressAutoHyphens w:val="0"/>
      <w:autoSpaceDE w:val="0"/>
      <w:autoSpaceDN w:val="0"/>
      <w:adjustRightInd w:val="0"/>
      <w:spacing w:line="202" w:lineRule="exact"/>
      <w:jc w:val="center"/>
    </w:pPr>
    <w:rPr>
      <w:rFonts w:ascii="Tahoma" w:hAnsi="Tahoma" w:cs="Tahoma"/>
      <w:lang w:eastAsia="ru-RU"/>
    </w:rPr>
  </w:style>
  <w:style w:type="paragraph" w:customStyle="1" w:styleId="Style139">
    <w:name w:val="Style139"/>
    <w:basedOn w:val="a"/>
    <w:rsid w:val="005B7A57"/>
    <w:pPr>
      <w:widowControl w:val="0"/>
      <w:suppressAutoHyphens w:val="0"/>
      <w:autoSpaceDE w:val="0"/>
      <w:autoSpaceDN w:val="0"/>
      <w:adjustRightInd w:val="0"/>
      <w:spacing w:line="202" w:lineRule="exact"/>
    </w:pPr>
    <w:rPr>
      <w:rFonts w:ascii="Tahoma" w:hAnsi="Tahoma" w:cs="Tahoma"/>
      <w:lang w:eastAsia="ru-RU"/>
    </w:rPr>
  </w:style>
  <w:style w:type="paragraph" w:customStyle="1" w:styleId="Style166">
    <w:name w:val="Style166"/>
    <w:basedOn w:val="a"/>
    <w:rsid w:val="005B7A57"/>
    <w:pPr>
      <w:widowControl w:val="0"/>
      <w:suppressAutoHyphens w:val="0"/>
      <w:autoSpaceDE w:val="0"/>
      <w:autoSpaceDN w:val="0"/>
      <w:adjustRightInd w:val="0"/>
    </w:pPr>
    <w:rPr>
      <w:rFonts w:ascii="Tahoma" w:hAnsi="Tahoma" w:cs="Tahoma"/>
      <w:lang w:eastAsia="ru-RU"/>
    </w:rPr>
  </w:style>
  <w:style w:type="character" w:customStyle="1" w:styleId="FontStyle244">
    <w:name w:val="Font Style244"/>
    <w:rsid w:val="005B7A57"/>
    <w:rPr>
      <w:rFonts w:ascii="Tahoma" w:hAnsi="Tahoma"/>
      <w:i/>
      <w:spacing w:val="10"/>
      <w:sz w:val="18"/>
    </w:rPr>
  </w:style>
  <w:style w:type="character" w:customStyle="1" w:styleId="FontStyle216">
    <w:name w:val="Font Style216"/>
    <w:rsid w:val="005B7A57"/>
    <w:rPr>
      <w:rFonts w:ascii="Microsoft Sans Serif" w:hAnsi="Microsoft Sans Serif"/>
      <w:b/>
      <w:sz w:val="14"/>
    </w:rPr>
  </w:style>
  <w:style w:type="character" w:customStyle="1" w:styleId="FontStyle204">
    <w:name w:val="Font Style204"/>
    <w:rsid w:val="005B7A57"/>
    <w:rPr>
      <w:rFonts w:ascii="Century Schoolbook" w:hAnsi="Century Schoolbook"/>
      <w:b/>
      <w:smallCaps/>
      <w:sz w:val="16"/>
    </w:rPr>
  </w:style>
  <w:style w:type="character" w:customStyle="1" w:styleId="FontStyle250">
    <w:name w:val="Font Style250"/>
    <w:rsid w:val="005B7A57"/>
    <w:rPr>
      <w:rFonts w:ascii="Franklin Gothic Medium" w:hAnsi="Franklin Gothic Medium"/>
      <w:i/>
      <w:sz w:val="14"/>
    </w:rPr>
  </w:style>
  <w:style w:type="character" w:customStyle="1" w:styleId="FontStyle251">
    <w:name w:val="Font Style251"/>
    <w:rsid w:val="005B7A57"/>
    <w:rPr>
      <w:rFonts w:ascii="Microsoft Sans Serif" w:hAnsi="Microsoft Sans Serif"/>
      <w:b/>
      <w:sz w:val="10"/>
    </w:rPr>
  </w:style>
  <w:style w:type="character" w:customStyle="1" w:styleId="FontStyle208">
    <w:name w:val="Font Style208"/>
    <w:rsid w:val="005B7A57"/>
    <w:rPr>
      <w:rFonts w:ascii="MS Reference Sans Serif" w:hAnsi="MS Reference Sans Serif"/>
      <w:b/>
      <w:smallCaps/>
      <w:sz w:val="12"/>
    </w:rPr>
  </w:style>
  <w:style w:type="character" w:customStyle="1" w:styleId="FontStyle252">
    <w:name w:val="Font Style252"/>
    <w:rsid w:val="005B7A57"/>
    <w:rPr>
      <w:rFonts w:ascii="Century Schoolbook" w:hAnsi="Century Schoolbook"/>
      <w:b/>
      <w:sz w:val="14"/>
    </w:rPr>
  </w:style>
  <w:style w:type="character" w:customStyle="1" w:styleId="FontStyle234">
    <w:name w:val="Font Style234"/>
    <w:rsid w:val="005B7A57"/>
    <w:rPr>
      <w:rFonts w:ascii="Bookman Old Style" w:hAnsi="Bookman Old Style"/>
      <w:sz w:val="16"/>
    </w:rPr>
  </w:style>
  <w:style w:type="character" w:customStyle="1" w:styleId="FontStyle265">
    <w:name w:val="Font Style265"/>
    <w:rsid w:val="005B7A57"/>
    <w:rPr>
      <w:rFonts w:ascii="Century Schoolbook" w:hAnsi="Century Schoolbook"/>
      <w:spacing w:val="-20"/>
      <w:sz w:val="18"/>
    </w:rPr>
  </w:style>
  <w:style w:type="character" w:customStyle="1" w:styleId="FontStyle203">
    <w:name w:val="Font Style203"/>
    <w:rsid w:val="005B7A57"/>
    <w:rPr>
      <w:rFonts w:ascii="Century Schoolbook" w:hAnsi="Century Schoolbook"/>
      <w:b/>
      <w:spacing w:val="-10"/>
      <w:sz w:val="16"/>
    </w:rPr>
  </w:style>
  <w:style w:type="character" w:customStyle="1" w:styleId="FontStyle256">
    <w:name w:val="Font Style256"/>
    <w:rsid w:val="005B7A57"/>
    <w:rPr>
      <w:rFonts w:ascii="Microsoft Sans Serif" w:hAnsi="Microsoft Sans Serif"/>
      <w:b/>
      <w:smallCaps/>
      <w:sz w:val="16"/>
    </w:rPr>
  </w:style>
  <w:style w:type="character" w:customStyle="1" w:styleId="FontStyle261">
    <w:name w:val="Font Style261"/>
    <w:rsid w:val="005B7A57"/>
    <w:rPr>
      <w:rFonts w:ascii="Microsoft Sans Serif" w:hAnsi="Microsoft Sans Serif"/>
      <w:b/>
      <w:i/>
      <w:sz w:val="14"/>
    </w:rPr>
  </w:style>
  <w:style w:type="paragraph" w:customStyle="1" w:styleId="Style94">
    <w:name w:val="Style94"/>
    <w:basedOn w:val="a"/>
    <w:rsid w:val="005B7A57"/>
    <w:pPr>
      <w:widowControl w:val="0"/>
      <w:suppressAutoHyphens w:val="0"/>
      <w:autoSpaceDE w:val="0"/>
      <w:autoSpaceDN w:val="0"/>
      <w:adjustRightInd w:val="0"/>
      <w:spacing w:line="259" w:lineRule="exact"/>
    </w:pPr>
    <w:rPr>
      <w:rFonts w:ascii="Tahoma" w:hAnsi="Tahoma" w:cs="Tahoma"/>
      <w:lang w:eastAsia="ru-RU"/>
    </w:rPr>
  </w:style>
  <w:style w:type="paragraph" w:customStyle="1" w:styleId="Style18">
    <w:name w:val="Style18"/>
    <w:basedOn w:val="a"/>
    <w:rsid w:val="005B7A57"/>
    <w:pPr>
      <w:widowControl w:val="0"/>
      <w:suppressAutoHyphens w:val="0"/>
      <w:autoSpaceDE w:val="0"/>
      <w:autoSpaceDN w:val="0"/>
      <w:adjustRightInd w:val="0"/>
    </w:pPr>
    <w:rPr>
      <w:rFonts w:ascii="Tahoma" w:hAnsi="Tahoma" w:cs="Tahoma"/>
      <w:lang w:eastAsia="ru-RU"/>
    </w:rPr>
  </w:style>
  <w:style w:type="paragraph" w:customStyle="1" w:styleId="Style117">
    <w:name w:val="Style117"/>
    <w:basedOn w:val="a"/>
    <w:rsid w:val="005B7A57"/>
    <w:pPr>
      <w:widowControl w:val="0"/>
      <w:suppressAutoHyphens w:val="0"/>
      <w:autoSpaceDE w:val="0"/>
      <w:autoSpaceDN w:val="0"/>
      <w:adjustRightInd w:val="0"/>
      <w:spacing w:line="262" w:lineRule="exact"/>
      <w:jc w:val="both"/>
    </w:pPr>
    <w:rPr>
      <w:rFonts w:ascii="Tahoma" w:hAnsi="Tahoma" w:cs="Tahoma"/>
      <w:lang w:eastAsia="ru-RU"/>
    </w:rPr>
  </w:style>
  <w:style w:type="paragraph" w:customStyle="1" w:styleId="Style118">
    <w:name w:val="Style118"/>
    <w:basedOn w:val="a"/>
    <w:rsid w:val="005B7A57"/>
    <w:pPr>
      <w:widowControl w:val="0"/>
      <w:suppressAutoHyphens w:val="0"/>
      <w:autoSpaceDE w:val="0"/>
      <w:autoSpaceDN w:val="0"/>
      <w:adjustRightInd w:val="0"/>
      <w:spacing w:line="262" w:lineRule="exact"/>
      <w:ind w:firstLine="461"/>
      <w:jc w:val="both"/>
    </w:pPr>
    <w:rPr>
      <w:rFonts w:ascii="Tahoma" w:hAnsi="Tahoma" w:cs="Tahoma"/>
      <w:lang w:eastAsia="ru-RU"/>
    </w:rPr>
  </w:style>
  <w:style w:type="character" w:customStyle="1" w:styleId="FontStyle226">
    <w:name w:val="Font Style226"/>
    <w:rsid w:val="005B7A57"/>
    <w:rPr>
      <w:rFonts w:ascii="Century Schoolbook" w:hAnsi="Century Schoolbook"/>
      <w:sz w:val="18"/>
    </w:rPr>
  </w:style>
  <w:style w:type="character" w:customStyle="1" w:styleId="FontStyle290">
    <w:name w:val="Font Style290"/>
    <w:rsid w:val="005B7A57"/>
    <w:rPr>
      <w:rFonts w:ascii="Century Schoolbook" w:hAnsi="Century Schoolbook"/>
      <w:i/>
      <w:sz w:val="18"/>
    </w:rPr>
  </w:style>
  <w:style w:type="character" w:customStyle="1" w:styleId="FontStyle269">
    <w:name w:val="Font Style269"/>
    <w:rsid w:val="005B7A57"/>
    <w:rPr>
      <w:rFonts w:ascii="Century Schoolbook" w:hAnsi="Century Schoolbook"/>
      <w:i/>
      <w:spacing w:val="-10"/>
      <w:sz w:val="22"/>
    </w:rPr>
  </w:style>
  <w:style w:type="character" w:customStyle="1" w:styleId="FontStyle280">
    <w:name w:val="Font Style280"/>
    <w:rsid w:val="005B7A57"/>
    <w:rPr>
      <w:rFonts w:ascii="Century Schoolbook" w:hAnsi="Century Schoolbook"/>
      <w:spacing w:val="-10"/>
      <w:sz w:val="22"/>
    </w:rPr>
  </w:style>
  <w:style w:type="character" w:customStyle="1" w:styleId="526MicrosoftSansSerif">
    <w:name w:val="Заголовок №5 (26) + Microsoft Sans Serif"/>
    <w:aliases w:val="83,5 pt4,Не курсив,Интервал 0 pt5"/>
    <w:rsid w:val="005B7A57"/>
    <w:rPr>
      <w:rFonts w:ascii="Microsoft Sans Serif" w:hAnsi="Microsoft Sans Serif"/>
      <w:i/>
      <w:spacing w:val="-10"/>
      <w:sz w:val="17"/>
      <w:shd w:val="clear" w:color="auto" w:fill="FFFFFF"/>
    </w:rPr>
  </w:style>
  <w:style w:type="character" w:customStyle="1" w:styleId="512TimesNewRoman">
    <w:name w:val="Заголовок №5 (12) + Times New Roman"/>
    <w:aliases w:val="11,5 pt3,Курсив5"/>
    <w:rsid w:val="005B7A57"/>
    <w:rPr>
      <w:rFonts w:ascii="Times New Roman" w:hAnsi="Times New Roman"/>
      <w:i/>
      <w:sz w:val="23"/>
      <w:shd w:val="clear" w:color="auto" w:fill="FFFFFF"/>
    </w:rPr>
  </w:style>
  <w:style w:type="character" w:customStyle="1" w:styleId="960">
    <w:name w:val="Основной текст (96)_"/>
    <w:rsid w:val="005B7A57"/>
    <w:rPr>
      <w:rFonts w:ascii="Times New Roman" w:hAnsi="Times New Roman"/>
      <w:spacing w:val="0"/>
      <w:sz w:val="23"/>
    </w:rPr>
  </w:style>
  <w:style w:type="character" w:customStyle="1" w:styleId="4150pt">
    <w:name w:val="Заголовок №4 (15) + Интервал 0 pt"/>
    <w:rsid w:val="005B7A57"/>
    <w:rPr>
      <w:spacing w:val="-10"/>
      <w:sz w:val="28"/>
      <w:shd w:val="clear" w:color="auto" w:fill="FFFFFF"/>
    </w:rPr>
  </w:style>
  <w:style w:type="character" w:customStyle="1" w:styleId="6140pt">
    <w:name w:val="Заголовок №6 (14) + Интервал 0 pt"/>
    <w:rsid w:val="005B7A57"/>
    <w:rPr>
      <w:rFonts w:ascii="Microsoft Sans Serif" w:hAnsi="Microsoft Sans Serif"/>
      <w:spacing w:val="-10"/>
      <w:sz w:val="17"/>
      <w:shd w:val="clear" w:color="auto" w:fill="FFFFFF"/>
    </w:rPr>
  </w:style>
  <w:style w:type="character" w:customStyle="1" w:styleId="1980pt">
    <w:name w:val="Основной текст (198) + Интервал 0 pt"/>
    <w:rsid w:val="005B7A57"/>
    <w:rPr>
      <w:rFonts w:ascii="Microsoft Sans Serif" w:hAnsi="Microsoft Sans Serif"/>
      <w:spacing w:val="-10"/>
      <w:sz w:val="17"/>
      <w:shd w:val="clear" w:color="auto" w:fill="FFFFFF"/>
    </w:rPr>
  </w:style>
  <w:style w:type="character" w:customStyle="1" w:styleId="3270pt">
    <w:name w:val="Заголовок №3 (27) + Интервал 0 pt"/>
    <w:rsid w:val="005B7A57"/>
    <w:rPr>
      <w:rFonts w:ascii="Microsoft Sans Serif" w:hAnsi="Microsoft Sans Serif"/>
      <w:spacing w:val="-10"/>
      <w:sz w:val="17"/>
      <w:shd w:val="clear" w:color="auto" w:fill="FFFFFF"/>
    </w:rPr>
  </w:style>
  <w:style w:type="character" w:customStyle="1" w:styleId="102">
    <w:name w:val="Основной текст (10)_"/>
    <w:rsid w:val="005B7A57"/>
    <w:rPr>
      <w:rFonts w:ascii="Times New Roman" w:hAnsi="Times New Roman"/>
      <w:spacing w:val="0"/>
      <w:sz w:val="19"/>
    </w:rPr>
  </w:style>
  <w:style w:type="character" w:customStyle="1" w:styleId="afffb">
    <w:name w:val="Колонтитул"/>
    <w:rsid w:val="005B7A57"/>
    <w:rPr>
      <w:rFonts w:ascii="Times New Roman" w:hAnsi="Times New Roman"/>
      <w:spacing w:val="0"/>
      <w:sz w:val="20"/>
    </w:rPr>
  </w:style>
  <w:style w:type="character" w:customStyle="1" w:styleId="614TimesNewRoman">
    <w:name w:val="Заголовок №6 (14) + Times New Roman"/>
    <w:aliases w:val="14 pt,Курсив4,Интервал 0 pt3"/>
    <w:rsid w:val="005B7A57"/>
    <w:rPr>
      <w:rFonts w:ascii="Times New Roman" w:hAnsi="Times New Roman" w:cs="Times New Roman"/>
      <w:i/>
      <w:iCs/>
      <w:spacing w:val="-10"/>
      <w:sz w:val="28"/>
      <w:szCs w:val="28"/>
      <w:shd w:val="clear" w:color="auto" w:fill="FFFFFF"/>
      <w:lang w:bidi="ar-SA"/>
    </w:rPr>
  </w:style>
  <w:style w:type="character" w:customStyle="1" w:styleId="5120pt">
    <w:name w:val="Заголовок №5 (12) + Интервал 0 pt"/>
    <w:rsid w:val="005B7A57"/>
    <w:rPr>
      <w:rFonts w:ascii="Microsoft Sans Serif" w:hAnsi="Microsoft Sans Serif" w:cs="Microsoft Sans Serif"/>
      <w:spacing w:val="-10"/>
      <w:sz w:val="17"/>
      <w:szCs w:val="17"/>
      <w:shd w:val="clear" w:color="auto" w:fill="FFFFFF"/>
      <w:lang w:bidi="ar-SA"/>
    </w:rPr>
  </w:style>
  <w:style w:type="character" w:customStyle="1" w:styleId="210MicrosoftSansSerif">
    <w:name w:val="Заголовок №2 (10) + Microsoft Sans Serif"/>
    <w:aliases w:val="81,5 pt1,Не курсив1,Интервал 0 pt2"/>
    <w:rsid w:val="005B7A57"/>
    <w:rPr>
      <w:rFonts w:ascii="Microsoft Sans Serif" w:hAnsi="Microsoft Sans Serif" w:cs="Microsoft Sans Serif"/>
      <w:i/>
      <w:iCs/>
      <w:spacing w:val="-10"/>
      <w:sz w:val="17"/>
      <w:szCs w:val="17"/>
      <w:shd w:val="clear" w:color="auto" w:fill="FFFFFF"/>
      <w:lang w:bidi="ar-SA"/>
    </w:rPr>
  </w:style>
  <w:style w:type="character" w:customStyle="1" w:styleId="44">
    <w:name w:val="Основной шрифт абзаца4"/>
    <w:rsid w:val="005B7A57"/>
  </w:style>
  <w:style w:type="paragraph" w:customStyle="1" w:styleId="2d">
    <w:name w:val="Название2"/>
    <w:basedOn w:val="a"/>
    <w:rsid w:val="005B7A5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Standard">
    <w:name w:val="Standard"/>
    <w:rsid w:val="005B7A57"/>
    <w:pPr>
      <w:suppressAutoHyphens/>
      <w:textAlignment w:val="baseline"/>
    </w:pPr>
    <w:rPr>
      <w:rFonts w:eastAsia="SimSun" w:cs="Mangal"/>
      <w:kern w:val="1"/>
      <w:sz w:val="24"/>
      <w:szCs w:val="24"/>
      <w:lang w:eastAsia="hi-IN" w:bidi="hi-IN"/>
    </w:rPr>
  </w:style>
  <w:style w:type="paragraph" w:customStyle="1" w:styleId="Heading11">
    <w:name w:val="Heading 11"/>
    <w:basedOn w:val="Standard"/>
    <w:next w:val="Standard"/>
    <w:rsid w:val="005B7A57"/>
    <w:pPr>
      <w:keepNext/>
      <w:jc w:val="center"/>
    </w:pPr>
    <w:rPr>
      <w:sz w:val="28"/>
    </w:rPr>
  </w:style>
  <w:style w:type="paragraph" w:customStyle="1" w:styleId="2e">
    <w:name w:val="Обычный2"/>
    <w:rsid w:val="005B7A57"/>
    <w:pPr>
      <w:widowControl w:val="0"/>
      <w:suppressAutoHyphens/>
    </w:pPr>
    <w:rPr>
      <w:rFonts w:ascii="Arial" w:eastAsia="Arial Unicode MS" w:hAnsi="Arial"/>
      <w:szCs w:val="24"/>
      <w:lang w:eastAsia="ar-SA"/>
    </w:rPr>
  </w:style>
  <w:style w:type="character" w:customStyle="1" w:styleId="615">
    <w:name w:val="Основной текст (61) + Курсив"/>
    <w:rsid w:val="005B7A57"/>
    <w:rPr>
      <w:rFonts w:ascii="Times New Roman" w:hAnsi="Times New Roman" w:cs="Times New Roman"/>
      <w:i/>
      <w:iCs/>
      <w:spacing w:val="0"/>
      <w:sz w:val="23"/>
      <w:szCs w:val="23"/>
      <w:shd w:val="clear" w:color="auto" w:fill="FFFFFF"/>
      <w:lang w:bidi="ar-SA"/>
    </w:rPr>
  </w:style>
  <w:style w:type="character" w:customStyle="1" w:styleId="FontStyle263">
    <w:name w:val="Font Style263"/>
    <w:rsid w:val="005B7A57"/>
    <w:rPr>
      <w:rFonts w:ascii="Century Schoolbook" w:hAnsi="Century Schoolbook"/>
      <w:sz w:val="20"/>
    </w:rPr>
  </w:style>
  <w:style w:type="character" w:customStyle="1" w:styleId="FontStyle201">
    <w:name w:val="Font Style201"/>
    <w:rsid w:val="005B7A57"/>
    <w:rPr>
      <w:rFonts w:ascii="Century Schoolbook" w:hAnsi="Century Schoolbook"/>
      <w:b/>
      <w:i/>
      <w:sz w:val="18"/>
    </w:rPr>
  </w:style>
  <w:style w:type="character" w:customStyle="1" w:styleId="FontStyle13">
    <w:name w:val="Font Style13"/>
    <w:rsid w:val="005B7A57"/>
    <w:rPr>
      <w:rFonts w:ascii="Times New Roman" w:hAnsi="Times New Roman"/>
      <w:b/>
      <w:i/>
      <w:sz w:val="20"/>
    </w:rPr>
  </w:style>
  <w:style w:type="paragraph" w:customStyle="1" w:styleId="Style3">
    <w:name w:val="Style3"/>
    <w:basedOn w:val="a"/>
    <w:rsid w:val="005B7A57"/>
    <w:pPr>
      <w:widowControl w:val="0"/>
      <w:suppressAutoHyphens w:val="0"/>
      <w:autoSpaceDE w:val="0"/>
      <w:autoSpaceDN w:val="0"/>
      <w:adjustRightInd w:val="0"/>
      <w:spacing w:line="226" w:lineRule="exact"/>
      <w:ind w:firstLine="298"/>
      <w:jc w:val="both"/>
    </w:pPr>
    <w:rPr>
      <w:rFonts w:ascii="Times New Roman" w:hAnsi="Times New Roman"/>
      <w:lang w:eastAsia="ru-RU"/>
    </w:rPr>
  </w:style>
  <w:style w:type="character" w:customStyle="1" w:styleId="FontStyle12">
    <w:name w:val="Font Style12"/>
    <w:rsid w:val="005B7A57"/>
    <w:rPr>
      <w:rFonts w:ascii="Times New Roman" w:hAnsi="Times New Roman"/>
      <w:sz w:val="20"/>
    </w:rPr>
  </w:style>
  <w:style w:type="character" w:customStyle="1" w:styleId="FontStyle15">
    <w:name w:val="Font Style15"/>
    <w:rsid w:val="005B7A57"/>
    <w:rPr>
      <w:rFonts w:ascii="Times New Roman" w:hAnsi="Times New Roman"/>
      <w:b/>
      <w:sz w:val="20"/>
    </w:rPr>
  </w:style>
  <w:style w:type="character" w:customStyle="1" w:styleId="FontStyle16">
    <w:name w:val="Font Style16"/>
    <w:rsid w:val="005B7A57"/>
    <w:rPr>
      <w:rFonts w:ascii="Times New Roman" w:hAnsi="Times New Roman"/>
      <w:sz w:val="20"/>
    </w:rPr>
  </w:style>
  <w:style w:type="character" w:customStyle="1" w:styleId="FontStyle14">
    <w:name w:val="Font Style14"/>
    <w:rsid w:val="005B7A57"/>
    <w:rPr>
      <w:rFonts w:ascii="Times New Roman" w:hAnsi="Times New Roman"/>
      <w:b/>
      <w:sz w:val="24"/>
    </w:rPr>
  </w:style>
  <w:style w:type="character" w:customStyle="1" w:styleId="FontStyle17">
    <w:name w:val="Font Style17"/>
    <w:rsid w:val="005B7A57"/>
    <w:rPr>
      <w:rFonts w:ascii="Times New Roman" w:hAnsi="Times New Roman"/>
      <w:i/>
      <w:sz w:val="18"/>
    </w:rPr>
  </w:style>
  <w:style w:type="paragraph" w:customStyle="1" w:styleId="Style2">
    <w:name w:val="Style2"/>
    <w:basedOn w:val="a"/>
    <w:rsid w:val="005B7A57"/>
    <w:pPr>
      <w:widowControl w:val="0"/>
      <w:suppressAutoHyphens w:val="0"/>
      <w:autoSpaceDE w:val="0"/>
      <w:autoSpaceDN w:val="0"/>
      <w:adjustRightInd w:val="0"/>
    </w:pPr>
    <w:rPr>
      <w:rFonts w:ascii="Times New Roman" w:hAnsi="Times New Roman"/>
      <w:lang w:eastAsia="ru-RU"/>
    </w:rPr>
  </w:style>
  <w:style w:type="paragraph" w:customStyle="1" w:styleId="Style6">
    <w:name w:val="Style6"/>
    <w:basedOn w:val="a"/>
    <w:rsid w:val="005B7A57"/>
    <w:pPr>
      <w:widowControl w:val="0"/>
      <w:suppressAutoHyphens w:val="0"/>
      <w:autoSpaceDE w:val="0"/>
      <w:autoSpaceDN w:val="0"/>
      <w:adjustRightInd w:val="0"/>
      <w:spacing w:line="240" w:lineRule="exact"/>
      <w:ind w:hanging="96"/>
      <w:jc w:val="both"/>
    </w:pPr>
    <w:rPr>
      <w:rFonts w:ascii="Times New Roman" w:hAnsi="Times New Roman"/>
      <w:lang w:eastAsia="ru-RU"/>
    </w:rPr>
  </w:style>
  <w:style w:type="paragraph" w:customStyle="1" w:styleId="Style20">
    <w:name w:val="Style20"/>
    <w:basedOn w:val="a"/>
    <w:rsid w:val="005B7A57"/>
    <w:pPr>
      <w:widowControl w:val="0"/>
      <w:suppressAutoHyphens w:val="0"/>
      <w:autoSpaceDE w:val="0"/>
      <w:autoSpaceDN w:val="0"/>
      <w:adjustRightInd w:val="0"/>
      <w:spacing w:line="269" w:lineRule="exact"/>
      <w:jc w:val="both"/>
    </w:pPr>
    <w:rPr>
      <w:rFonts w:ascii="Tahoma" w:hAnsi="Tahoma" w:cs="Tahoma"/>
      <w:lang w:eastAsia="ru-RU"/>
    </w:rPr>
  </w:style>
  <w:style w:type="character" w:customStyle="1" w:styleId="FontStyle211">
    <w:name w:val="Font Style211"/>
    <w:rsid w:val="005B7A57"/>
    <w:rPr>
      <w:rFonts w:ascii="Microsoft Sans Serif" w:hAnsi="Microsoft Sans Serif" w:cs="Microsoft Sans Serif"/>
      <w:b/>
      <w:bCs/>
      <w:sz w:val="22"/>
      <w:szCs w:val="22"/>
    </w:rPr>
  </w:style>
  <w:style w:type="paragraph" w:customStyle="1" w:styleId="Style51">
    <w:name w:val="Style51"/>
    <w:basedOn w:val="a"/>
    <w:rsid w:val="005B7A57"/>
    <w:pPr>
      <w:widowControl w:val="0"/>
      <w:suppressAutoHyphens w:val="0"/>
      <w:autoSpaceDE w:val="0"/>
      <w:autoSpaceDN w:val="0"/>
      <w:adjustRightInd w:val="0"/>
    </w:pPr>
    <w:rPr>
      <w:rFonts w:ascii="Tahoma" w:hAnsi="Tahoma" w:cs="Tahoma"/>
      <w:lang w:eastAsia="ru-RU"/>
    </w:rPr>
  </w:style>
  <w:style w:type="paragraph" w:customStyle="1" w:styleId="Style30">
    <w:name w:val="Style30"/>
    <w:basedOn w:val="a"/>
    <w:rsid w:val="005B7A57"/>
    <w:pPr>
      <w:widowControl w:val="0"/>
      <w:suppressAutoHyphens w:val="0"/>
      <w:autoSpaceDE w:val="0"/>
      <w:autoSpaceDN w:val="0"/>
      <w:adjustRightInd w:val="0"/>
      <w:spacing w:line="264" w:lineRule="exact"/>
      <w:ind w:firstLine="106"/>
      <w:jc w:val="both"/>
    </w:pPr>
    <w:rPr>
      <w:rFonts w:ascii="Tahoma" w:hAnsi="Tahoma" w:cs="Tahoma"/>
      <w:lang w:eastAsia="ru-RU"/>
    </w:rPr>
  </w:style>
  <w:style w:type="paragraph" w:customStyle="1" w:styleId="Style22">
    <w:name w:val="Style22"/>
    <w:basedOn w:val="a"/>
    <w:rsid w:val="005B7A57"/>
    <w:pPr>
      <w:widowControl w:val="0"/>
      <w:suppressAutoHyphens w:val="0"/>
      <w:autoSpaceDE w:val="0"/>
      <w:autoSpaceDN w:val="0"/>
      <w:adjustRightInd w:val="0"/>
      <w:spacing w:line="269" w:lineRule="exact"/>
      <w:ind w:firstLine="182"/>
      <w:jc w:val="both"/>
    </w:pPr>
    <w:rPr>
      <w:rFonts w:ascii="Tahoma" w:hAnsi="Tahoma" w:cs="Tahoma"/>
      <w:lang w:eastAsia="ru-RU"/>
    </w:rPr>
  </w:style>
  <w:style w:type="character" w:customStyle="1" w:styleId="FontStyle215">
    <w:name w:val="Font Style215"/>
    <w:rsid w:val="005B7A57"/>
    <w:rPr>
      <w:rFonts w:ascii="Century Schoolbook" w:hAnsi="Century Schoolbook" w:cs="Century Schoolbook"/>
      <w:i/>
      <w:iCs/>
      <w:sz w:val="20"/>
      <w:szCs w:val="20"/>
    </w:rPr>
  </w:style>
  <w:style w:type="paragraph" w:customStyle="1" w:styleId="Style9">
    <w:name w:val="Style9"/>
    <w:basedOn w:val="a"/>
    <w:rsid w:val="005B7A57"/>
    <w:pPr>
      <w:widowControl w:val="0"/>
      <w:suppressAutoHyphens w:val="0"/>
      <w:autoSpaceDE w:val="0"/>
      <w:autoSpaceDN w:val="0"/>
      <w:adjustRightInd w:val="0"/>
      <w:jc w:val="both"/>
    </w:pPr>
    <w:rPr>
      <w:rFonts w:ascii="Tahoma" w:hAnsi="Tahoma" w:cs="Tahoma"/>
      <w:lang w:eastAsia="ru-RU"/>
    </w:rPr>
  </w:style>
  <w:style w:type="paragraph" w:customStyle="1" w:styleId="Style75">
    <w:name w:val="Style75"/>
    <w:basedOn w:val="a"/>
    <w:rsid w:val="005B7A57"/>
    <w:pPr>
      <w:widowControl w:val="0"/>
      <w:suppressAutoHyphens w:val="0"/>
      <w:autoSpaceDE w:val="0"/>
      <w:autoSpaceDN w:val="0"/>
      <w:adjustRightInd w:val="0"/>
    </w:pPr>
    <w:rPr>
      <w:rFonts w:ascii="Tahoma" w:hAnsi="Tahoma" w:cs="Tahoma"/>
      <w:lang w:eastAsia="ru-RU"/>
    </w:rPr>
  </w:style>
  <w:style w:type="character" w:customStyle="1" w:styleId="FontStyle245">
    <w:name w:val="Font Style245"/>
    <w:rsid w:val="005B7A57"/>
    <w:rPr>
      <w:rFonts w:ascii="Microsoft Sans Serif" w:hAnsi="Microsoft Sans Serif" w:cs="Microsoft Sans Serif"/>
      <w:i/>
      <w:iCs/>
      <w:spacing w:val="10"/>
      <w:sz w:val="14"/>
      <w:szCs w:val="14"/>
    </w:rPr>
  </w:style>
  <w:style w:type="paragraph" w:customStyle="1" w:styleId="Style80">
    <w:name w:val="Style80"/>
    <w:basedOn w:val="a"/>
    <w:rsid w:val="005B7A57"/>
    <w:pPr>
      <w:widowControl w:val="0"/>
      <w:suppressAutoHyphens w:val="0"/>
      <w:autoSpaceDE w:val="0"/>
      <w:autoSpaceDN w:val="0"/>
      <w:adjustRightInd w:val="0"/>
    </w:pPr>
    <w:rPr>
      <w:rFonts w:ascii="Tahoma" w:hAnsi="Tahoma" w:cs="Tahoma"/>
      <w:lang w:eastAsia="ru-RU"/>
    </w:rPr>
  </w:style>
  <w:style w:type="paragraph" w:customStyle="1" w:styleId="Style52">
    <w:name w:val="Style52"/>
    <w:basedOn w:val="a"/>
    <w:rsid w:val="005B7A57"/>
    <w:pPr>
      <w:widowControl w:val="0"/>
      <w:suppressAutoHyphens w:val="0"/>
      <w:autoSpaceDE w:val="0"/>
      <w:autoSpaceDN w:val="0"/>
      <w:adjustRightInd w:val="0"/>
      <w:spacing w:line="262" w:lineRule="exact"/>
      <w:ind w:firstLine="173"/>
      <w:jc w:val="both"/>
    </w:pPr>
    <w:rPr>
      <w:rFonts w:ascii="Tahoma" w:hAnsi="Tahoma" w:cs="Tahoma"/>
      <w:lang w:eastAsia="ru-RU"/>
    </w:rPr>
  </w:style>
  <w:style w:type="character" w:customStyle="1" w:styleId="FontStyle254">
    <w:name w:val="Font Style254"/>
    <w:rsid w:val="005B7A57"/>
    <w:rPr>
      <w:rFonts w:ascii="MS Reference Sans Serif" w:hAnsi="MS Reference Sans Serif" w:cs="MS Reference Sans Serif"/>
      <w:b/>
      <w:bCs/>
      <w:sz w:val="20"/>
      <w:szCs w:val="20"/>
    </w:rPr>
  </w:style>
  <w:style w:type="character" w:customStyle="1" w:styleId="FontStyle253">
    <w:name w:val="Font Style253"/>
    <w:rsid w:val="005B7A57"/>
    <w:rPr>
      <w:rFonts w:ascii="Microsoft Sans Serif" w:hAnsi="Microsoft Sans Serif" w:cs="Microsoft Sans Serif"/>
      <w:sz w:val="18"/>
      <w:szCs w:val="18"/>
    </w:rPr>
  </w:style>
  <w:style w:type="paragraph" w:customStyle="1" w:styleId="Style137">
    <w:name w:val="Style137"/>
    <w:basedOn w:val="a"/>
    <w:rsid w:val="005B7A57"/>
    <w:pPr>
      <w:widowControl w:val="0"/>
      <w:suppressAutoHyphens w:val="0"/>
      <w:autoSpaceDE w:val="0"/>
      <w:autoSpaceDN w:val="0"/>
      <w:adjustRightInd w:val="0"/>
    </w:pPr>
    <w:rPr>
      <w:rFonts w:ascii="Tahoma" w:hAnsi="Tahoma" w:cs="Tahoma"/>
      <w:lang w:eastAsia="ru-RU"/>
    </w:rPr>
  </w:style>
  <w:style w:type="paragraph" w:customStyle="1" w:styleId="Style17">
    <w:name w:val="Style17"/>
    <w:basedOn w:val="a"/>
    <w:rsid w:val="005B7A57"/>
    <w:pPr>
      <w:widowControl w:val="0"/>
      <w:suppressAutoHyphens w:val="0"/>
      <w:autoSpaceDE w:val="0"/>
      <w:autoSpaceDN w:val="0"/>
      <w:adjustRightInd w:val="0"/>
    </w:pPr>
    <w:rPr>
      <w:rFonts w:ascii="Tahoma" w:hAnsi="Tahoma" w:cs="Tahoma"/>
      <w:lang w:eastAsia="ru-RU"/>
    </w:rPr>
  </w:style>
  <w:style w:type="character" w:customStyle="1" w:styleId="FontStyle209">
    <w:name w:val="Font Style209"/>
    <w:rsid w:val="005B7A57"/>
    <w:rPr>
      <w:rFonts w:ascii="Microsoft Sans Serif" w:hAnsi="Microsoft Sans Serif" w:cs="Microsoft Sans Serif"/>
      <w:b/>
      <w:bCs/>
      <w:sz w:val="26"/>
      <w:szCs w:val="26"/>
    </w:rPr>
  </w:style>
  <w:style w:type="paragraph" w:customStyle="1" w:styleId="Style86">
    <w:name w:val="Style86"/>
    <w:basedOn w:val="a"/>
    <w:rsid w:val="005B7A57"/>
    <w:pPr>
      <w:widowControl w:val="0"/>
      <w:suppressAutoHyphens w:val="0"/>
      <w:autoSpaceDE w:val="0"/>
      <w:autoSpaceDN w:val="0"/>
      <w:adjustRightInd w:val="0"/>
      <w:jc w:val="both"/>
    </w:pPr>
    <w:rPr>
      <w:rFonts w:ascii="Tahoma" w:hAnsi="Tahoma" w:cs="Tahoma"/>
      <w:lang w:eastAsia="ru-RU"/>
    </w:rPr>
  </w:style>
  <w:style w:type="paragraph" w:customStyle="1" w:styleId="Style79">
    <w:name w:val="Style79"/>
    <w:basedOn w:val="a"/>
    <w:rsid w:val="005B7A57"/>
    <w:pPr>
      <w:widowControl w:val="0"/>
      <w:suppressAutoHyphens w:val="0"/>
      <w:autoSpaceDE w:val="0"/>
      <w:autoSpaceDN w:val="0"/>
      <w:adjustRightInd w:val="0"/>
      <w:spacing w:line="263" w:lineRule="exact"/>
      <w:jc w:val="right"/>
    </w:pPr>
    <w:rPr>
      <w:rFonts w:ascii="Tahoma" w:hAnsi="Tahoma" w:cs="Tahoma"/>
      <w:lang w:eastAsia="ru-RU"/>
    </w:rPr>
  </w:style>
  <w:style w:type="character" w:customStyle="1" w:styleId="FontStyle229">
    <w:name w:val="Font Style229"/>
    <w:rsid w:val="005B7A57"/>
    <w:rPr>
      <w:rFonts w:ascii="MS Reference Sans Serif" w:hAnsi="MS Reference Sans Serif" w:cs="MS Reference Sans Serif"/>
      <w:i/>
      <w:iCs/>
      <w:spacing w:val="-10"/>
      <w:sz w:val="18"/>
      <w:szCs w:val="18"/>
    </w:rPr>
  </w:style>
  <w:style w:type="character" w:customStyle="1" w:styleId="FontStyle249">
    <w:name w:val="Font Style249"/>
    <w:rsid w:val="005B7A57"/>
    <w:rPr>
      <w:rFonts w:ascii="MS Reference Sans Serif" w:hAnsi="MS Reference Sans Serif" w:cs="MS Reference Sans Serif"/>
      <w:i/>
      <w:iCs/>
      <w:sz w:val="18"/>
      <w:szCs w:val="18"/>
    </w:rPr>
  </w:style>
  <w:style w:type="character" w:customStyle="1" w:styleId="FontStyle247">
    <w:name w:val="Font Style247"/>
    <w:rsid w:val="005B7A57"/>
    <w:rPr>
      <w:rFonts w:ascii="Century Schoolbook" w:hAnsi="Century Schoolbook" w:cs="Century Schoolbook"/>
      <w:spacing w:val="-10"/>
      <w:sz w:val="20"/>
      <w:szCs w:val="20"/>
    </w:rPr>
  </w:style>
  <w:style w:type="paragraph" w:customStyle="1" w:styleId="Style66">
    <w:name w:val="Style66"/>
    <w:basedOn w:val="a"/>
    <w:rsid w:val="005B7A57"/>
    <w:pPr>
      <w:widowControl w:val="0"/>
      <w:suppressAutoHyphens w:val="0"/>
      <w:autoSpaceDE w:val="0"/>
      <w:autoSpaceDN w:val="0"/>
      <w:adjustRightInd w:val="0"/>
      <w:spacing w:line="240" w:lineRule="exact"/>
    </w:pPr>
    <w:rPr>
      <w:rFonts w:ascii="Tahoma" w:hAnsi="Tahoma" w:cs="Tahoma"/>
      <w:lang w:eastAsia="ru-RU"/>
    </w:rPr>
  </w:style>
  <w:style w:type="paragraph" w:customStyle="1" w:styleId="Style96">
    <w:name w:val="Style96"/>
    <w:basedOn w:val="a"/>
    <w:rsid w:val="005B7A57"/>
    <w:pPr>
      <w:widowControl w:val="0"/>
      <w:suppressAutoHyphens w:val="0"/>
      <w:autoSpaceDE w:val="0"/>
      <w:autoSpaceDN w:val="0"/>
      <w:adjustRightInd w:val="0"/>
    </w:pPr>
    <w:rPr>
      <w:rFonts w:ascii="Tahoma" w:hAnsi="Tahoma" w:cs="Tahoma"/>
      <w:lang w:eastAsia="ru-RU"/>
    </w:rPr>
  </w:style>
  <w:style w:type="paragraph" w:customStyle="1" w:styleId="Style69">
    <w:name w:val="Style69"/>
    <w:basedOn w:val="a"/>
    <w:rsid w:val="005B7A57"/>
    <w:pPr>
      <w:widowControl w:val="0"/>
      <w:suppressAutoHyphens w:val="0"/>
      <w:autoSpaceDE w:val="0"/>
      <w:autoSpaceDN w:val="0"/>
      <w:adjustRightInd w:val="0"/>
      <w:spacing w:line="269" w:lineRule="exact"/>
      <w:ind w:hanging="86"/>
      <w:jc w:val="both"/>
    </w:pPr>
    <w:rPr>
      <w:rFonts w:ascii="Tahoma" w:hAnsi="Tahoma" w:cs="Tahoma"/>
      <w:lang w:eastAsia="ru-RU"/>
    </w:rPr>
  </w:style>
  <w:style w:type="paragraph" w:customStyle="1" w:styleId="Style89">
    <w:name w:val="Style89"/>
    <w:basedOn w:val="a"/>
    <w:rsid w:val="005B7A57"/>
    <w:pPr>
      <w:widowControl w:val="0"/>
      <w:suppressAutoHyphens w:val="0"/>
      <w:autoSpaceDE w:val="0"/>
      <w:autoSpaceDN w:val="0"/>
      <w:adjustRightInd w:val="0"/>
      <w:spacing w:line="261" w:lineRule="exact"/>
      <w:ind w:hanging="144"/>
      <w:jc w:val="both"/>
    </w:pPr>
    <w:rPr>
      <w:rFonts w:ascii="Tahoma" w:hAnsi="Tahoma" w:cs="Tahoma"/>
      <w:lang w:eastAsia="ru-RU"/>
    </w:rPr>
  </w:style>
  <w:style w:type="character" w:customStyle="1" w:styleId="FontStyle257">
    <w:name w:val="Font Style257"/>
    <w:rsid w:val="005B7A57"/>
    <w:rPr>
      <w:rFonts w:ascii="Century Schoolbook" w:hAnsi="Century Schoolbook" w:cs="Century Schoolbook"/>
      <w:b/>
      <w:bCs/>
      <w:i/>
      <w:iCs/>
      <w:spacing w:val="40"/>
      <w:sz w:val="24"/>
      <w:szCs w:val="24"/>
    </w:rPr>
  </w:style>
  <w:style w:type="paragraph" w:customStyle="1" w:styleId="Style106">
    <w:name w:val="Style106"/>
    <w:basedOn w:val="a"/>
    <w:rsid w:val="005B7A57"/>
    <w:pPr>
      <w:widowControl w:val="0"/>
      <w:suppressAutoHyphens w:val="0"/>
      <w:autoSpaceDE w:val="0"/>
      <w:autoSpaceDN w:val="0"/>
      <w:adjustRightInd w:val="0"/>
    </w:pPr>
    <w:rPr>
      <w:rFonts w:ascii="Tahoma" w:hAnsi="Tahoma" w:cs="Tahoma"/>
      <w:lang w:eastAsia="ru-RU"/>
    </w:rPr>
  </w:style>
  <w:style w:type="paragraph" w:customStyle="1" w:styleId="Style43">
    <w:name w:val="Style43"/>
    <w:basedOn w:val="a"/>
    <w:rsid w:val="005B7A57"/>
    <w:pPr>
      <w:widowControl w:val="0"/>
      <w:suppressAutoHyphens w:val="0"/>
      <w:autoSpaceDE w:val="0"/>
      <w:autoSpaceDN w:val="0"/>
      <w:adjustRightInd w:val="0"/>
    </w:pPr>
    <w:rPr>
      <w:rFonts w:ascii="Tahoma" w:hAnsi="Tahoma" w:cs="Tahoma"/>
      <w:lang w:eastAsia="ru-RU"/>
    </w:rPr>
  </w:style>
  <w:style w:type="character" w:customStyle="1" w:styleId="FontStyle271">
    <w:name w:val="Font Style271"/>
    <w:rsid w:val="005B7A57"/>
    <w:rPr>
      <w:rFonts w:ascii="Franklin Gothic Medium" w:hAnsi="Franklin Gothic Medium" w:cs="Franklin Gothic Medium"/>
      <w:b/>
      <w:bCs/>
      <w:i/>
      <w:iCs/>
      <w:sz w:val="20"/>
      <w:szCs w:val="20"/>
    </w:rPr>
  </w:style>
  <w:style w:type="paragraph" w:customStyle="1" w:styleId="Style40">
    <w:name w:val="Style40"/>
    <w:basedOn w:val="a"/>
    <w:rsid w:val="005B7A57"/>
    <w:pPr>
      <w:widowControl w:val="0"/>
      <w:suppressAutoHyphens w:val="0"/>
      <w:autoSpaceDE w:val="0"/>
      <w:autoSpaceDN w:val="0"/>
      <w:adjustRightInd w:val="0"/>
      <w:spacing w:line="317" w:lineRule="exact"/>
    </w:pPr>
    <w:rPr>
      <w:rFonts w:ascii="Tahoma" w:hAnsi="Tahoma" w:cs="Tahoma"/>
      <w:lang w:eastAsia="ru-RU"/>
    </w:rPr>
  </w:style>
  <w:style w:type="paragraph" w:customStyle="1" w:styleId="Style103">
    <w:name w:val="Style103"/>
    <w:basedOn w:val="a"/>
    <w:rsid w:val="005B7A57"/>
    <w:pPr>
      <w:widowControl w:val="0"/>
      <w:suppressAutoHyphens w:val="0"/>
      <w:autoSpaceDE w:val="0"/>
      <w:autoSpaceDN w:val="0"/>
      <w:adjustRightInd w:val="0"/>
      <w:spacing w:line="259" w:lineRule="exact"/>
    </w:pPr>
    <w:rPr>
      <w:rFonts w:ascii="Tahoma" w:hAnsi="Tahoma" w:cs="Tahoma"/>
      <w:lang w:eastAsia="ru-RU"/>
    </w:rPr>
  </w:style>
  <w:style w:type="paragraph" w:customStyle="1" w:styleId="Style134">
    <w:name w:val="Style134"/>
    <w:basedOn w:val="a"/>
    <w:rsid w:val="005B7A57"/>
    <w:pPr>
      <w:widowControl w:val="0"/>
      <w:suppressAutoHyphens w:val="0"/>
      <w:autoSpaceDE w:val="0"/>
      <w:autoSpaceDN w:val="0"/>
      <w:adjustRightInd w:val="0"/>
    </w:pPr>
    <w:rPr>
      <w:rFonts w:ascii="Tahoma" w:hAnsi="Tahoma" w:cs="Tahoma"/>
      <w:lang w:eastAsia="ru-RU"/>
    </w:rPr>
  </w:style>
  <w:style w:type="character" w:customStyle="1" w:styleId="6951">
    <w:name w:val="Основной текст (695) + Полужирный1"/>
    <w:rsid w:val="005B7A57"/>
    <w:rPr>
      <w:rFonts w:ascii="Times New Roman" w:hAnsi="Times New Roman" w:cs="Times New Roman"/>
      <w:b/>
      <w:bCs/>
      <w:spacing w:val="0"/>
      <w:sz w:val="23"/>
      <w:szCs w:val="23"/>
      <w:shd w:val="clear" w:color="auto" w:fill="FFFFFF"/>
      <w:lang w:bidi="ar-SA"/>
    </w:rPr>
  </w:style>
  <w:style w:type="character" w:customStyle="1" w:styleId="6112pt1">
    <w:name w:val="Основной текст (61) + 12 pt1"/>
    <w:aliases w:val="Курсив3"/>
    <w:rsid w:val="005B7A57"/>
    <w:rPr>
      <w:rFonts w:ascii="Times New Roman" w:hAnsi="Times New Roman" w:cs="Times New Roman"/>
      <w:i/>
      <w:iCs/>
      <w:spacing w:val="0"/>
      <w:sz w:val="24"/>
      <w:szCs w:val="24"/>
      <w:shd w:val="clear" w:color="auto" w:fill="FFFFFF"/>
      <w:lang w:bidi="ar-SA"/>
    </w:rPr>
  </w:style>
  <w:style w:type="character" w:customStyle="1" w:styleId="45">
    <w:name w:val="Основной текст (4) + Полужирный"/>
    <w:aliases w:val="Курсив2,Интервал 0 pt1"/>
    <w:rsid w:val="005B7A57"/>
    <w:rPr>
      <w:rFonts w:ascii="Times New Roman" w:hAnsi="Times New Roman" w:cs="Times New Roman"/>
      <w:b/>
      <w:bCs/>
      <w:i/>
      <w:iCs/>
      <w:spacing w:val="-10"/>
      <w:sz w:val="23"/>
      <w:szCs w:val="23"/>
      <w:shd w:val="clear" w:color="auto" w:fill="FFFFFF"/>
    </w:rPr>
  </w:style>
  <w:style w:type="character" w:customStyle="1" w:styleId="412pt">
    <w:name w:val="Основной текст (4) + 12 pt"/>
    <w:aliases w:val="Курсив1"/>
    <w:rsid w:val="005B7A57"/>
    <w:rPr>
      <w:rFonts w:ascii="Times New Roman" w:hAnsi="Times New Roman" w:cs="Times New Roman"/>
      <w:i/>
      <w:iCs/>
      <w:spacing w:val="0"/>
      <w:sz w:val="24"/>
      <w:szCs w:val="24"/>
      <w:shd w:val="clear" w:color="auto" w:fill="FFFFFF"/>
    </w:rPr>
  </w:style>
  <w:style w:type="paragraph" w:customStyle="1" w:styleId="Style189">
    <w:name w:val="Style189"/>
    <w:basedOn w:val="a"/>
    <w:rsid w:val="005B7A57"/>
    <w:pPr>
      <w:widowControl w:val="0"/>
      <w:suppressAutoHyphens w:val="0"/>
      <w:autoSpaceDE w:val="0"/>
      <w:autoSpaceDN w:val="0"/>
      <w:adjustRightInd w:val="0"/>
    </w:pPr>
    <w:rPr>
      <w:rFonts w:ascii="Tahoma" w:hAnsi="Tahoma" w:cs="Tahoma"/>
      <w:lang w:eastAsia="ru-RU"/>
    </w:rPr>
  </w:style>
  <w:style w:type="character" w:customStyle="1" w:styleId="FontStyle301">
    <w:name w:val="Font Style301"/>
    <w:rsid w:val="005B7A57"/>
    <w:rPr>
      <w:rFonts w:ascii="Franklin Gothic Medium" w:hAnsi="Franklin Gothic Medium"/>
      <w:i/>
      <w:sz w:val="18"/>
    </w:rPr>
  </w:style>
  <w:style w:type="paragraph" w:customStyle="1" w:styleId="msonormalcxspmiddle">
    <w:name w:val="msonormalcxspmiddle"/>
    <w:basedOn w:val="a"/>
    <w:rsid w:val="005B7A57"/>
    <w:pPr>
      <w:suppressAutoHyphens w:val="0"/>
      <w:spacing w:before="100" w:beforeAutospacing="1" w:after="119"/>
    </w:pPr>
    <w:rPr>
      <w:rFonts w:ascii="Times New Roman" w:hAnsi="Times New Roman"/>
      <w:lang w:eastAsia="ru-RU"/>
    </w:rPr>
  </w:style>
  <w:style w:type="paragraph" w:customStyle="1" w:styleId="Style15">
    <w:name w:val="Style15"/>
    <w:basedOn w:val="a"/>
    <w:rsid w:val="005B7A57"/>
    <w:pPr>
      <w:widowControl w:val="0"/>
      <w:suppressAutoHyphens w:val="0"/>
      <w:autoSpaceDE w:val="0"/>
      <w:autoSpaceDN w:val="0"/>
      <w:adjustRightInd w:val="0"/>
      <w:spacing w:line="269" w:lineRule="exact"/>
      <w:ind w:hanging="154"/>
      <w:jc w:val="both"/>
    </w:pPr>
    <w:rPr>
      <w:rFonts w:ascii="Tahoma" w:hAnsi="Tahoma" w:cs="Tahoma"/>
      <w:lang w:eastAsia="ru-RU"/>
    </w:rPr>
  </w:style>
  <w:style w:type="paragraph" w:customStyle="1" w:styleId="Style84">
    <w:name w:val="Style84"/>
    <w:basedOn w:val="a"/>
    <w:rsid w:val="005B7A57"/>
    <w:pPr>
      <w:widowControl w:val="0"/>
      <w:suppressAutoHyphens w:val="0"/>
      <w:autoSpaceDE w:val="0"/>
      <w:autoSpaceDN w:val="0"/>
      <w:adjustRightInd w:val="0"/>
    </w:pPr>
    <w:rPr>
      <w:rFonts w:ascii="Tahoma" w:hAnsi="Tahoma" w:cs="Tahoma"/>
      <w:lang w:eastAsia="ru-RU"/>
    </w:rPr>
  </w:style>
  <w:style w:type="paragraph" w:customStyle="1" w:styleId="Style196">
    <w:name w:val="Style196"/>
    <w:basedOn w:val="a"/>
    <w:rsid w:val="005B7A57"/>
    <w:pPr>
      <w:widowControl w:val="0"/>
      <w:suppressAutoHyphens w:val="0"/>
      <w:autoSpaceDE w:val="0"/>
      <w:autoSpaceDN w:val="0"/>
      <w:adjustRightInd w:val="0"/>
      <w:spacing w:line="262" w:lineRule="exact"/>
      <w:ind w:hanging="154"/>
      <w:jc w:val="both"/>
    </w:pPr>
    <w:rPr>
      <w:rFonts w:ascii="Tahoma" w:hAnsi="Tahoma" w:cs="Tahoma"/>
      <w:lang w:eastAsia="ru-RU"/>
    </w:rPr>
  </w:style>
  <w:style w:type="character" w:customStyle="1" w:styleId="FontStyle264">
    <w:name w:val="Font Style264"/>
    <w:rsid w:val="005B7A57"/>
    <w:rPr>
      <w:rFonts w:ascii="Franklin Gothic Medium" w:hAnsi="Franklin Gothic Medium" w:cs="Franklin Gothic Medium"/>
      <w:sz w:val="24"/>
      <w:szCs w:val="24"/>
    </w:rPr>
  </w:style>
  <w:style w:type="character" w:customStyle="1" w:styleId="2Exact3">
    <w:name w:val="Основной текст (2) Exact3"/>
    <w:basedOn w:val="25"/>
    <w:uiPriority w:val="99"/>
    <w:rsid w:val="005B7A57"/>
    <w:rPr>
      <w:sz w:val="20"/>
      <w:szCs w:val="20"/>
      <w:u w:val="none"/>
    </w:rPr>
  </w:style>
  <w:style w:type="character" w:customStyle="1" w:styleId="2Exact">
    <w:name w:val="Основной текст (2) + Полужирный Exact"/>
    <w:basedOn w:val="25"/>
    <w:uiPriority w:val="99"/>
    <w:rsid w:val="005B7A57"/>
    <w:rPr>
      <w:b/>
      <w:bCs/>
      <w:sz w:val="20"/>
      <w:szCs w:val="20"/>
      <w:u w:val="none"/>
    </w:rPr>
  </w:style>
  <w:style w:type="character" w:customStyle="1" w:styleId="215">
    <w:name w:val="Основной текст (21)_"/>
    <w:basedOn w:val="a0"/>
    <w:link w:val="2110"/>
    <w:rsid w:val="005B7A57"/>
    <w:rPr>
      <w:rFonts w:ascii="Microsoft Sans Serif" w:hAnsi="Microsoft Sans Serif"/>
      <w:sz w:val="38"/>
      <w:szCs w:val="38"/>
      <w:shd w:val="clear" w:color="auto" w:fill="FFFFFF"/>
    </w:rPr>
  </w:style>
  <w:style w:type="paragraph" w:customStyle="1" w:styleId="2110">
    <w:name w:val="Основной текст (21)1"/>
    <w:basedOn w:val="a"/>
    <w:link w:val="215"/>
    <w:rsid w:val="005B7A57"/>
    <w:pPr>
      <w:widowControl w:val="0"/>
      <w:shd w:val="clear" w:color="auto" w:fill="FFFFFF"/>
      <w:suppressAutoHyphens w:val="0"/>
      <w:spacing w:after="240" w:line="240" w:lineRule="atLeast"/>
      <w:jc w:val="both"/>
    </w:pPr>
    <w:rPr>
      <w:rFonts w:ascii="Microsoft Sans Serif" w:hAnsi="Microsoft Sans Serif"/>
      <w:sz w:val="38"/>
      <w:szCs w:val="38"/>
      <w:lang w:eastAsia="ru-RU"/>
    </w:rPr>
  </w:style>
  <w:style w:type="character" w:customStyle="1" w:styleId="21Exact3">
    <w:name w:val="Основной текст (21) Exact3"/>
    <w:basedOn w:val="215"/>
    <w:rsid w:val="005B7A57"/>
  </w:style>
  <w:style w:type="character" w:customStyle="1" w:styleId="72Exact">
    <w:name w:val="Заголовок №7 (2) Exact"/>
    <w:basedOn w:val="a0"/>
    <w:link w:val="720"/>
    <w:rsid w:val="005B7A57"/>
    <w:rPr>
      <w:rFonts w:ascii="Microsoft Sans Serif" w:hAnsi="Microsoft Sans Serif"/>
      <w:b/>
      <w:bCs/>
      <w:shd w:val="clear" w:color="auto" w:fill="FFFFFF"/>
    </w:rPr>
  </w:style>
  <w:style w:type="paragraph" w:customStyle="1" w:styleId="720">
    <w:name w:val="Заголовок №7 (2)"/>
    <w:basedOn w:val="a"/>
    <w:link w:val="72Exact"/>
    <w:rsid w:val="005B7A57"/>
    <w:pPr>
      <w:widowControl w:val="0"/>
      <w:shd w:val="clear" w:color="auto" w:fill="FFFFFF"/>
      <w:suppressAutoHyphens w:val="0"/>
      <w:spacing w:line="240" w:lineRule="atLeast"/>
      <w:outlineLvl w:val="6"/>
    </w:pPr>
    <w:rPr>
      <w:rFonts w:ascii="Microsoft Sans Serif" w:hAnsi="Microsoft Sans Serif"/>
      <w:b/>
      <w:bCs/>
      <w:sz w:val="20"/>
      <w:szCs w:val="20"/>
      <w:lang w:eastAsia="ru-RU"/>
    </w:rPr>
  </w:style>
  <w:style w:type="character" w:customStyle="1" w:styleId="72Exact1">
    <w:name w:val="Заголовок №7 (2) Exact1"/>
    <w:basedOn w:val="72Exact"/>
    <w:rsid w:val="005B7A57"/>
  </w:style>
  <w:style w:type="character" w:customStyle="1" w:styleId="74">
    <w:name w:val="Основной текст (7)4"/>
    <w:basedOn w:val="71"/>
    <w:rsid w:val="005B7A57"/>
    <w:rPr>
      <w:u w:val="none"/>
    </w:rPr>
  </w:style>
  <w:style w:type="character" w:customStyle="1" w:styleId="919pt">
    <w:name w:val="Основной текст (9) + 19 pt"/>
    <w:aliases w:val="Не полужирный Exact2"/>
    <w:basedOn w:val="93"/>
    <w:rsid w:val="005B7A57"/>
    <w:rPr>
      <w:sz w:val="38"/>
      <w:szCs w:val="38"/>
      <w:u w:val="none"/>
    </w:rPr>
  </w:style>
  <w:style w:type="character" w:customStyle="1" w:styleId="9Exact2">
    <w:name w:val="Основной текст (9) Exact2"/>
    <w:basedOn w:val="93"/>
    <w:rsid w:val="005B7A57"/>
    <w:rPr>
      <w:sz w:val="20"/>
      <w:szCs w:val="20"/>
      <w:u w:val="none"/>
    </w:rPr>
  </w:style>
  <w:style w:type="character" w:customStyle="1" w:styleId="7Exact">
    <w:name w:val="Заголовок №7 Exact"/>
    <w:basedOn w:val="a0"/>
    <w:link w:val="73"/>
    <w:locked/>
    <w:rsid w:val="005B7A57"/>
    <w:rPr>
      <w:rFonts w:ascii="Microsoft Sans Serif" w:hAnsi="Microsoft Sans Serif"/>
      <w:shd w:val="clear" w:color="auto" w:fill="FFFFFF"/>
    </w:rPr>
  </w:style>
  <w:style w:type="paragraph" w:customStyle="1" w:styleId="73">
    <w:name w:val="Заголовок №7"/>
    <w:basedOn w:val="a"/>
    <w:link w:val="7Exact"/>
    <w:rsid w:val="005B7A57"/>
    <w:pPr>
      <w:widowControl w:val="0"/>
      <w:shd w:val="clear" w:color="auto" w:fill="FFFFFF"/>
      <w:suppressAutoHyphens w:val="0"/>
      <w:spacing w:line="240" w:lineRule="atLeast"/>
      <w:outlineLvl w:val="6"/>
    </w:pPr>
    <w:rPr>
      <w:rFonts w:ascii="Microsoft Sans Serif" w:hAnsi="Microsoft Sans Serif"/>
      <w:sz w:val="20"/>
      <w:szCs w:val="20"/>
      <w:lang w:eastAsia="ru-RU"/>
    </w:rPr>
  </w:style>
  <w:style w:type="character" w:customStyle="1" w:styleId="7Exact1">
    <w:name w:val="Заголовок №7 Exact1"/>
    <w:basedOn w:val="7Exact"/>
    <w:rsid w:val="005B7A57"/>
  </w:style>
  <w:style w:type="character" w:customStyle="1" w:styleId="2320">
    <w:name w:val="Основной текст (23)2"/>
    <w:basedOn w:val="230"/>
    <w:rsid w:val="005B7A57"/>
    <w:rPr>
      <w:color w:val="EBEBEB"/>
      <w:lang w:bidi="ar-SA"/>
    </w:rPr>
  </w:style>
  <w:style w:type="character" w:customStyle="1" w:styleId="2Exact2">
    <w:name w:val="Основной текст (2) Exact2"/>
    <w:basedOn w:val="25"/>
    <w:rsid w:val="005B7A57"/>
    <w:rPr>
      <w:sz w:val="20"/>
      <w:szCs w:val="20"/>
      <w:u w:val="none"/>
    </w:rPr>
  </w:style>
  <w:style w:type="character" w:customStyle="1" w:styleId="190">
    <w:name w:val="Знак Знак19"/>
    <w:locked/>
    <w:rsid w:val="005B7A57"/>
    <w:rPr>
      <w:sz w:val="40"/>
      <w:szCs w:val="40"/>
      <w:lang w:val="ru-RU" w:eastAsia="ru-RU" w:bidi="ar-SA"/>
    </w:rPr>
  </w:style>
  <w:style w:type="character" w:customStyle="1" w:styleId="180">
    <w:name w:val="Знак Знак18"/>
    <w:locked/>
    <w:rsid w:val="005B7A57"/>
    <w:rPr>
      <w:b/>
      <w:bCs/>
      <w:sz w:val="36"/>
      <w:szCs w:val="36"/>
      <w:lang w:val="ru-RU" w:eastAsia="ru-RU" w:bidi="ar-SA"/>
    </w:rPr>
  </w:style>
  <w:style w:type="character" w:customStyle="1" w:styleId="83">
    <w:name w:val="Знак Знак8"/>
    <w:locked/>
    <w:rsid w:val="005B7A57"/>
    <w:rPr>
      <w:rFonts w:ascii="Courier New" w:hAnsi="Courier New" w:cs="Courier New"/>
      <w:lang w:val="ru-RU" w:eastAsia="ru-RU" w:bidi="ar-SA"/>
    </w:rPr>
  </w:style>
  <w:style w:type="character" w:customStyle="1" w:styleId="75">
    <w:name w:val="Знак Знак7"/>
    <w:basedOn w:val="a0"/>
    <w:locked/>
    <w:rsid w:val="005B7A57"/>
    <w:rPr>
      <w:lang w:val="ru-RU" w:eastAsia="ru-RU" w:bidi="ar-SA"/>
    </w:rPr>
  </w:style>
  <w:style w:type="character" w:customStyle="1" w:styleId="67">
    <w:name w:val="Знак Знак6"/>
    <w:locked/>
    <w:rsid w:val="005B7A57"/>
    <w:rPr>
      <w:sz w:val="24"/>
      <w:szCs w:val="24"/>
      <w:lang w:val="ru-RU" w:eastAsia="ru-RU" w:bidi="ar-SA"/>
    </w:rPr>
  </w:style>
  <w:style w:type="character" w:customStyle="1" w:styleId="54">
    <w:name w:val="Знак Знак5"/>
    <w:locked/>
    <w:rsid w:val="005B7A57"/>
    <w:rPr>
      <w:sz w:val="24"/>
      <w:szCs w:val="24"/>
      <w:lang w:val="ru-RU" w:eastAsia="ru-RU" w:bidi="ar-SA"/>
    </w:rPr>
  </w:style>
  <w:style w:type="character" w:customStyle="1" w:styleId="14">
    <w:name w:val="Название Знак1"/>
    <w:link w:val="af4"/>
    <w:locked/>
    <w:rsid w:val="005B7A57"/>
    <w:rPr>
      <w:rFonts w:ascii="Cambria" w:hAnsi="Cambria" w:cs="Cambria"/>
      <w:b/>
      <w:bCs/>
      <w:kern w:val="1"/>
      <w:sz w:val="32"/>
      <w:szCs w:val="32"/>
      <w:lang w:eastAsia="ar-SA"/>
    </w:rPr>
  </w:style>
  <w:style w:type="character" w:customStyle="1" w:styleId="2f">
    <w:name w:val="Название Знак2"/>
    <w:basedOn w:val="a0"/>
    <w:uiPriority w:val="10"/>
    <w:rsid w:val="005B7A57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120">
    <w:name w:val="Знак Знак12"/>
    <w:locked/>
    <w:rsid w:val="005B7A57"/>
    <w:rPr>
      <w:sz w:val="22"/>
      <w:szCs w:val="22"/>
      <w:lang w:bidi="ar-SA"/>
    </w:rPr>
  </w:style>
  <w:style w:type="character" w:customStyle="1" w:styleId="37">
    <w:name w:val="Знак Знак3"/>
    <w:locked/>
    <w:rsid w:val="005B7A57"/>
    <w:rPr>
      <w:sz w:val="24"/>
      <w:szCs w:val="24"/>
      <w:lang w:val="ru-RU" w:eastAsia="ru-RU" w:bidi="ar-SA"/>
    </w:rPr>
  </w:style>
  <w:style w:type="character" w:customStyle="1" w:styleId="216">
    <w:name w:val="Основной текст 2 Знак1"/>
    <w:link w:val="2f0"/>
    <w:locked/>
    <w:rsid w:val="005B7A57"/>
    <w:rPr>
      <w:sz w:val="24"/>
      <w:szCs w:val="24"/>
    </w:rPr>
  </w:style>
  <w:style w:type="paragraph" w:styleId="2f0">
    <w:name w:val="Body Text 2"/>
    <w:basedOn w:val="a"/>
    <w:link w:val="216"/>
    <w:rsid w:val="005B7A57"/>
    <w:pPr>
      <w:suppressAutoHyphens w:val="0"/>
      <w:spacing w:after="120" w:line="480" w:lineRule="auto"/>
    </w:pPr>
    <w:rPr>
      <w:rFonts w:ascii="Times New Roman" w:hAnsi="Times New Roman"/>
    </w:rPr>
  </w:style>
  <w:style w:type="character" w:customStyle="1" w:styleId="221">
    <w:name w:val="Основной текст 2 Знак2"/>
    <w:basedOn w:val="a0"/>
    <w:link w:val="2f0"/>
    <w:uiPriority w:val="99"/>
    <w:rsid w:val="005B7A57"/>
    <w:rPr>
      <w:rFonts w:ascii="Calibri" w:hAnsi="Calibri"/>
      <w:sz w:val="24"/>
      <w:szCs w:val="24"/>
      <w:lang w:eastAsia="ar-SA"/>
    </w:rPr>
  </w:style>
  <w:style w:type="character" w:customStyle="1" w:styleId="312">
    <w:name w:val="Основной текст 3 Знак1"/>
    <w:link w:val="38"/>
    <w:locked/>
    <w:rsid w:val="005B7A57"/>
    <w:rPr>
      <w:sz w:val="16"/>
      <w:szCs w:val="16"/>
    </w:rPr>
  </w:style>
  <w:style w:type="paragraph" w:styleId="38">
    <w:name w:val="Body Text 3"/>
    <w:basedOn w:val="a"/>
    <w:link w:val="312"/>
    <w:rsid w:val="005B7A57"/>
    <w:pPr>
      <w:suppressAutoHyphens w:val="0"/>
      <w:spacing w:after="120"/>
    </w:pPr>
    <w:rPr>
      <w:rFonts w:ascii="Times New Roman" w:hAnsi="Times New Roman"/>
      <w:sz w:val="16"/>
      <w:szCs w:val="16"/>
    </w:rPr>
  </w:style>
  <w:style w:type="character" w:customStyle="1" w:styleId="320">
    <w:name w:val="Основной текст 3 Знак2"/>
    <w:basedOn w:val="a0"/>
    <w:link w:val="38"/>
    <w:uiPriority w:val="99"/>
    <w:rsid w:val="005B7A57"/>
    <w:rPr>
      <w:rFonts w:ascii="Calibri" w:hAnsi="Calibri"/>
      <w:sz w:val="16"/>
      <w:szCs w:val="16"/>
      <w:lang w:eastAsia="ar-SA"/>
    </w:rPr>
  </w:style>
  <w:style w:type="character" w:customStyle="1" w:styleId="97">
    <w:name w:val="Знак Знак9"/>
    <w:locked/>
    <w:rsid w:val="005B7A57"/>
    <w:rPr>
      <w:sz w:val="24"/>
      <w:szCs w:val="24"/>
      <w:lang w:val="ru-RU" w:eastAsia="ru-RU" w:bidi="ar-SA"/>
    </w:rPr>
  </w:style>
  <w:style w:type="character" w:customStyle="1" w:styleId="313">
    <w:name w:val="Основной текст с отступом 3 Знак1"/>
    <w:link w:val="39"/>
    <w:locked/>
    <w:rsid w:val="005B7A57"/>
    <w:rPr>
      <w:sz w:val="28"/>
      <w:szCs w:val="24"/>
    </w:rPr>
  </w:style>
  <w:style w:type="paragraph" w:styleId="39">
    <w:name w:val="Body Text Indent 3"/>
    <w:basedOn w:val="a"/>
    <w:link w:val="313"/>
    <w:rsid w:val="005B7A57"/>
    <w:pPr>
      <w:suppressAutoHyphens w:val="0"/>
      <w:ind w:left="360"/>
    </w:pPr>
    <w:rPr>
      <w:rFonts w:ascii="Times New Roman" w:hAnsi="Times New Roman"/>
      <w:sz w:val="28"/>
    </w:rPr>
  </w:style>
  <w:style w:type="character" w:customStyle="1" w:styleId="321">
    <w:name w:val="Основной текст с отступом 3 Знак2"/>
    <w:basedOn w:val="a0"/>
    <w:link w:val="39"/>
    <w:uiPriority w:val="99"/>
    <w:rsid w:val="005B7A57"/>
    <w:rPr>
      <w:rFonts w:ascii="Calibri" w:hAnsi="Calibri"/>
      <w:sz w:val="16"/>
      <w:szCs w:val="16"/>
      <w:lang w:eastAsia="ar-SA"/>
    </w:rPr>
  </w:style>
  <w:style w:type="paragraph" w:styleId="afffc">
    <w:name w:val="Block Text"/>
    <w:basedOn w:val="a"/>
    <w:rsid w:val="005B7A57"/>
    <w:pPr>
      <w:shd w:val="clear" w:color="auto" w:fill="FFFFFF"/>
      <w:suppressAutoHyphens w:val="0"/>
      <w:spacing w:before="240"/>
      <w:ind w:left="168" w:right="197" w:firstLine="341"/>
      <w:jc w:val="both"/>
    </w:pPr>
    <w:rPr>
      <w:rFonts w:ascii="Times New Roman" w:hAnsi="Times New Roman"/>
      <w:color w:val="000000"/>
      <w:spacing w:val="-3"/>
      <w:sz w:val="28"/>
      <w:lang w:eastAsia="ru-RU"/>
    </w:rPr>
  </w:style>
  <w:style w:type="character" w:customStyle="1" w:styleId="1f8">
    <w:name w:val="Схема документа Знак1"/>
    <w:link w:val="afffd"/>
    <w:locked/>
    <w:rsid w:val="005B7A57"/>
    <w:rPr>
      <w:rFonts w:ascii="Tahoma" w:hAnsi="Tahoma" w:cs="Tahoma"/>
      <w:sz w:val="16"/>
      <w:szCs w:val="16"/>
    </w:rPr>
  </w:style>
  <w:style w:type="paragraph" w:styleId="afffd">
    <w:name w:val="Document Map"/>
    <w:basedOn w:val="a"/>
    <w:link w:val="1f8"/>
    <w:rsid w:val="005B7A57"/>
    <w:pPr>
      <w:suppressAutoHyphens w:val="0"/>
    </w:pPr>
    <w:rPr>
      <w:rFonts w:ascii="Tahoma" w:hAnsi="Tahoma"/>
      <w:sz w:val="16"/>
      <w:szCs w:val="16"/>
    </w:rPr>
  </w:style>
  <w:style w:type="character" w:customStyle="1" w:styleId="2f1">
    <w:name w:val="Схема документа Знак2"/>
    <w:basedOn w:val="a0"/>
    <w:link w:val="afffd"/>
    <w:uiPriority w:val="99"/>
    <w:rsid w:val="005B7A57"/>
    <w:rPr>
      <w:rFonts w:ascii="Tahoma" w:hAnsi="Tahoma" w:cs="Tahoma"/>
      <w:sz w:val="16"/>
      <w:szCs w:val="16"/>
      <w:lang w:eastAsia="ar-SA"/>
    </w:rPr>
  </w:style>
  <w:style w:type="character" w:customStyle="1" w:styleId="2f2">
    <w:name w:val="Текст Знак2"/>
    <w:aliases w:val="Знак1 Знак"/>
    <w:link w:val="afffe"/>
    <w:locked/>
    <w:rsid w:val="005B7A57"/>
    <w:rPr>
      <w:rFonts w:ascii="Courier New" w:hAnsi="Courier New" w:cs="Courier New"/>
    </w:rPr>
  </w:style>
  <w:style w:type="paragraph" w:styleId="afffe">
    <w:name w:val="Plain Text"/>
    <w:aliases w:val="Знак1"/>
    <w:basedOn w:val="a"/>
    <w:link w:val="2f2"/>
    <w:rsid w:val="005B7A57"/>
    <w:pPr>
      <w:suppressAutoHyphens w:val="0"/>
    </w:pPr>
    <w:rPr>
      <w:rFonts w:ascii="Courier New" w:hAnsi="Courier New"/>
      <w:sz w:val="20"/>
      <w:szCs w:val="20"/>
    </w:rPr>
  </w:style>
  <w:style w:type="character" w:customStyle="1" w:styleId="1f9">
    <w:name w:val="Текст Знак1"/>
    <w:aliases w:val="Знак1 Знак1"/>
    <w:basedOn w:val="a0"/>
    <w:link w:val="afffe"/>
    <w:rsid w:val="005B7A57"/>
    <w:rPr>
      <w:rFonts w:ascii="Courier New" w:hAnsi="Courier New" w:cs="Courier New"/>
      <w:lang w:eastAsia="ar-SA"/>
    </w:rPr>
  </w:style>
  <w:style w:type="character" w:customStyle="1" w:styleId="afd">
    <w:name w:val="Текст выноски Знак"/>
    <w:link w:val="afc"/>
    <w:locked/>
    <w:rsid w:val="005B7A57"/>
    <w:rPr>
      <w:rFonts w:ascii="Tahoma" w:hAnsi="Tahoma" w:cs="Tahoma"/>
      <w:sz w:val="16"/>
      <w:szCs w:val="16"/>
      <w:lang w:eastAsia="ar-SA"/>
    </w:rPr>
  </w:style>
  <w:style w:type="character" w:customStyle="1" w:styleId="1fa">
    <w:name w:val="Текст выноски Знак1"/>
    <w:basedOn w:val="a0"/>
    <w:uiPriority w:val="99"/>
    <w:semiHidden/>
    <w:rsid w:val="005B7A57"/>
    <w:rPr>
      <w:rFonts w:ascii="Tahoma" w:hAnsi="Tahoma" w:cs="Tahoma"/>
      <w:sz w:val="16"/>
      <w:szCs w:val="16"/>
    </w:rPr>
  </w:style>
  <w:style w:type="paragraph" w:customStyle="1" w:styleId="1fb">
    <w:name w:val="1"/>
    <w:basedOn w:val="a"/>
    <w:rsid w:val="005B7A57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nformat">
    <w:name w:val="ConsPlusNonformat"/>
    <w:rsid w:val="005B7A5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tyle31">
    <w:name w:val="style3"/>
    <w:basedOn w:val="a"/>
    <w:rsid w:val="005B7A57"/>
    <w:pPr>
      <w:suppressAutoHyphens w:val="0"/>
      <w:spacing w:before="100" w:beforeAutospacing="1" w:after="100" w:afterAutospacing="1"/>
    </w:pPr>
    <w:rPr>
      <w:rFonts w:ascii="Verdana" w:hAnsi="Verdana"/>
      <w:sz w:val="18"/>
      <w:szCs w:val="18"/>
      <w:lang w:eastAsia="ru-RU"/>
    </w:rPr>
  </w:style>
  <w:style w:type="paragraph" w:customStyle="1" w:styleId="Style1">
    <w:name w:val="Style1"/>
    <w:basedOn w:val="a"/>
    <w:rsid w:val="005B7A57"/>
    <w:pPr>
      <w:widowControl w:val="0"/>
      <w:suppressAutoHyphens w:val="0"/>
      <w:autoSpaceDE w:val="0"/>
      <w:autoSpaceDN w:val="0"/>
      <w:adjustRightInd w:val="0"/>
    </w:pPr>
    <w:rPr>
      <w:rFonts w:ascii="Times New Roman" w:hAnsi="Times New Roman"/>
      <w:lang w:eastAsia="ru-RU"/>
    </w:rPr>
  </w:style>
  <w:style w:type="character" w:customStyle="1" w:styleId="bkimgc">
    <w:name w:val="bkimg_c"/>
    <w:rsid w:val="005B7A57"/>
  </w:style>
  <w:style w:type="character" w:customStyle="1" w:styleId="FontStyle21">
    <w:name w:val="Font Style21"/>
    <w:rsid w:val="005B7A57"/>
    <w:rPr>
      <w:rFonts w:ascii="Microsoft Sans Serif" w:hAnsi="Microsoft Sans Serif" w:cs="Microsoft Sans Serif" w:hint="default"/>
      <w:sz w:val="14"/>
      <w:szCs w:val="14"/>
    </w:rPr>
  </w:style>
  <w:style w:type="character" w:customStyle="1" w:styleId="FontStyle11">
    <w:name w:val="Font Style11"/>
    <w:rsid w:val="005B7A57"/>
    <w:rPr>
      <w:rFonts w:ascii="Calibri" w:hAnsi="Calibri" w:cs="Calibri" w:hint="default"/>
      <w:b/>
      <w:bCs/>
      <w:sz w:val="48"/>
      <w:szCs w:val="48"/>
    </w:rPr>
  </w:style>
  <w:style w:type="character" w:customStyle="1" w:styleId="ft3845">
    <w:name w:val="ft3845"/>
    <w:rsid w:val="005B7A57"/>
  </w:style>
  <w:style w:type="character" w:customStyle="1" w:styleId="ft3860">
    <w:name w:val="ft3860"/>
    <w:rsid w:val="005B7A57"/>
  </w:style>
  <w:style w:type="character" w:customStyle="1" w:styleId="HTMLPreformattedChar">
    <w:name w:val="HTML Preformatted Char"/>
    <w:basedOn w:val="a0"/>
    <w:locked/>
    <w:rsid w:val="005B7A57"/>
    <w:rPr>
      <w:rFonts w:ascii="Courier New" w:hAnsi="Courier New" w:cs="Courier New" w:hint="default"/>
      <w:sz w:val="20"/>
      <w:szCs w:val="20"/>
    </w:rPr>
  </w:style>
  <w:style w:type="character" w:customStyle="1" w:styleId="630">
    <w:name w:val="Заголовок №63"/>
    <w:basedOn w:val="61"/>
    <w:rsid w:val="005B7A57"/>
    <w:rPr>
      <w:b/>
      <w:bCs/>
      <w:lang w:bidi="ar-SA"/>
    </w:rPr>
  </w:style>
  <w:style w:type="character" w:customStyle="1" w:styleId="12Exact4">
    <w:name w:val="Основной текст (12) Exact4"/>
    <w:basedOn w:val="a0"/>
    <w:rsid w:val="005B7A57"/>
    <w:rPr>
      <w:rFonts w:ascii="Verdana" w:hAnsi="Verdana" w:cs="Verdana" w:hint="default"/>
      <w:b/>
      <w:bCs/>
      <w:strike w:val="0"/>
      <w:dstrike w:val="0"/>
      <w:color w:val="EBEBEB"/>
      <w:spacing w:val="0"/>
      <w:w w:val="100"/>
      <w:position w:val="0"/>
      <w:sz w:val="22"/>
      <w:szCs w:val="22"/>
      <w:u w:val="none"/>
      <w:effect w:val="none"/>
    </w:rPr>
  </w:style>
  <w:style w:type="character" w:customStyle="1" w:styleId="7Exact10">
    <w:name w:val="Основной текст (7) Exact1"/>
    <w:basedOn w:val="71"/>
    <w:rsid w:val="005B7A57"/>
    <w:rPr>
      <w:lang w:bidi="ar-SA"/>
    </w:rPr>
  </w:style>
  <w:style w:type="character" w:customStyle="1" w:styleId="29pt">
    <w:name w:val="Основной текст (2) + 9 pt"/>
    <w:basedOn w:val="25"/>
    <w:rsid w:val="005B7A57"/>
    <w:rPr>
      <w:sz w:val="18"/>
      <w:szCs w:val="18"/>
      <w:lang w:bidi="ar-SA"/>
    </w:rPr>
  </w:style>
  <w:style w:type="table" w:styleId="affff">
    <w:name w:val="Table Grid"/>
    <w:basedOn w:val="a1"/>
    <w:uiPriority w:val="59"/>
    <w:rsid w:val="005B7A57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f3">
    <w:name w:val="Без интервала2"/>
    <w:rsid w:val="005B7A57"/>
    <w:pPr>
      <w:widowControl w:val="0"/>
      <w:overflowPunct w:val="0"/>
      <w:autoSpaceDE w:val="0"/>
      <w:autoSpaceDN w:val="0"/>
      <w:adjustRightInd w:val="0"/>
    </w:pPr>
  </w:style>
  <w:style w:type="paragraph" w:customStyle="1" w:styleId="msonormalcxsplast">
    <w:name w:val="msonormalcxsplast"/>
    <w:basedOn w:val="a"/>
    <w:rsid w:val="005B7A57"/>
    <w:pPr>
      <w:spacing w:before="280" w:after="119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11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94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48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92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95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87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1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1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95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3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9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90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6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7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04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23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33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97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93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3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90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4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04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8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bvesl.narod.ru/index/0-5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4AE18-E108-4BC4-917D-1768A74A7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80</Pages>
  <Words>22310</Words>
  <Characters>127172</Characters>
  <Application>Microsoft Office Word</Application>
  <DocSecurity>0</DocSecurity>
  <Lines>1059</Lines>
  <Paragraphs>298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Диагностическая карта по изодеятельности (подготовительная группа)</vt:lpstr>
    </vt:vector>
  </TitlesOfParts>
  <Company>Организация</Company>
  <LinksUpToDate>false</LinksUpToDate>
  <CharactersWithSpaces>149184</CharactersWithSpaces>
  <SharedDoc>false</SharedDoc>
  <HLinks>
    <vt:vector size="6" baseType="variant">
      <vt:variant>
        <vt:i4>2621546</vt:i4>
      </vt:variant>
      <vt:variant>
        <vt:i4>0</vt:i4>
      </vt:variant>
      <vt:variant>
        <vt:i4>0</vt:i4>
      </vt:variant>
      <vt:variant>
        <vt:i4>5</vt:i4>
      </vt:variant>
      <vt:variant>
        <vt:lpwstr>http://nsportal.ru/detskiy-sad/raznoe/2014/12/03/rabochaya-programma-sredney-gruppy-no-12-na-2014-2015-uchebnyy-god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Диагностическая карта по изодеятельности (подготовительная группа)</dc:title>
  <dc:subject/>
  <dc:creator>Администратор</dc:creator>
  <cp:keywords/>
  <cp:lastModifiedBy>slav</cp:lastModifiedBy>
  <cp:revision>48</cp:revision>
  <cp:lastPrinted>2015-07-03T13:51:00Z</cp:lastPrinted>
  <dcterms:created xsi:type="dcterms:W3CDTF">2015-07-03T21:04:00Z</dcterms:created>
  <dcterms:modified xsi:type="dcterms:W3CDTF">2015-07-19T17:31:00Z</dcterms:modified>
</cp:coreProperties>
</file>