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24" w:rsidRDefault="00255324" w:rsidP="002553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255324" w:rsidRDefault="00255324" w:rsidP="00255324">
      <w:pPr>
        <w:spacing w:after="0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255324" w:rsidRPr="009D6608" w:rsidTr="00255324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608">
              <w:rPr>
                <w:rFonts w:ascii="Times New Roman" w:hAnsi="Times New Roman" w:cs="Times New Roman"/>
                <w:sz w:val="24"/>
              </w:rPr>
              <w:t>Принята</w:t>
            </w:r>
            <w:proofErr w:type="gramEnd"/>
            <w:r w:rsidRPr="009D6608">
              <w:rPr>
                <w:rFonts w:ascii="Times New Roman" w:hAnsi="Times New Roman" w:cs="Times New Roman"/>
                <w:sz w:val="24"/>
              </w:rPr>
              <w:t>:</w:t>
            </w:r>
          </w:p>
          <w:p w:rsidR="00255324" w:rsidRPr="009D6608" w:rsidRDefault="00255324" w:rsidP="00255324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на педагогическом совете МБДОУ ЦРР - детского сада № 6</w:t>
            </w:r>
            <w:r w:rsidRPr="009D6608">
              <w:rPr>
                <w:rFonts w:ascii="Times New Roman" w:hAnsi="Times New Roman" w:cs="Times New Roman"/>
                <w:color w:val="FF0000"/>
                <w:sz w:val="24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Утверждаю: </w:t>
            </w:r>
          </w:p>
          <w:p w:rsidR="00255324" w:rsidRPr="009D6608" w:rsidRDefault="00255324" w:rsidP="0025532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заведующий МБДОУ ЦРР - детским садом № 6  Изварина И. В.</w:t>
            </w:r>
            <w:r w:rsidRPr="009D6608">
              <w:rPr>
                <w:rFonts w:ascii="Times New Roman" w:hAnsi="Times New Roman" w:cs="Times New Roman"/>
                <w:sz w:val="24"/>
              </w:rPr>
              <w:tab/>
            </w:r>
          </w:p>
        </w:tc>
      </w:tr>
      <w:tr w:rsidR="00255324" w:rsidRPr="009D6608" w:rsidTr="00255324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Протокол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Приказ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2014</w:t>
            </w:r>
            <w:r w:rsidRPr="009D6608">
              <w:rPr>
                <w:rFonts w:ascii="Times New Roman" w:hAnsi="Times New Roman" w:cs="Times New Roman"/>
                <w:sz w:val="24"/>
              </w:rPr>
              <w:t>г.</w:t>
            </w:r>
          </w:p>
        </w:tc>
      </w:tr>
      <w:tr w:rsidR="00255324" w:rsidRPr="009D6608" w:rsidTr="00255324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Секретарь  </w:t>
            </w:r>
            <w:proofErr w:type="spellStart"/>
            <w:r w:rsidRPr="009D6608">
              <w:rPr>
                <w:rFonts w:ascii="Times New Roman" w:hAnsi="Times New Roman" w:cs="Times New Roman"/>
                <w:sz w:val="24"/>
              </w:rPr>
              <w:t>Кропотина</w:t>
            </w:r>
            <w:proofErr w:type="spellEnd"/>
            <w:r w:rsidRPr="009D6608"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24" w:rsidRPr="009D6608" w:rsidRDefault="00255324" w:rsidP="00255324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9D6608">
              <w:rPr>
                <w:rFonts w:ascii="Times New Roman" w:hAnsi="Times New Roman" w:cs="Times New Roman"/>
                <w:color w:val="000000"/>
                <w:sz w:val="24"/>
              </w:rPr>
              <w:t>м.п.</w:t>
            </w:r>
          </w:p>
        </w:tc>
      </w:tr>
    </w:tbl>
    <w:p w:rsidR="00255324" w:rsidRDefault="00255324" w:rsidP="00255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324" w:rsidRDefault="00255324" w:rsidP="00255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324" w:rsidRDefault="00255324" w:rsidP="00255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324" w:rsidRDefault="00255324" w:rsidP="00255324">
      <w:pPr>
        <w:ind w:left="-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>Рабочая программа</w:t>
      </w:r>
    </w:p>
    <w:p w:rsidR="00255324" w:rsidRDefault="00255324" w:rsidP="00255324">
      <w:pPr>
        <w:ind w:left="-567"/>
        <w:jc w:val="center"/>
        <w:rPr>
          <w:rFonts w:ascii="Times New Roman" w:hAnsi="Times New Roman" w:cs="Times New Roman"/>
          <w:sz w:val="36"/>
          <w:szCs w:val="36"/>
        </w:rPr>
      </w:pPr>
      <w:r w:rsidRPr="009D6608">
        <w:rPr>
          <w:rFonts w:ascii="Times New Roman" w:hAnsi="Times New Roman" w:cs="Times New Roman"/>
          <w:sz w:val="36"/>
          <w:szCs w:val="36"/>
        </w:rPr>
        <w:t xml:space="preserve">по реализации примерной основной общеобразовательной программы «Радуга» </w:t>
      </w:r>
      <w:r>
        <w:rPr>
          <w:rFonts w:ascii="Times New Roman" w:hAnsi="Times New Roman" w:cs="Times New Roman"/>
          <w:sz w:val="36"/>
          <w:szCs w:val="36"/>
        </w:rPr>
        <w:t>для детей от 5 до 6 лет.</w:t>
      </w:r>
    </w:p>
    <w:p w:rsidR="00255324" w:rsidRDefault="00255324" w:rsidP="00255324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255324" w:rsidRDefault="00255324" w:rsidP="00255324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255324" w:rsidRDefault="00255324" w:rsidP="00255324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255324" w:rsidRDefault="00255324" w:rsidP="00255324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Разработчики:</w:t>
      </w:r>
    </w:p>
    <w:p w:rsidR="00255324" w:rsidRPr="00ED5881" w:rsidRDefault="00255324" w:rsidP="00255324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воспитатели</w:t>
      </w:r>
    </w:p>
    <w:p w:rsidR="00255324" w:rsidRDefault="00E6319B" w:rsidP="00255324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старшего</w:t>
      </w:r>
      <w:r w:rsidR="00255324">
        <w:rPr>
          <w:rFonts w:ascii="Times New Roman" w:hAnsi="Times New Roman" w:cs="Times New Roman"/>
          <w:sz w:val="32"/>
          <w:szCs w:val="36"/>
        </w:rPr>
        <w:t xml:space="preserve"> </w:t>
      </w:r>
    </w:p>
    <w:p w:rsidR="00255324" w:rsidRPr="009D6608" w:rsidRDefault="00255324" w:rsidP="00255324">
      <w:pPr>
        <w:spacing w:after="0"/>
        <w:ind w:left="-567"/>
        <w:jc w:val="right"/>
        <w:rPr>
          <w:rFonts w:ascii="Times New Roman" w:hAnsi="Times New Roman" w:cs="Times New Roman"/>
          <w:sz w:val="32"/>
          <w:szCs w:val="28"/>
        </w:rPr>
      </w:pPr>
      <w:r w:rsidRPr="00ED5881">
        <w:rPr>
          <w:rFonts w:ascii="Times New Roman" w:hAnsi="Times New Roman" w:cs="Times New Roman"/>
          <w:sz w:val="32"/>
          <w:szCs w:val="36"/>
        </w:rPr>
        <w:t>дошкольного возраста</w:t>
      </w:r>
    </w:p>
    <w:p w:rsidR="00255324" w:rsidRDefault="00255324" w:rsidP="00255324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324" w:rsidRDefault="00255324" w:rsidP="00255324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324" w:rsidRDefault="00255324" w:rsidP="00255324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3FB" w:rsidRDefault="00E773FB" w:rsidP="00E773FB">
      <w:pPr>
        <w:ind w:left="851"/>
        <w:jc w:val="both"/>
        <w:rPr>
          <w:rFonts w:ascii="Times New Roman" w:hAnsi="Times New Roman" w:cs="Times New Roman"/>
        </w:rPr>
      </w:pPr>
    </w:p>
    <w:p w:rsidR="00E773FB" w:rsidRDefault="00E773FB" w:rsidP="00E773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онецк.</w:t>
      </w:r>
    </w:p>
    <w:p w:rsidR="00E773FB" w:rsidRDefault="00E773FB" w:rsidP="00E773FB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2014г.</w:t>
      </w:r>
    </w:p>
    <w:p w:rsidR="00E773FB" w:rsidRDefault="00E773FB" w:rsidP="00E773FB">
      <w:pPr>
        <w:spacing w:before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Содержание программы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 Цели и задачи реализации  рабочей Программы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Принципы и подходы к формированию  рабочей Программы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1.1.3.Психолого-педагогическая характеристика  особенностей развития детей 5-6 лет.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 Планируемые результаты освоения рабочей программы.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РАЗДЕЛ – СОДЕРЖАТЕЛЬНЫЙ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Содержание образовательной деятельности в соответствии с направлениями развития детей   5-6  лет.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Особенности образовательной деятельности в группе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(перспективное планирование).</w:t>
      </w:r>
    </w:p>
    <w:p w:rsidR="00E773FB" w:rsidRPr="00ED1C49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 w:rsidRPr="0055237F">
        <w:rPr>
          <w:rFonts w:ascii="Times New Roman" w:hAnsi="Times New Roman" w:cs="Times New Roman"/>
          <w:sz w:val="28"/>
          <w:szCs w:val="28"/>
        </w:rPr>
        <w:t xml:space="preserve">3 </w:t>
      </w:r>
      <w:r w:rsidRPr="0055237F">
        <w:rPr>
          <w:rFonts w:ascii="Times New Roman" w:hAnsi="Times New Roman"/>
          <w:sz w:val="28"/>
          <w:szCs w:val="28"/>
        </w:rPr>
        <w:t xml:space="preserve"> Особенности осуществления разных видов деятельности и</w:t>
      </w:r>
    </w:p>
    <w:p w:rsidR="00E773FB" w:rsidRPr="0055237F" w:rsidRDefault="00E773FB" w:rsidP="00E773F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55237F">
        <w:rPr>
          <w:rFonts w:ascii="Times New Roman" w:hAnsi="Times New Roman"/>
          <w:sz w:val="28"/>
          <w:szCs w:val="28"/>
        </w:rPr>
        <w:t>культурных практик</w:t>
      </w:r>
    </w:p>
    <w:p w:rsidR="00E773FB" w:rsidRDefault="00255324" w:rsidP="00E773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773FB">
        <w:rPr>
          <w:rFonts w:ascii="Times New Roman" w:hAnsi="Times New Roman" w:cs="Times New Roman"/>
          <w:sz w:val="28"/>
          <w:szCs w:val="28"/>
        </w:rPr>
        <w:t>2.4. Региональный компонент содержания дошкольного образования с детьми 5-6  лет.</w:t>
      </w:r>
    </w:p>
    <w:p w:rsidR="00E773FB" w:rsidRDefault="00255324" w:rsidP="00E773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73FB">
        <w:rPr>
          <w:rFonts w:ascii="Times New Roman" w:hAnsi="Times New Roman" w:cs="Times New Roman"/>
          <w:sz w:val="28"/>
          <w:szCs w:val="28"/>
        </w:rPr>
        <w:t>2.5. Взаимодействие с семьями воспитанников.</w:t>
      </w:r>
    </w:p>
    <w:p w:rsidR="00E773FB" w:rsidRDefault="00E773FB" w:rsidP="00E773F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Методические обеспечение программы.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3.2.Организация жизнедеятельности детей в группе.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 Режим дня.</w:t>
      </w:r>
    </w:p>
    <w:p w:rsidR="00E773FB" w:rsidRDefault="00E773FB" w:rsidP="00E773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 Расписание занятий.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 Оздоровительная работа.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3.2.4. Традиции,  обычаи, праздники.</w:t>
      </w:r>
    </w:p>
    <w:p w:rsidR="00E773FB" w:rsidRDefault="00E773FB" w:rsidP="00E773F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Организация развивающей предметно-пространственной среды.</w:t>
      </w:r>
    </w:p>
    <w:p w:rsidR="00E773FB" w:rsidRDefault="00E773FB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6E1" w:rsidRDefault="001B06E1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Default="00E773FB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Default="00E773FB" w:rsidP="00E77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</w:p>
    <w:p w:rsidR="00E773FB" w:rsidRDefault="00E773FB" w:rsidP="00E77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E773FB" w:rsidRDefault="00E773FB" w:rsidP="00E77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совместной деятельности педагога с детьми 5-6 лет обеспечивает разностороннее развитие детей с учетом их возрастных и индивидуальных способностей по основным направлениям:     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>-социально-коммуникативное развитие;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>-познавательное развитие;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>-речевое развитие;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>-художественно-эстетическое развитие;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>-физическое развитие.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</w:t>
      </w:r>
      <w:r w:rsidRPr="00306B13">
        <w:rPr>
          <w:rFonts w:ascii="Times New Roman" w:hAnsi="Times New Roman" w:cs="Times New Roman"/>
          <w:sz w:val="28"/>
          <w:szCs w:val="28"/>
        </w:rPr>
        <w:t>направлена на создание условий развития ребенка, на создание развивающей образовательной  среды.</w:t>
      </w:r>
    </w:p>
    <w:p w:rsidR="00E773FB" w:rsidRPr="00306B13" w:rsidRDefault="00E773FB" w:rsidP="00E773FB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Срок реализации рабочей программы: 2014-2015 учебный год.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Программа разработана на основе федеральных документов: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sz w:val="28"/>
          <w:szCs w:val="28"/>
        </w:rPr>
        <w:t xml:space="preserve">Закона «Об образовании Российской Федерации» - ФЗ-273 от 29.12.2012г.,  «Концепции дошкольного воспитания» (1989), </w:t>
      </w:r>
      <w:r w:rsidRPr="00306B13">
        <w:rPr>
          <w:rFonts w:ascii="Times New Roman" w:hAnsi="Times New Roman" w:cs="Times New Roman"/>
          <w:bCs/>
          <w:sz w:val="28"/>
          <w:szCs w:val="28"/>
        </w:rPr>
        <w:t xml:space="preserve">приказа №1155 от 17.10.2013 </w:t>
      </w:r>
      <w:r w:rsidRPr="00306B13">
        <w:rPr>
          <w:rFonts w:ascii="Times New Roman" w:hAnsi="Times New Roman" w:cs="Times New Roman"/>
          <w:sz w:val="28"/>
          <w:szCs w:val="28"/>
        </w:rPr>
        <w:t xml:space="preserve">«Об утверждении федерального государственного образовательного стандарта дошкольного образования»), приказа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России от 30.08.2013 г. № 1014 «Об утверждении Порядка организации и осуществления деятельности по основным общеобразовательным программам – образовательным программам дошкольного образования»;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«Концепции содержания непрерывного образования» (1993г.),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с учетом региональных документов: Закона «Об образовании в Ростовской области» № 26-ЗС от 14.11.2013;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Муниципальной районной долгосрочной целевой программы «Развитие образования в муниципальном образовании «Город Донецк»; Устава МБДОУ </w:t>
      </w:r>
      <w:r w:rsidR="00255324">
        <w:rPr>
          <w:rFonts w:ascii="Times New Roman" w:hAnsi="Times New Roman" w:cs="Times New Roman"/>
          <w:sz w:val="28"/>
          <w:szCs w:val="28"/>
        </w:rPr>
        <w:t xml:space="preserve">ЦРР - </w:t>
      </w:r>
      <w:r w:rsidR="00255324" w:rsidRPr="000E3AA3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255324">
        <w:rPr>
          <w:rFonts w:ascii="Times New Roman" w:hAnsi="Times New Roman" w:cs="Times New Roman"/>
          <w:sz w:val="28"/>
          <w:szCs w:val="28"/>
        </w:rPr>
        <w:t xml:space="preserve"> № 6.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sz w:val="28"/>
          <w:szCs w:val="28"/>
        </w:rPr>
        <w:t xml:space="preserve">Программа определяет целевые ориентиры, содержание и организацию образовательного процесса в условиях работы дошкольного учреждения по пятидневной рабочей  недели (понедельник, вторник, среда, четверг, </w:t>
      </w:r>
      <w:r w:rsidR="00255324">
        <w:rPr>
          <w:rFonts w:ascii="Times New Roman" w:hAnsi="Times New Roman" w:cs="Times New Roman"/>
          <w:sz w:val="28"/>
          <w:szCs w:val="28"/>
        </w:rPr>
        <w:lastRenderedPageBreak/>
        <w:t>пятница), с полным 12</w:t>
      </w:r>
      <w:r w:rsidRPr="00306B13">
        <w:rPr>
          <w:rFonts w:ascii="Times New Roman" w:hAnsi="Times New Roman" w:cs="Times New Roman"/>
          <w:sz w:val="28"/>
          <w:szCs w:val="28"/>
        </w:rPr>
        <w:t xml:space="preserve"> часовым </w:t>
      </w:r>
      <w:r w:rsidR="00255324">
        <w:rPr>
          <w:rFonts w:ascii="Times New Roman" w:hAnsi="Times New Roman" w:cs="Times New Roman"/>
          <w:sz w:val="28"/>
          <w:szCs w:val="28"/>
        </w:rPr>
        <w:t>пребыванием воспитанников (с 7.0</w:t>
      </w:r>
      <w:r w:rsidRPr="00306B13">
        <w:rPr>
          <w:rFonts w:ascii="Times New Roman" w:hAnsi="Times New Roman" w:cs="Times New Roman"/>
          <w:sz w:val="28"/>
          <w:szCs w:val="28"/>
        </w:rPr>
        <w:t xml:space="preserve">0 часов до </w:t>
      </w:r>
      <w:r w:rsidR="00255324">
        <w:rPr>
          <w:rFonts w:ascii="Times New Roman" w:hAnsi="Times New Roman" w:cs="Times New Roman"/>
          <w:sz w:val="28"/>
          <w:szCs w:val="28"/>
        </w:rPr>
        <w:t>19</w:t>
      </w:r>
      <w:r w:rsidRPr="00306B13">
        <w:rPr>
          <w:rFonts w:ascii="Times New Roman" w:hAnsi="Times New Roman" w:cs="Times New Roman"/>
          <w:sz w:val="28"/>
          <w:szCs w:val="28"/>
        </w:rPr>
        <w:t>.00 часов) в образовательном учреждении, с выходными днями - субботой и воскресеньем.</w:t>
      </w:r>
      <w:proofErr w:type="gramEnd"/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Cs/>
          <w:sz w:val="28"/>
          <w:szCs w:val="28"/>
        </w:rPr>
        <w:t xml:space="preserve">Программа включает целевой, содержательный и организационный разделы 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Программа состоит из двух частей: </w:t>
      </w:r>
      <w:r w:rsidRPr="00306B13">
        <w:rPr>
          <w:rStyle w:val="FontStyle19"/>
          <w:rFonts w:eastAsia="Microsoft Sans Serif"/>
          <w:sz w:val="28"/>
          <w:szCs w:val="28"/>
        </w:rPr>
        <w:t>обязательной части, в объеме 60% и части, формируемой участниками образовательного процесса в объеме 40%.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sz w:val="28"/>
          <w:szCs w:val="28"/>
        </w:rPr>
        <w:t>Содержание обязательной части Программы</w:t>
      </w:r>
      <w:r w:rsidRPr="00306B13">
        <w:rPr>
          <w:rFonts w:ascii="Times New Roman" w:hAnsi="Times New Roman" w:cs="Times New Roman"/>
          <w:sz w:val="28"/>
          <w:szCs w:val="28"/>
        </w:rPr>
        <w:t xml:space="preserve"> разработано на основе</w:t>
      </w:r>
      <w:r w:rsidRPr="00306B13">
        <w:rPr>
          <w:rStyle w:val="FontStyle1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sz w:val="28"/>
          <w:szCs w:val="28"/>
        </w:rPr>
        <w:t>программы  по воспитанию,  развит</w:t>
      </w:r>
      <w:r w:rsidR="00255324">
        <w:rPr>
          <w:rFonts w:ascii="Times New Roman" w:hAnsi="Times New Roman" w:cs="Times New Roman"/>
          <w:sz w:val="28"/>
          <w:szCs w:val="28"/>
        </w:rPr>
        <w:t>ию и  образованию   детей  от  1,5</w:t>
      </w:r>
      <w:r w:rsidRPr="00306B13">
        <w:rPr>
          <w:rFonts w:ascii="Times New Roman" w:hAnsi="Times New Roman" w:cs="Times New Roman"/>
          <w:sz w:val="28"/>
          <w:szCs w:val="28"/>
        </w:rPr>
        <w:t xml:space="preserve">  до   7  лет  в  детском   са</w:t>
      </w:r>
      <w:r w:rsidRPr="00306B13">
        <w:rPr>
          <w:rFonts w:ascii="Times New Roman" w:hAnsi="Times New Roman" w:cs="Times New Roman"/>
          <w:sz w:val="28"/>
          <w:szCs w:val="28"/>
        </w:rPr>
        <w:softHyphen/>
        <w:t xml:space="preserve">ду / Т. Н.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В.В.Гербова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, Т. И.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proofErr w:type="gramStart"/>
      <w:r w:rsidRPr="00306B13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— М: Про</w:t>
      </w:r>
      <w:r w:rsidRPr="00306B13">
        <w:rPr>
          <w:rFonts w:ascii="Times New Roman" w:hAnsi="Times New Roman" w:cs="Times New Roman"/>
          <w:sz w:val="28"/>
          <w:szCs w:val="28"/>
        </w:rPr>
        <w:softHyphen/>
        <w:t xml:space="preserve">свещение,  1997г.     </w:t>
      </w:r>
    </w:p>
    <w:p w:rsidR="00E773FB" w:rsidRPr="00306B13" w:rsidRDefault="00E773FB" w:rsidP="00E773FB">
      <w:pPr>
        <w:autoSpaceDE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 и обеспечивает единство воспитательных, развивающих и обучающих целей и задач.</w:t>
      </w:r>
    </w:p>
    <w:p w:rsidR="00E773FB" w:rsidRPr="00306B13" w:rsidRDefault="00E773FB" w:rsidP="00255324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sz w:val="28"/>
          <w:szCs w:val="28"/>
        </w:rPr>
        <w:t>Содержание формируемой части Программы</w:t>
      </w:r>
      <w:r w:rsidRPr="00306B13">
        <w:rPr>
          <w:rFonts w:ascii="Times New Roman" w:hAnsi="Times New Roman" w:cs="Times New Roman"/>
          <w:iCs/>
          <w:sz w:val="28"/>
          <w:szCs w:val="28"/>
        </w:rPr>
        <w:t xml:space="preserve"> обеспечивает </w:t>
      </w:r>
      <w:r w:rsidRPr="00306B13">
        <w:rPr>
          <w:rFonts w:ascii="Times New Roman" w:hAnsi="Times New Roman" w:cs="Times New Roman"/>
          <w:sz w:val="28"/>
          <w:szCs w:val="28"/>
        </w:rPr>
        <w:t xml:space="preserve"> воспитание, обучение и развитие детей дошкольного возраста </w:t>
      </w:r>
      <w:r w:rsidRPr="00306B13">
        <w:rPr>
          <w:rStyle w:val="FontStyle19"/>
          <w:rFonts w:eastAsia="Microsoft Sans Serif"/>
          <w:sz w:val="28"/>
          <w:szCs w:val="28"/>
        </w:rPr>
        <w:t xml:space="preserve">во всех образовательных областях посредством </w:t>
      </w:r>
      <w:r w:rsidRPr="00306B13">
        <w:rPr>
          <w:rFonts w:ascii="Times New Roman" w:hAnsi="Times New Roman" w:cs="Times New Roman"/>
          <w:sz w:val="28"/>
          <w:szCs w:val="28"/>
        </w:rPr>
        <w:t xml:space="preserve">реализации специфики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, культурно-исторических традиций и особенностей Донского края </w:t>
      </w:r>
      <w:r w:rsidRPr="00306B13">
        <w:rPr>
          <w:rStyle w:val="FontStyle19"/>
          <w:rFonts w:eastAsia="Microsoft Sans Serif"/>
          <w:sz w:val="28"/>
          <w:szCs w:val="28"/>
        </w:rPr>
        <w:t xml:space="preserve">на основе «Технологии  </w:t>
      </w:r>
      <w:proofErr w:type="spellStart"/>
      <w:r w:rsidRPr="00306B13">
        <w:rPr>
          <w:rStyle w:val="FontStyle19"/>
          <w:rFonts w:eastAsia="Microsoft Sans Serif"/>
          <w:sz w:val="28"/>
          <w:szCs w:val="28"/>
        </w:rPr>
        <w:t>ценностно</w:t>
      </w:r>
      <w:proofErr w:type="spellEnd"/>
      <w:r w:rsidRPr="00306B13">
        <w:rPr>
          <w:rStyle w:val="FontStyle19"/>
          <w:rFonts w:eastAsia="Microsoft Sans Serif"/>
          <w:sz w:val="28"/>
          <w:szCs w:val="28"/>
        </w:rPr>
        <w:t xml:space="preserve">–смыслового  развития дошкольников» </w:t>
      </w:r>
      <w:proofErr w:type="spellStart"/>
      <w:r w:rsidRPr="00306B13">
        <w:rPr>
          <w:rStyle w:val="FontStyle19"/>
          <w:rFonts w:eastAsia="Microsoft Sans Serif"/>
          <w:sz w:val="28"/>
          <w:szCs w:val="28"/>
        </w:rPr>
        <w:t>Р.М.Чумичевой</w:t>
      </w:r>
      <w:proofErr w:type="spellEnd"/>
      <w:r w:rsidRPr="00306B13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306B13">
        <w:rPr>
          <w:rStyle w:val="FontStyle19"/>
          <w:rFonts w:eastAsia="Microsoft Sans Serif"/>
          <w:sz w:val="28"/>
          <w:szCs w:val="28"/>
        </w:rPr>
        <w:t>О.Л.Ведмедь</w:t>
      </w:r>
      <w:proofErr w:type="spellEnd"/>
      <w:r w:rsidRPr="00306B13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306B13">
        <w:rPr>
          <w:rStyle w:val="FontStyle19"/>
          <w:rFonts w:eastAsia="Microsoft Sans Serif"/>
          <w:sz w:val="28"/>
          <w:szCs w:val="28"/>
        </w:rPr>
        <w:t>Н.А.Платохиной</w:t>
      </w:r>
      <w:proofErr w:type="spellEnd"/>
      <w:r w:rsidRPr="00306B13">
        <w:rPr>
          <w:rStyle w:val="FontStyle19"/>
          <w:rFonts w:eastAsia="Microsoft Sans Serif"/>
          <w:sz w:val="28"/>
          <w:szCs w:val="28"/>
        </w:rPr>
        <w:t xml:space="preserve"> Ростов-на-Дону, 2005г.</w:t>
      </w:r>
    </w:p>
    <w:p w:rsidR="00E773FB" w:rsidRPr="00306B13" w:rsidRDefault="00E773FB" w:rsidP="00E773FB">
      <w:pPr>
        <w:autoSpaceDE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Содержание части Программы, формируемой участниками образовательного процесса, интегрировано во все разделы программы и осуществляется в различных видах и формах деятельности (экскурсии, целевые прогулки, чтение произведений донских писателей, художественно-творческая деятельность  и др.).</w:t>
      </w:r>
    </w:p>
    <w:p w:rsidR="00E773FB" w:rsidRPr="00306B13" w:rsidRDefault="00E773FB" w:rsidP="00E773FB">
      <w:pPr>
        <w:autoSpaceDE w:val="0"/>
        <w:jc w:val="both"/>
        <w:rPr>
          <w:rStyle w:val="FontStyle19"/>
          <w:rFonts w:eastAsia="Microsoft Sans Serif"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</w:t>
      </w:r>
      <w:r w:rsidRPr="00306B13">
        <w:rPr>
          <w:rFonts w:ascii="Times New Roman" w:hAnsi="Times New Roman" w:cs="Times New Roman"/>
          <w:sz w:val="28"/>
          <w:szCs w:val="28"/>
        </w:rPr>
        <w:t xml:space="preserve"> осуществляется с учетом климатических, экологических факторов, особенностей культурного пространства представленного системой социальной инфра</w:t>
      </w:r>
      <w:r w:rsidR="00255324">
        <w:rPr>
          <w:rFonts w:ascii="Times New Roman" w:hAnsi="Times New Roman" w:cs="Times New Roman"/>
          <w:sz w:val="28"/>
          <w:szCs w:val="28"/>
        </w:rPr>
        <w:t>структуры г</w:t>
      </w:r>
      <w:proofErr w:type="gramStart"/>
      <w:r w:rsidR="0025532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255324">
        <w:rPr>
          <w:rFonts w:ascii="Times New Roman" w:hAnsi="Times New Roman" w:cs="Times New Roman"/>
          <w:sz w:val="28"/>
          <w:szCs w:val="28"/>
        </w:rPr>
        <w:t>онецка (МБОУ СОШ №20, ЦГД</w:t>
      </w:r>
      <w:r w:rsidRPr="00306B13">
        <w:rPr>
          <w:rFonts w:ascii="Times New Roman" w:hAnsi="Times New Roman" w:cs="Times New Roman"/>
          <w:sz w:val="28"/>
          <w:szCs w:val="28"/>
        </w:rPr>
        <w:t xml:space="preserve">  </w:t>
      </w:r>
      <w:r w:rsidR="00255324">
        <w:rPr>
          <w:rFonts w:ascii="Times New Roman" w:hAnsi="Times New Roman" w:cs="Times New Roman"/>
          <w:color w:val="000000"/>
          <w:sz w:val="28"/>
          <w:szCs w:val="28"/>
        </w:rPr>
        <w:t>библиотека им. А. Гайдара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55324">
        <w:rPr>
          <w:rFonts w:ascii="Times New Roman" w:hAnsi="Times New Roman" w:cs="Times New Roman"/>
          <w:sz w:val="28"/>
          <w:szCs w:val="28"/>
        </w:rPr>
        <w:t xml:space="preserve"> МБУЗ ЦГБ г. Донецка РО,</w:t>
      </w:r>
      <w:r w:rsidRPr="00306B13">
        <w:rPr>
          <w:rFonts w:ascii="Times New Roman" w:hAnsi="Times New Roman" w:cs="Times New Roman"/>
          <w:sz w:val="28"/>
          <w:szCs w:val="28"/>
        </w:rPr>
        <w:t xml:space="preserve"> и др.) и особенностями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микросоциума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>, в окружении которого расположен детский сад.</w:t>
      </w:r>
    </w:p>
    <w:p w:rsidR="00E773FB" w:rsidRPr="00306B13" w:rsidRDefault="00E773FB" w:rsidP="00E773FB">
      <w:pPr>
        <w:pStyle w:val="Style4"/>
        <w:widowControl/>
        <w:rPr>
          <w:rFonts w:ascii="Times New Roman" w:hAnsi="Times New Roman" w:cs="Times New Roman"/>
          <w:sz w:val="28"/>
          <w:szCs w:val="28"/>
        </w:rPr>
      </w:pPr>
      <w:r w:rsidRPr="00306B13">
        <w:rPr>
          <w:rStyle w:val="FontStyle19"/>
          <w:rFonts w:eastAsia="Microsoft Sans Serif"/>
          <w:sz w:val="28"/>
          <w:szCs w:val="28"/>
        </w:rPr>
        <w:lastRenderedPageBreak/>
        <w:t>При этом решение образовательных задач основной и формируемой части Программы предусматривается не только в рамках организованной образовательной деятельности, но и в совместной деятельности взрослых и детей в режиме дня.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Pr="00306B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детей старшего </w:t>
      </w:r>
      <w:r w:rsidRPr="00306B13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sz w:val="28"/>
          <w:szCs w:val="28"/>
        </w:rPr>
        <w:t>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(с </w:t>
      </w:r>
      <w:r w:rsidRPr="00306B13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до 6 </w:t>
      </w:r>
      <w:r w:rsidRPr="00306B13">
        <w:rPr>
          <w:rFonts w:ascii="Times New Roman" w:hAnsi="Times New Roman" w:cs="Times New Roman"/>
          <w:sz w:val="28"/>
          <w:szCs w:val="28"/>
        </w:rPr>
        <w:t xml:space="preserve">лет)  предусматривает ряд видов деятельности, таких как игровая, включая сюжетно-ролевую игру, игру с правилами и другие виды игры, коммуникативная (общение и взаимодействие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и на улице), конструирование из 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p w:rsidR="00E773FB" w:rsidRPr="00306B13" w:rsidRDefault="00E773FB" w:rsidP="00E773FB">
      <w:pPr>
        <w:spacing w:before="2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1.1.1. Цели и задачи реализации рабочей  Программы</w:t>
      </w:r>
    </w:p>
    <w:p w:rsidR="00E773FB" w:rsidRPr="00306B13" w:rsidRDefault="00E773FB" w:rsidP="00E773FB">
      <w:pPr>
        <w:autoSpaceDE w:val="0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306B13">
        <w:rPr>
          <w:rFonts w:ascii="Times New Roman" w:hAnsi="Times New Roman" w:cs="Times New Roman"/>
          <w:sz w:val="28"/>
          <w:szCs w:val="28"/>
        </w:rPr>
        <w:t>обеспечить в полном объеме реализацию задач по всем разделам образовательной программы  для</w:t>
      </w:r>
      <w:r>
        <w:rPr>
          <w:rFonts w:ascii="Times New Roman" w:hAnsi="Times New Roman" w:cs="Times New Roman"/>
          <w:sz w:val="28"/>
          <w:szCs w:val="28"/>
        </w:rPr>
        <w:t xml:space="preserve"> детей  дошкольного возраста  </w:t>
      </w:r>
      <w:r w:rsidRPr="00306B1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-6 </w:t>
      </w:r>
      <w:r w:rsidRPr="00306B13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sz w:val="28"/>
          <w:szCs w:val="28"/>
        </w:rPr>
        <w:t>Задачи</w:t>
      </w:r>
      <w:r w:rsidRPr="00306B13">
        <w:rPr>
          <w:rFonts w:ascii="Times New Roman" w:hAnsi="Times New Roman" w:cs="Times New Roman"/>
          <w:sz w:val="28"/>
          <w:szCs w:val="28"/>
        </w:rPr>
        <w:t>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1.Осуществлять работу по укреплению и сохранению здоровья детей через использование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технологий при активном взаимодействии всех участников образовательного процесса с учетом природно-климатических условий</w:t>
      </w:r>
      <w:r w:rsidRPr="00306B13">
        <w:rPr>
          <w:rFonts w:ascii="Times New Roman" w:hAnsi="Times New Roman" w:cs="Times New Roman"/>
          <w:color w:val="008000"/>
          <w:sz w:val="28"/>
          <w:szCs w:val="28"/>
        </w:rPr>
        <w:t>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2.Создать условия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3.Объединить обучение и воспитание в целостный образовательный процесс на основе духовно-нравственных и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ценностей русской национальной и донской региональной культуры, и принятых в обществе правил и норм поведения в интересах человека, семьи, общества.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4.Содействовать формированию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</w:t>
      </w:r>
      <w:r w:rsidRPr="00306B13">
        <w:rPr>
          <w:rFonts w:ascii="Times New Roman" w:hAnsi="Times New Roman" w:cs="Times New Roman"/>
          <w:sz w:val="28"/>
          <w:szCs w:val="28"/>
        </w:rPr>
        <w:lastRenderedPageBreak/>
        <w:t>формирования предпосылок учебной деятельности на основе интеграции федерального и регионального компонента содержания образования.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5.Содействовать развитию познавательной активности, любознательности, стремления к самостоятельному познанию и размышлению, развитию умственных способностей и речи.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6.Создать единое пространство сотрудничества с родителями и социумом для полноценного развития ребенка и достижения эффективных результатов в реализации образовательной программы на основе обеспечения психолого-педагогической поддержки семьи и повышения их компетентности в вопросах развития и образования, охраны и укрепления здоровья детей.</w:t>
      </w:r>
    </w:p>
    <w:p w:rsidR="00E773FB" w:rsidRPr="00306B13" w:rsidRDefault="00E773FB" w:rsidP="00E773FB">
      <w:pPr>
        <w:pStyle w:val="afa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73FB" w:rsidRPr="00306B13" w:rsidRDefault="00E773FB" w:rsidP="00E773FB">
      <w:pPr>
        <w:pStyle w:val="afa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000000"/>
          <w:sz w:val="28"/>
          <w:szCs w:val="28"/>
        </w:rPr>
        <w:t>1.1.2. Принципы и подходы к формированию рабочей  Программы</w:t>
      </w:r>
    </w:p>
    <w:p w:rsidR="00E773FB" w:rsidRPr="00306B13" w:rsidRDefault="00E773FB" w:rsidP="00E773FB">
      <w:pPr>
        <w:pStyle w:val="afa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773FB" w:rsidRPr="00306B13" w:rsidRDefault="00E773FB" w:rsidP="00E773FB">
      <w:pPr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  Программа сформирована в соответствии с принципами и подходами, определёнными Федеральным государственным стандартом дошкольного образования, 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>программы  по воспитанию,  развит</w:t>
      </w:r>
      <w:r w:rsidR="00255324">
        <w:rPr>
          <w:rFonts w:ascii="Times New Roman" w:hAnsi="Times New Roman" w:cs="Times New Roman"/>
          <w:color w:val="000000"/>
          <w:sz w:val="28"/>
          <w:szCs w:val="28"/>
        </w:rPr>
        <w:t>ию и  образованию   детей  от  1,5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 до   7  лет  в  детском   са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ду / Т. Н.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Доронова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В.В.Гербова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, Т. И.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Гризик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proofErr w:type="spellStart"/>
      <w:proofErr w:type="gram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spellEnd"/>
      <w:proofErr w:type="gram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— М: Про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свещение,  1997г.    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F243E"/>
          <w:sz w:val="28"/>
          <w:szCs w:val="28"/>
        </w:rPr>
        <w:t>Принципы:</w:t>
      </w:r>
    </w:p>
    <w:p w:rsidR="00E773FB" w:rsidRPr="00306B13" w:rsidRDefault="00E773FB" w:rsidP="00E773FB">
      <w:pPr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>- принцип развивающего образования, целью которого является психическое развитие ребенка;</w:t>
      </w:r>
    </w:p>
    <w:p w:rsidR="00E773FB" w:rsidRPr="00306B13" w:rsidRDefault="00E773FB" w:rsidP="00E773FB">
      <w:pPr>
        <w:ind w:right="-567"/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>- принципы научной обоснованности и практической применимости, основывается на базовых положени</w:t>
      </w:r>
      <w:r w:rsidRPr="00306B13">
        <w:rPr>
          <w:rFonts w:ascii="Times New Roman" w:hAnsi="Times New Roman" w:cs="Times New Roman"/>
          <w:color w:val="0F243E"/>
          <w:sz w:val="28"/>
          <w:szCs w:val="28"/>
        </w:rPr>
        <w:softHyphen/>
        <w:t>ях возрастной психологии и дошкольной педагогики;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>- решение по</w:t>
      </w:r>
      <w:r w:rsidRPr="00306B13">
        <w:rPr>
          <w:rFonts w:ascii="Times New Roman" w:hAnsi="Times New Roman" w:cs="Times New Roman"/>
          <w:color w:val="0F243E"/>
          <w:sz w:val="28"/>
          <w:szCs w:val="28"/>
        </w:rPr>
        <w:softHyphen/>
        <w:t>ставленные цели и задачи на разумном минимально необходимом и достаточном материале, не допуская перегруженности детей;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>- единство воспитательных, развивающих и обучающих целей и задач образования дошкольников;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0F243E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>-  принципа интеграции образовательных областей в соответствии с возрастными возможностя</w:t>
      </w:r>
      <w:r w:rsidRPr="00306B13">
        <w:rPr>
          <w:rFonts w:ascii="Times New Roman" w:hAnsi="Times New Roman" w:cs="Times New Roman"/>
          <w:color w:val="0F243E"/>
          <w:sz w:val="28"/>
          <w:szCs w:val="28"/>
        </w:rPr>
        <w:softHyphen/>
        <w:t>ми и особенностями детей, а также спецификой  образовательных  облас</w:t>
      </w:r>
      <w:r w:rsidRPr="00306B13">
        <w:rPr>
          <w:rFonts w:ascii="Times New Roman" w:hAnsi="Times New Roman" w:cs="Times New Roman"/>
          <w:color w:val="0F243E"/>
          <w:sz w:val="28"/>
          <w:szCs w:val="28"/>
        </w:rPr>
        <w:softHyphen/>
        <w:t>тей;</w:t>
      </w:r>
    </w:p>
    <w:p w:rsidR="00E773FB" w:rsidRPr="00306B13" w:rsidRDefault="00E773FB" w:rsidP="00E773F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F243E"/>
          <w:sz w:val="28"/>
          <w:szCs w:val="28"/>
        </w:rPr>
        <w:t xml:space="preserve">- принцип комплексно-тематического построения образовательного процесса. Данный подход подразумевает широкое использование разнообразных форм работы с детьми как в совместной деятельности </w:t>
      </w:r>
      <w:r w:rsidRPr="00306B13">
        <w:rPr>
          <w:rFonts w:ascii="Times New Roman" w:hAnsi="Times New Roman" w:cs="Times New Roman"/>
          <w:color w:val="0F243E"/>
          <w:sz w:val="28"/>
          <w:szCs w:val="28"/>
        </w:rPr>
        <w:lastRenderedPageBreak/>
        <w:t>взрослого и детей, так и в самостоятельной деятельности детей и использует ведущую деятельность дошкольника — игру как основу организации жизнедеятельности детского сообщества.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Подходы к формированию Программы.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личностно-ориентированный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предусматривает организацию образовательного процесса с учетом того, что развитие личности ребенка является главным критерием его эффективности. Механизм реализации личностно-ориентированного подхода – создание условий для развития личности на основе изучения ее задатков, способностей, интересов, склонностей с учетом признания уникальности личности, ее интеллектуальной и нравственной свободы, права на уважение;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деятельностный</w:t>
      </w:r>
      <w:proofErr w:type="spellEnd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связанный с организацией целенаправленной деятельности в общем контексте образовательного процесса: ее структурой, взаимосвязанными мотивами и целями; видами деятельности (нравственная, познавательная, трудовая, художественная, игровая, спортивная и другие); формами и методами развития и воспитания; возрастными особенностями ребенка при включении в образовательную деятельность;</w:t>
      </w:r>
      <w:proofErr w:type="gramEnd"/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аксиологический</w:t>
      </w:r>
      <w:proofErr w:type="spellEnd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(ценностный)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организацию развития и воспитания на основе общечеловеческих ценностей (например, ценности здоровья, что в системе образования позволяет говорить о создании и реализации моделей сохранения и укрепления здоровья воспитанников). Или этические, нравственные ценности, предусматривающие реализацию проектов диалога культур, этических отношений и т.д.;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компетентностный</w:t>
      </w:r>
      <w:proofErr w:type="spellEnd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задач: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решать проблемы в сфере деятельности (определять цели познавательной деятельности, выбирать необходимые источники информации, находить оптимальные способы добиться поставленной цели, оценивать полученные результаты, организовывать свою деятельность,  сотрудничать с другими воспитанниками;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объяснять явления действительности, их сущность, причины, взаимосвязи, решать познавательные проблемы;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- ориентироваться в проблемах современной жизни — экологических, политических, межкультурного взаимодействия и иных, решать аналитические проблемы;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ориентироваться в мире духовных ценностей, отражающих разные культуры и мировоззрения, решать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аксиологические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проблемы;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решать проблемы, связанные с реализацией определённых социальных ролей.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диалогический (</w:t>
      </w:r>
      <w:proofErr w:type="spellStart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полисубъектный</w:t>
      </w:r>
      <w:proofErr w:type="spellEnd"/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)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становление личности, развитие ее творческих возможностей, самосовершенствование в 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условиях равноправных взаимоотношений с другими людьми, построенных по принципу диалога, </w:t>
      </w:r>
      <w:proofErr w:type="spellStart"/>
      <w:proofErr w:type="gram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субъект-субъектных</w:t>
      </w:r>
      <w:proofErr w:type="spellEnd"/>
      <w:proofErr w:type="gram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отношений;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системный подход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– как методологическое направление, в основе которого лежит рассмотрение объекта как целостного множества элементов в совокупности отношений и связей между ними. К основным принципам системного подхода относятся: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целостность, позволяющая рассматривать систему как единое целое, в единстве связей с окружающей средой, постигать сущность каждой связи и отдельного элемента, проводить ассоциации между общими и частными целями;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иерархичность строения, т.е. наличие множества (по крайней мере, двух) элементов, расположенных на основе подчинения элементов нижестоящего уровня - элементам вышестоящего уровня;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структуризация, позволяющая анализировать элементы системы и их взаимосвязи в рамках конкретной организационной структуры;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множественность, позволяющая использовать множество моделей для описания отдельных элементов и системы в целом;- наличие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системообразующего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элемента, от которого в решающей степени зависит функционирование всех остальных элементов и жизнеспособность системы в целом;</w:t>
      </w:r>
    </w:p>
    <w:p w:rsidR="00E773FB" w:rsidRPr="00306B13" w:rsidRDefault="00E773FB" w:rsidP="00E773FB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color w:val="000000"/>
          <w:sz w:val="28"/>
          <w:szCs w:val="28"/>
        </w:rPr>
        <w:t>обратная связь, которая позволяет получать информацию о возможных или реальных отклонениях от намеченной цели и вносить необходимые изменения;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средовой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использование возможностей внутренней и внешней среды образовательного учреждения в воспитании и развитии личности ребенка. В качестве элементов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социокультурной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среды можно назвать учреждения культуры (библиотека, клуб, школа, поликлиника.);</w:t>
      </w:r>
    </w:p>
    <w:p w:rsidR="00E773FB" w:rsidRPr="00306B13" w:rsidRDefault="00E773FB" w:rsidP="00E773FB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000000"/>
          <w:sz w:val="28"/>
          <w:szCs w:val="28"/>
        </w:rPr>
        <w:t>культурологический подход,</w:t>
      </w:r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имеющий высокий потенциал в отборе </w:t>
      </w:r>
      <w:proofErr w:type="spell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культуросообразного</w:t>
      </w:r>
      <w:proofErr w:type="spell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 дошкольного образования, позволяет выбирать технологии образовательной деятельности, организующие встречу ребенка с культурой, овладевая которой на уровне определенных средств, ребенок становится субъектом культуры и ее творцом. В культурологической </w:t>
      </w:r>
      <w:proofErr w:type="gramStart"/>
      <w:r w:rsidRPr="00306B13">
        <w:rPr>
          <w:rFonts w:ascii="Times New Roman" w:hAnsi="Times New Roman" w:cs="Times New Roman"/>
          <w:color w:val="000000"/>
          <w:sz w:val="28"/>
          <w:szCs w:val="28"/>
        </w:rPr>
        <w:t>парадигме</w:t>
      </w:r>
      <w:proofErr w:type="gramEnd"/>
      <w:r w:rsidRPr="00306B13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рассматривать содержание дошкольного образования как вклад в культурное развитие личности на основе формирования базиса культуры ребенка.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000000"/>
          <w:sz w:val="28"/>
          <w:szCs w:val="28"/>
        </w:rPr>
        <w:t>1.1.3.Психолого-педагогическая характеристика  особенностей развития детей 5-6 лет.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E773FB" w:rsidRPr="00306B13" w:rsidRDefault="00E773FB" w:rsidP="00E773FB">
      <w:pPr>
        <w:pStyle w:val="Default"/>
        <w:ind w:firstLine="708"/>
        <w:jc w:val="both"/>
        <w:rPr>
          <w:sz w:val="28"/>
          <w:szCs w:val="28"/>
        </w:rPr>
      </w:pPr>
      <w:r w:rsidRPr="00306B13">
        <w:rPr>
          <w:sz w:val="28"/>
          <w:szCs w:val="28"/>
        </w:rPr>
        <w:t xml:space="preserve">Продолжается процесс окостенения скелета ребенка. Дошкольник более совершенно овладевает различными видами </w:t>
      </w:r>
      <w:r w:rsidRPr="00306B13">
        <w:rPr>
          <w:i/>
          <w:iCs/>
          <w:sz w:val="28"/>
          <w:szCs w:val="28"/>
        </w:rPr>
        <w:t>движений</w:t>
      </w:r>
      <w:r w:rsidRPr="00306B13">
        <w:rPr>
          <w:sz w:val="28"/>
          <w:szCs w:val="28"/>
        </w:rPr>
        <w:t xml:space="preserve">. Тело </w:t>
      </w:r>
      <w:r w:rsidRPr="00306B13">
        <w:rPr>
          <w:sz w:val="28"/>
          <w:szCs w:val="28"/>
        </w:rPr>
        <w:lastRenderedPageBreak/>
        <w:t xml:space="preserve">приобретает заметную устойчивость. Дети к 6 годам уже могут совершать пешие прогулки, но на небольшие расстояния. Шестилетние дети значительно точнее выбирают движения, которые им надо выполнить. У них обычно отсутствуют лишние движения, которые наблюдаются у детей 3-5 лет. В период с 5 до 6 лет ребенок постепенно начинает адекватно оценивать результаты своего участия в играх соревновательного характера. Удовлетворение полученным результатом к 6 годам начинает доставлять ребенку радость, способствует эмоциональному благополучию и поддерживает положительное отношение к себе («я хороший, ловкий» и т.д.). Уже начинают наблюдаться различия в движениях мальчиков и девочек (у мальчиков - более прерывистые, у девочек – мягкие, плавные).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sz w:val="28"/>
          <w:szCs w:val="28"/>
        </w:rPr>
        <w:t xml:space="preserve">К 6 годам совершенствуется развитие мелкой </w:t>
      </w:r>
      <w:r w:rsidRPr="00306B13">
        <w:rPr>
          <w:i/>
          <w:iCs/>
          <w:sz w:val="28"/>
          <w:szCs w:val="28"/>
        </w:rPr>
        <w:t xml:space="preserve">моторики </w:t>
      </w:r>
      <w:r w:rsidRPr="00306B13">
        <w:rPr>
          <w:sz w:val="28"/>
          <w:szCs w:val="28"/>
        </w:rPr>
        <w:t xml:space="preserve">пальцев рук. Некоторые дети могут продеть шнурок в ботинок и завязать бантиком. В старшем возрасте продолжают совершенствоваться </w:t>
      </w:r>
      <w:r w:rsidRPr="00306B13">
        <w:rPr>
          <w:i/>
          <w:iCs/>
          <w:sz w:val="28"/>
          <w:szCs w:val="28"/>
        </w:rPr>
        <w:t>культурно-гигиенические навыки</w:t>
      </w:r>
      <w:r w:rsidRPr="00306B13">
        <w:rPr>
          <w:sz w:val="28"/>
          <w:szCs w:val="28"/>
        </w:rPr>
        <w:t xml:space="preserve">: умеет одеться в соответствии с условиями погоды, выполняет основные правила личной гигиены, соблюдает правила приема пищи, проявляет навыки самостоятельности. Полезные привычки способствуют усвоению основ здорового образа жизни.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b/>
          <w:i/>
          <w:sz w:val="28"/>
          <w:szCs w:val="28"/>
        </w:rPr>
        <w:tab/>
      </w:r>
      <w:r w:rsidRPr="00306B13">
        <w:rPr>
          <w:sz w:val="28"/>
          <w:szCs w:val="28"/>
        </w:rPr>
        <w:t xml:space="preserve">Продолжает совершенствоваться </w:t>
      </w:r>
      <w:r w:rsidRPr="00306B13">
        <w:rPr>
          <w:i/>
          <w:sz w:val="28"/>
          <w:szCs w:val="28"/>
        </w:rPr>
        <w:t>восприятие</w:t>
      </w:r>
      <w:r w:rsidRPr="00306B13">
        <w:rPr>
          <w:sz w:val="28"/>
          <w:szCs w:val="28"/>
        </w:rPr>
        <w:t xml:space="preserve"> цвета, формы и величины, строения предметов; представления детей систематизируются. Дети называют не только основные цвета и их оттенки, но и промежуточные цветовые оттенки; форму прямоугольников, овалов, треугольников. К 6-ти годам дети легко выстраивают в ряд – по возрастанию или убыванию – до десяти предметов разных по величине. Однако дошкольники испытывают трудности при анализе пространственного положения объектов, если сталкиваются с несоответствием формы и их пространственного расположения. В старшем дошкольном возрасте продолжает развиваться образное мышление. Дети способны не только решить задачу в наглядном плане, но и совершить преобразования объекта. Продолжают совершенствоваться обобщения, что является основой словесно-логического мышления. 5-6 лет - это возраст творческого воображения. Дети самостоятельно могут сочинить оригинальные правдоподобные истории. Наблюдается переход от </w:t>
      </w:r>
      <w:proofErr w:type="gramStart"/>
      <w:r w:rsidRPr="00306B13">
        <w:rPr>
          <w:sz w:val="28"/>
          <w:szCs w:val="28"/>
        </w:rPr>
        <w:t>непроизвольного</w:t>
      </w:r>
      <w:proofErr w:type="gramEnd"/>
      <w:r w:rsidRPr="00306B13">
        <w:rPr>
          <w:sz w:val="28"/>
          <w:szCs w:val="28"/>
        </w:rPr>
        <w:t xml:space="preserve"> к произвольному вниманию. </w:t>
      </w:r>
      <w:r w:rsidRPr="00306B13">
        <w:rPr>
          <w:i/>
          <w:iCs/>
          <w:sz w:val="28"/>
          <w:szCs w:val="28"/>
        </w:rPr>
        <w:t xml:space="preserve">Конструирование </w:t>
      </w:r>
      <w:r w:rsidRPr="00306B13">
        <w:rPr>
          <w:sz w:val="28"/>
          <w:szCs w:val="28"/>
        </w:rPr>
        <w:t xml:space="preserve">характеризуется умением анализировать условия, в которых протекает эта деятельность. Дети используют и называют различные детали деревянного конструктора. Могут заменять детали постройки в зависимости от имеющегося материала. Овладевают обобщенным способом обследования образца. Конструктивная деятельность может осуществляться на основе схемы, по замыслу и по условиям. Дети могут конструировать из бумаги, складывая ее в несколько раз (2,4,6 сгибов); из природного материала.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b/>
          <w:i/>
          <w:sz w:val="28"/>
          <w:szCs w:val="28"/>
        </w:rPr>
        <w:tab/>
      </w:r>
      <w:r w:rsidRPr="00306B13">
        <w:rPr>
          <w:i/>
          <w:iCs/>
          <w:sz w:val="28"/>
          <w:szCs w:val="28"/>
        </w:rPr>
        <w:t xml:space="preserve">Общение </w:t>
      </w:r>
      <w:r w:rsidRPr="00306B13">
        <w:rPr>
          <w:sz w:val="28"/>
          <w:szCs w:val="28"/>
        </w:rPr>
        <w:t xml:space="preserve">детей выражается в свободном диалоге со сверстниками и взрослыми, выражении своих чувств и намерений с помощью речевых и неречевых (жестовых, мимических, пантомимических) средств.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sz w:val="28"/>
          <w:szCs w:val="28"/>
        </w:rPr>
        <w:lastRenderedPageBreak/>
        <w:tab/>
        <w:t xml:space="preserve">Продолжает совершенствоваться </w:t>
      </w:r>
      <w:r w:rsidRPr="00306B13">
        <w:rPr>
          <w:i/>
          <w:iCs/>
          <w:sz w:val="28"/>
          <w:szCs w:val="28"/>
        </w:rPr>
        <w:t xml:space="preserve">речь, </w:t>
      </w:r>
      <w:r w:rsidRPr="00306B13">
        <w:rPr>
          <w:sz w:val="28"/>
          <w:szCs w:val="28"/>
        </w:rPr>
        <w:t xml:space="preserve">в том числе ее звуковая сторона. Дети могут правильно воспроизводить шипящие, свистящие и сонорные звуки. Развивается фонематический слух, интонационная выразительность речи при чтении стихов в сюжетно-ролевой игре и в повседневной жизни. Совершенствуется грамматический строй речи. Дети используют все части речи, активно занимаются словотворчеством. Богаче становится лексика: активно используются синонимы и антонимы. Развивается связная речь: дети могут пересказывать, рассказывать по картинке, передавая не только главное, но и детали.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b/>
          <w:i/>
          <w:sz w:val="28"/>
          <w:szCs w:val="28"/>
        </w:rPr>
        <w:tab/>
      </w:r>
      <w:r w:rsidRPr="00306B13">
        <w:rPr>
          <w:sz w:val="28"/>
          <w:szCs w:val="28"/>
        </w:rPr>
        <w:t xml:space="preserve">Дети проявляют высокую </w:t>
      </w:r>
      <w:r w:rsidRPr="00306B13">
        <w:rPr>
          <w:i/>
          <w:sz w:val="28"/>
          <w:szCs w:val="28"/>
        </w:rPr>
        <w:t>познавательную</w:t>
      </w:r>
      <w:r w:rsidRPr="00306B13">
        <w:rPr>
          <w:sz w:val="28"/>
          <w:szCs w:val="28"/>
        </w:rPr>
        <w:t xml:space="preserve"> активность. Ребенок нуждается в содержательных контактах со сверстниками. Их речевые контакты становятся все более длительными и активными. Дети самостоятельно объединяются в небольшие группы на основе взаимных симпатий. В этом возрасте дети имеют дифференцированное представление о своей </w:t>
      </w:r>
      <w:proofErr w:type="spellStart"/>
      <w:r w:rsidRPr="00306B13">
        <w:rPr>
          <w:sz w:val="28"/>
          <w:szCs w:val="28"/>
        </w:rPr>
        <w:t>гендерной</w:t>
      </w:r>
      <w:proofErr w:type="spellEnd"/>
      <w:r w:rsidRPr="00306B13">
        <w:rPr>
          <w:sz w:val="28"/>
          <w:szCs w:val="28"/>
        </w:rPr>
        <w:t xml:space="preserve"> принадлежности по существенным признакам (женские и мужские качества, особенности проявления чувств).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sz w:val="28"/>
          <w:szCs w:val="28"/>
        </w:rPr>
        <w:tab/>
      </w:r>
      <w:r w:rsidRPr="00306B13">
        <w:rPr>
          <w:i/>
          <w:iCs/>
          <w:sz w:val="28"/>
          <w:szCs w:val="28"/>
        </w:rPr>
        <w:t xml:space="preserve">В игровой деятельности </w:t>
      </w:r>
      <w:r w:rsidRPr="00306B13">
        <w:rPr>
          <w:sz w:val="28"/>
          <w:szCs w:val="28"/>
        </w:rPr>
        <w:t xml:space="preserve">дети шестого года жизни уже могут распределять роли до начала игры и строят свое поведение, придерживаясь роли. Игровое взаимодействие сопровождается речью, соответствующей и по содержанию, и интонационно взятой роли. Речь, сопровождающая реальные отношения детей, отличается от ролевой речи. При распределении ролей могут возникать конфликты, связанные с субординацией ролевого поведения. Наблюдается организация игрового пространства, в котором выделяются смысловой «центр» и «периферия». В игре дети часто пытаются контролировать друг друга - указывают, как должен вести себя тот или иной персонаж. Ребенок пытается сравнивать ярко выраженные эмоциональные состояния, видеть проявления эмоционального состояния в выражениях, жестах, интонации голоса. Проявляет интерес к поступкам сверстников. </w:t>
      </w:r>
      <w:r w:rsidRPr="00306B13">
        <w:rPr>
          <w:i/>
          <w:iCs/>
          <w:sz w:val="28"/>
          <w:szCs w:val="28"/>
        </w:rPr>
        <w:t xml:space="preserve">В трудовой </w:t>
      </w:r>
      <w:proofErr w:type="gramStart"/>
      <w:r w:rsidRPr="00306B13">
        <w:rPr>
          <w:i/>
          <w:iCs/>
          <w:sz w:val="28"/>
          <w:szCs w:val="28"/>
        </w:rPr>
        <w:t>деятельности</w:t>
      </w:r>
      <w:proofErr w:type="gramEnd"/>
      <w:r w:rsidRPr="00306B13">
        <w:rPr>
          <w:i/>
          <w:iCs/>
          <w:sz w:val="28"/>
          <w:szCs w:val="28"/>
        </w:rPr>
        <w:t xml:space="preserve"> </w:t>
      </w:r>
      <w:r w:rsidRPr="00306B13">
        <w:rPr>
          <w:sz w:val="28"/>
          <w:szCs w:val="28"/>
        </w:rPr>
        <w:t xml:space="preserve">освоенные ранее виды детского труда выполняются качественно, быстро, осознанно. Активно развиваются планирование и </w:t>
      </w:r>
      <w:proofErr w:type="spellStart"/>
      <w:r w:rsidRPr="00306B13">
        <w:rPr>
          <w:sz w:val="28"/>
          <w:szCs w:val="28"/>
        </w:rPr>
        <w:t>самооценивание</w:t>
      </w:r>
      <w:proofErr w:type="spellEnd"/>
      <w:r w:rsidRPr="00306B13">
        <w:rPr>
          <w:sz w:val="28"/>
          <w:szCs w:val="28"/>
        </w:rPr>
        <w:t xml:space="preserve"> трудовой деятельности.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b/>
          <w:i/>
          <w:sz w:val="28"/>
          <w:szCs w:val="28"/>
        </w:rPr>
        <w:tab/>
      </w:r>
      <w:r w:rsidRPr="00306B13">
        <w:rPr>
          <w:sz w:val="28"/>
          <w:szCs w:val="28"/>
        </w:rPr>
        <w:t xml:space="preserve">В </w:t>
      </w:r>
      <w:r w:rsidRPr="00306B13">
        <w:rPr>
          <w:i/>
          <w:iCs/>
          <w:sz w:val="28"/>
          <w:szCs w:val="28"/>
        </w:rPr>
        <w:t xml:space="preserve">изобразительной деятельности </w:t>
      </w:r>
      <w:r w:rsidRPr="00306B13">
        <w:rPr>
          <w:sz w:val="28"/>
          <w:szCs w:val="28"/>
        </w:rPr>
        <w:t xml:space="preserve">5-6 летний ребенок свободно может изображать предметы круглой, овальной, прямоугольной формы, состоящих из частей разной формы и соединений разных линий. Расширяются представления о цвете (знают основные цвета и оттенки, самостоятельно может приготовить </w:t>
      </w:r>
      <w:proofErr w:type="spellStart"/>
      <w:r w:rsidRPr="00306B13">
        <w:rPr>
          <w:sz w:val="28"/>
          <w:szCs w:val="28"/>
        </w:rPr>
        <w:t>розовый</w:t>
      </w:r>
      <w:proofErr w:type="spellEnd"/>
      <w:r w:rsidRPr="00306B13">
        <w:rPr>
          <w:sz w:val="28"/>
          <w:szCs w:val="28"/>
        </w:rPr>
        <w:t xml:space="preserve"> и </w:t>
      </w:r>
      <w:proofErr w:type="spellStart"/>
      <w:r w:rsidRPr="00306B13">
        <w:rPr>
          <w:sz w:val="28"/>
          <w:szCs w:val="28"/>
        </w:rPr>
        <w:t>голубой</w:t>
      </w:r>
      <w:proofErr w:type="spellEnd"/>
      <w:r w:rsidRPr="00306B13">
        <w:rPr>
          <w:sz w:val="28"/>
          <w:szCs w:val="28"/>
        </w:rPr>
        <w:t xml:space="preserve"> цвет). Старший возраст – это возраст активного </w:t>
      </w:r>
      <w:r w:rsidRPr="00306B13">
        <w:rPr>
          <w:i/>
          <w:iCs/>
          <w:sz w:val="28"/>
          <w:szCs w:val="28"/>
        </w:rPr>
        <w:t>рисовани</w:t>
      </w:r>
      <w:r w:rsidRPr="00306B13">
        <w:rPr>
          <w:sz w:val="28"/>
          <w:szCs w:val="28"/>
        </w:rPr>
        <w:t xml:space="preserve">я. Рисунки могут быть самыми разнообразными по содержанию: это жизненные впечатления детей, иллюстрации к фильмам и книгам, воображаемые ситуации. Обычно рисунки представляют собой схематичные изображения различных объектов, но могут отличаться оригинальностью композиционного решения. Изображение человека становится более детализированным и пропорциональным. По рисунку можно судить о половой принадлежности и эмоциональном состоянии изображенного человека. Рисунки отдельных детей отличаются оригинальностью, </w:t>
      </w:r>
      <w:proofErr w:type="spellStart"/>
      <w:r w:rsidRPr="00306B13">
        <w:rPr>
          <w:sz w:val="28"/>
          <w:szCs w:val="28"/>
        </w:rPr>
        <w:t>креативностью</w:t>
      </w:r>
      <w:proofErr w:type="spellEnd"/>
      <w:r w:rsidRPr="00306B13">
        <w:rPr>
          <w:sz w:val="28"/>
          <w:szCs w:val="28"/>
        </w:rPr>
        <w:t xml:space="preserve">. В </w:t>
      </w:r>
      <w:r w:rsidRPr="00306B13">
        <w:rPr>
          <w:i/>
          <w:iCs/>
          <w:sz w:val="28"/>
          <w:szCs w:val="28"/>
        </w:rPr>
        <w:t xml:space="preserve">лепке </w:t>
      </w:r>
      <w:r w:rsidRPr="00306B13">
        <w:rPr>
          <w:sz w:val="28"/>
          <w:szCs w:val="28"/>
        </w:rPr>
        <w:t xml:space="preserve">детям не представляется </w:t>
      </w:r>
      <w:r w:rsidRPr="00306B13">
        <w:rPr>
          <w:sz w:val="28"/>
          <w:szCs w:val="28"/>
        </w:rPr>
        <w:lastRenderedPageBreak/>
        <w:t xml:space="preserve">трудности создать более сложное по форме изображение. Дети успешно справляются с вырезыванием предметов прямоугольной и круглой формы разных пропорций. </w:t>
      </w:r>
    </w:p>
    <w:p w:rsidR="00E773FB" w:rsidRPr="00306B13" w:rsidRDefault="00E773FB" w:rsidP="00E773FB">
      <w:pPr>
        <w:pStyle w:val="Default"/>
        <w:jc w:val="both"/>
        <w:rPr>
          <w:sz w:val="28"/>
          <w:szCs w:val="28"/>
        </w:rPr>
      </w:pPr>
      <w:r w:rsidRPr="00306B13">
        <w:rPr>
          <w:sz w:val="28"/>
          <w:szCs w:val="28"/>
        </w:rPr>
        <w:tab/>
        <w:t xml:space="preserve">Старших дошкольников отличает яркая эмоциональная реакция на </w:t>
      </w:r>
      <w:r w:rsidRPr="00306B13">
        <w:rPr>
          <w:i/>
          <w:iCs/>
          <w:sz w:val="28"/>
          <w:szCs w:val="28"/>
        </w:rPr>
        <w:t>музыку</w:t>
      </w:r>
      <w:r w:rsidRPr="00306B13">
        <w:rPr>
          <w:sz w:val="28"/>
          <w:szCs w:val="28"/>
        </w:rPr>
        <w:t xml:space="preserve">. Появляется интонационно-мелодическая ориентация музыкального восприятия. Дошкольники могут петь без напряжения, плавно, отчетливо произнося слова; свободно выполняют танцевальные движения: полуприседания с выставлением ноги на пятку, поочередное выбрасывание ног вперед в прыжке и т.д. Могут импровизировать, сочинять мелодию на заданную тему. Формируются первоначальные представления о жанрах и видах музыки.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1.2 Планируемые результаты освоения рабочей программы.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•Ребенок овладевает основными культурными средствами, способами деятельности,  проявляет  инициативу и  самостоятельность в разных видах деятельности —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•Ребенок обладает установкой положительного отношения к миру, к разным  видам труда, другим людям и самому себе, обладает чувством собственного  достоинства; активно  взаимодействует со сверстниками и взрослыми, участвует в совместных играх.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sz w:val="28"/>
          <w:szCs w:val="28"/>
        </w:rPr>
        <w:t xml:space="preserve">•Способен договариваться, учитывать интересы и чувства других, сопереживать неудачам и  радоваться  успехам других, адекватно проявляет свои чувства, в том числе чувство веры в себя, старается разрешать конфликты. </w:t>
      </w:r>
      <w:proofErr w:type="gramEnd"/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сотрудничать и выполнять как лидерские, так и исполнительские функции в совместной деятельности.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•Проявляет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по отношению к другим людям, готовность прийти на помощь тем, кто в этом нуждается.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•Проявляет умение слышать других  и стремление быть понятым другими.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•Ребенок обладает развитым воображением, которое реализуется в разных видах деятельности, и прежде всего в игре; владеет разными формами и видами игры, различает условную и реальную ситуации; умеет подчиняться </w:t>
      </w:r>
      <w:r w:rsidRPr="00306B13">
        <w:rPr>
          <w:rFonts w:ascii="Times New Roman" w:hAnsi="Times New Roman" w:cs="Times New Roman"/>
          <w:sz w:val="28"/>
          <w:szCs w:val="28"/>
        </w:rPr>
        <w:lastRenderedPageBreak/>
        <w:t>разным  правилам и социальным нормам. Умеет распознавать различные ситуации и адекватно их оценивать.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•У ребенка достаточно хорошо развита крупная и мелкая моторика; он подвижен, вынослив, в основном владеет основными движениями, может контролировать свои движения и управлять ими.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взрослыми и сверстниками, освоил навыки личной гигиены.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 наблюдать, экспериментировать. Обладает 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 п.; способен к принятию собственных решений, опираясь на свои знания и умения в различных видах деятельности.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•Открыт новому, то есть проявляет стремления к получению знаний, положительной мотивации к дальнейшему обучению в школе, институте.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•Эмоционально отзывается на красоту окружающего мира, произведения  народного и профессионального искусства (музыку, танцы, театральную деятельность, изобразительную деятельность и т. д.).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•Проявляет патриотические чувства, ощущает гордость за свою страну, ее достижения, имеет представление о ее географическом разнообразии, многонациональности, важнейших исторических событиях.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•Имеет первичные представления о себе, семье, традиционных семейных ценностях, включая традиционные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гендерные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ориентации, проявляет уважение к своему и противоположному полу.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•Соблюдает элементарные  общепринятые нормы, имеет первичные ценностные представления о том, «что такое хорошо и что такое плохо», стремится  поступать хорошо; проявляет уважение  к  старшим  и  заботу о младших.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•Имеет начальные представления о здоровом образе жизни. Воспринимает здоровый образ жизни как ценность.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306B13">
        <w:rPr>
          <w:rFonts w:ascii="Times New Roman" w:hAnsi="Times New Roman" w:cs="Times New Roman"/>
          <w:b/>
          <w:sz w:val="28"/>
          <w:szCs w:val="28"/>
        </w:rPr>
        <w:t>. РАЗДЕЛ – СОДЕРЖАТЕЛЬНЫЙ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2.1. Содержание образовательной деятельности в соответствии с направлениями развития детей   5-6  лет.</w:t>
      </w:r>
    </w:p>
    <w:p w:rsidR="00E773FB" w:rsidRPr="00306B13" w:rsidRDefault="00E773FB" w:rsidP="00E773FB">
      <w:pPr>
        <w:ind w:left="-284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«Социально-коммуникативное развитие»</w:t>
      </w:r>
    </w:p>
    <w:p w:rsidR="00E773FB" w:rsidRPr="00306B13" w:rsidRDefault="00E773FB" w:rsidP="00E773FB">
      <w:pPr>
        <w:pStyle w:val="5"/>
        <w:ind w:left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</w:t>
      </w:r>
      <w:r w:rsidRPr="00306B13">
        <w:rPr>
          <w:rFonts w:ascii="Times New Roman" w:hAnsi="Times New Roman" w:cs="Times New Roman"/>
          <w:color w:val="231F20"/>
          <w:spacing w:val="53"/>
          <w:w w:val="105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му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развитию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каждого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ребёнка,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способствуя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становлению</w:t>
      </w:r>
      <w:r w:rsidRPr="00306B13">
        <w:rPr>
          <w:rFonts w:ascii="Times New Roman" w:hAnsi="Times New Roman" w:cs="Times New Roman"/>
          <w:color w:val="231F20"/>
          <w:spacing w:val="-42"/>
          <w:w w:val="110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формирования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произвольности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опосредованности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психических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процессов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(внимания,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памяти,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восприятия)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правилами;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заданий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воспроизведение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образца;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рамках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работы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движению;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контексте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взрослым;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контексте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обществе.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детей играть в игры с правилами (настольные,</w:t>
      </w:r>
      <w:r w:rsidRPr="00306B13">
        <w:rPr>
          <w:rFonts w:ascii="Times New Roman" w:hAnsi="Times New Roman" w:cs="Times New Roman"/>
          <w:color w:val="231F20"/>
          <w:spacing w:val="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настольно-печатные,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шансовые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, подвижные, спортивные, хороводные). Раскрывать детям смысл</w:t>
      </w:r>
      <w:r w:rsidRPr="00306B13">
        <w:rPr>
          <w:rFonts w:ascii="Times New Roman" w:hAnsi="Times New Roman" w:cs="Times New Roman"/>
          <w:color w:val="231F20"/>
          <w:spacing w:val="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успешной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организации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совместных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 выполнении заданий на воспроизведение образца в продуктивных</w:t>
      </w:r>
      <w:r w:rsidRPr="00306B13">
        <w:rPr>
          <w:rFonts w:ascii="Times New Roman" w:hAnsi="Times New Roman" w:cs="Times New Roman"/>
          <w:color w:val="231F20"/>
          <w:spacing w:val="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(конструировании,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аппликации)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пользоваться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вспомогательными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приёмами,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образец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делить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фрагменты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(выделять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начало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ближайший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отрезок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работы,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фиксировать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уже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воспроизведённые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элементы),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сравнивать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результаты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работы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образцом;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приёмам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поэлементного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сопоставления;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заданному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разделённому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составные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неразделённому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образцу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повышением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степени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сложности;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работать по словесной инструкции: обеспечивать понимание</w:t>
      </w:r>
      <w:r w:rsidRPr="00306B13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необходимости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точного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выполнения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определённых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ситуациях; знакомить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примерами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негативных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последствий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неточного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выполнения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словесных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инструкций;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понимать,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удерживать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выполнять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словесную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пошаговую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инструкцию, инструкцию в два действия; проводить дидактические игры с</w:t>
      </w:r>
      <w:r w:rsidRPr="00306B13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поочерёдным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инструктированием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ребёнком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партнёров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игре;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-учить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общению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формальной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позиции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учитель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ученик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(обращаться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имени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отчеству,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обращаться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«вы»,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пользоваться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вежливыми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формами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ждать,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пока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освободится);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-постепенно вводить правила поведения на занятии (только в первую</w:t>
      </w:r>
      <w:r w:rsidRPr="00306B13">
        <w:rPr>
          <w:rFonts w:ascii="Times New Roman" w:hAnsi="Times New Roman" w:cs="Times New Roman"/>
          <w:color w:val="231F20"/>
          <w:spacing w:val="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половину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дня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интеллектуально-познавательного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цикла):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отвечать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ному,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поднимать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руку,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ходить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группе,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разговаривать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 постороннем и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культуру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поведения: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культурного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столом;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равилами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общественном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месте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(не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кричать,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разговаривать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громко,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бегать,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трогать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всё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руками,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портить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вещи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д.);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вежливости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(здороваться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встрече,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вставать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proofErr w:type="spellStart"/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раз-говоре</w:t>
      </w:r>
      <w:proofErr w:type="spellEnd"/>
      <w:proofErr w:type="gramEnd"/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стоящим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уступать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место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транспорте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пожилым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младшим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детям;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пропускать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вперёд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женщин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пожилых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проходе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дверь,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перебивать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собеседника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разговоре);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приличия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протягивать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первым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старшим,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жвачку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разговора);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 способность к адекватной оценке результатов деятельности, в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том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собственной.</w:t>
      </w:r>
    </w:p>
    <w:p w:rsidR="00E773FB" w:rsidRPr="00306B13" w:rsidRDefault="00E773FB" w:rsidP="00E773FB">
      <w:pPr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i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этого</w:t>
      </w:r>
      <w:r w:rsidRPr="00306B13">
        <w:rPr>
          <w:rFonts w:ascii="Times New Roman" w:hAnsi="Times New Roman" w:cs="Times New Roman"/>
          <w:i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вводить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адекватную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оценку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результата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одновременным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признанием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усилий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указанием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путей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способов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8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мотивации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познанию,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созиданию,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общению,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игре;</w:t>
      </w:r>
      <w:r w:rsidRPr="00306B13">
        <w:rPr>
          <w:rFonts w:ascii="Times New Roman" w:hAnsi="Times New Roman" w:cs="Times New Roman"/>
          <w:color w:val="231F20"/>
          <w:w w:val="108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8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 представления детей о способах трудовой деятельности</w:t>
      </w:r>
      <w:r w:rsidRPr="00306B13">
        <w:rPr>
          <w:rFonts w:ascii="Times New Roman" w:hAnsi="Times New Roman" w:cs="Times New Roman"/>
          <w:color w:val="231F20"/>
          <w:spacing w:val="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(профессии, бытовой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увлечений);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 способность в течение длительного времени разворачивать</w:t>
      </w:r>
      <w:r w:rsidRPr="00306B1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систему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 xml:space="preserve">взаимосвязанных </w:t>
      </w:r>
      <w:r w:rsidRPr="00306B13">
        <w:rPr>
          <w:rFonts w:ascii="Times New Roman" w:hAnsi="Times New Roman" w:cs="Times New Roman"/>
          <w:color w:val="231F20"/>
          <w:spacing w:val="1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целей;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4"/>
          <w:w w:val="103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-</w:t>
      </w:r>
      <w:proofErr w:type="gramStart"/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помогать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ребёнку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овладевать</w:t>
      </w:r>
      <w:proofErr w:type="gramEnd"/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различными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способами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достижения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собственных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целей;</w:t>
      </w:r>
      <w:r w:rsidRPr="00306B13">
        <w:rPr>
          <w:rFonts w:ascii="Times New Roman" w:hAnsi="Times New Roman" w:cs="Times New Roman"/>
          <w:color w:val="231F20"/>
          <w:spacing w:val="-4"/>
          <w:w w:val="103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закладывать основу психологической устойчивости к неуспеху и   </w:t>
      </w:r>
      <w:r w:rsidRPr="00306B13">
        <w:rPr>
          <w:rFonts w:ascii="Times New Roman" w:hAnsi="Times New Roman" w:cs="Times New Roman"/>
          <w:color w:val="231F20"/>
          <w:spacing w:val="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вырабатывать</w:t>
      </w:r>
      <w:r w:rsidRPr="00306B13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установку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конструктивное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преодоление.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-спокойно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реагировать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неуспех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предлагать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несколько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вариантов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исправления работы: повторное исполнение спустя некоторое время, доделывание,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деталей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 детям о трудностях, которые вы сами испытывали при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новым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-обсуждать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пословицы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«Терпенье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всё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перетрут»,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«Без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выл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о-</w:t>
      </w:r>
      <w:proofErr w:type="gramEnd"/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вишь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рыбку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пруда»,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«Не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ошибается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только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>тот,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кто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ничего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делает»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предпосылки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начальные навыки сотрудничества в продуктивной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партнёрства в движении,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музицировании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, коллективном исполнении, командных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спорта.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 ситуации совместной продуктивной деятельности,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позволяющей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получать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интересный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коллективный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-организовывать получение общего результата, требующего</w:t>
      </w:r>
      <w:r w:rsidRPr="00306B13">
        <w:rPr>
          <w:rFonts w:ascii="Times New Roman" w:hAnsi="Times New Roman" w:cs="Times New Roman"/>
          <w:color w:val="231F20"/>
          <w:spacing w:val="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непосильного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одного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объёма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работы.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Объединять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этого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индивидуальные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продукты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детей.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созданные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вещи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украшения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игры,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подарков разным</w:t>
      </w:r>
      <w:r w:rsidRPr="00306B13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-организовывать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совместную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деятельность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двух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детей.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Ставить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перед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ними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цели,</w:t>
      </w:r>
      <w:r w:rsidRPr="00306B13">
        <w:rPr>
          <w:rFonts w:ascii="Times New Roman" w:hAnsi="Times New Roman" w:cs="Times New Roman"/>
          <w:color w:val="231F20"/>
          <w:spacing w:val="-4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достижение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невозможно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без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согласования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действий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обоих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участников;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навык подчинения своего поведения правилу в игре</w:t>
      </w:r>
      <w:r w:rsidRPr="00306B13">
        <w:rPr>
          <w:rFonts w:ascii="Times New Roman" w:hAnsi="Times New Roman" w:cs="Times New Roman"/>
          <w:color w:val="231F20"/>
          <w:spacing w:val="5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(настольной,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шансовой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, спортивной, сюжетной,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подвижной).</w:t>
      </w:r>
    </w:p>
    <w:p w:rsidR="00E773FB" w:rsidRPr="00BF4060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F406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BF4060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BF406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BF406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306B13" w:rsidRDefault="00E773FB" w:rsidP="00E773FB">
      <w:pPr>
        <w:pStyle w:val="af3"/>
        <w:tabs>
          <w:tab w:val="bar" w:pos="96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добре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зле, транслировать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общечеловеческие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ценности.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-на материале литературных произведений, исторических фактов,</w:t>
      </w:r>
      <w:r w:rsidRPr="00306B13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биографических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данных,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понятных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жизненных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поступками людей, защищавших и отстаивавших ценности жизни, семьи, дружбы, любви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верности, созидания и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-предоставлять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почувствовать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себя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носителями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этих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ценностей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проявлять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гуманное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уважительное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другим: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 дому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родителям,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проявлять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милосердие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больным,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инвалидам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обездоленным;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патриотизм,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обогащая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знаниями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родной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стране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России.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понятиями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«моя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страна»,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«мой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город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(посёлок,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село,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деревня)»,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-«мой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край»,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именами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героев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края,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города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 детям начальное представление о государстве, в котором они</w:t>
      </w:r>
      <w:r w:rsidRPr="00306B13">
        <w:rPr>
          <w:rFonts w:ascii="Times New Roman" w:hAnsi="Times New Roman" w:cs="Times New Roman"/>
          <w:color w:val="231F20"/>
          <w:spacing w:val="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живут;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названии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государства,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символике,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территории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расположении;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устройстве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государства;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столице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России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Москве;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том,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государственный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язык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России —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русский;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процветания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безопасности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Родины;</w:t>
      </w:r>
      <w:r w:rsidR="00797116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любовь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родной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природе,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восхищение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её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красотой;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 о национальных природных богатствах, уникальных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объектах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природы,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самых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важных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вехах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родного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края;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 патриотизм через формирование уважения к родной культуре 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гордости за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неё.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 с  произведениями  народного</w:t>
      </w:r>
      <w:r w:rsidRPr="00306B13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декоративно-прикладного 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изобразительного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искусства;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народной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музыкой,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песней,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танцем,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костюмом;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-приобщать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достижениям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отечественной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(искусства,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науки,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техники),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ставшим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вкладом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мировую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духе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уважения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интереса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культурам.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культуре,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отличающейся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</w:t>
      </w:r>
      <w:proofErr w:type="gramEnd"/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родной</w:t>
      </w:r>
      <w:proofErr w:type="gramEnd"/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(народная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изобразительное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искусство,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танец,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костюмы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народов).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внимание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только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внешние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отличия,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сходство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ценностных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ориентаций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-дать первичное представление о различных социальных группах 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сообществах: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ближайшее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семья,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наша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-систематизировать представления детей о труде: что такое</w:t>
      </w:r>
      <w:r w:rsidRPr="00306B13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профессиональный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труд;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сфера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производства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сфера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услуг;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 представление о деньгах, истории их происхождения, заработной плате;</w:t>
      </w:r>
      <w:r w:rsidRPr="00306B13">
        <w:rPr>
          <w:rFonts w:ascii="Times New Roman" w:hAnsi="Times New Roman" w:cs="Times New Roman"/>
          <w:color w:val="231F20"/>
          <w:spacing w:val="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 роли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денег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современного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сообщества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</w:t>
      </w:r>
    </w:p>
    <w:p w:rsidR="00E773FB" w:rsidRPr="00656B30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656B30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закладывая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основы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личности: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уверенность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себе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возможностях;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активность,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инициативность,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самостоятельность.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-постепенно формировать у детей ощущение своей возрастающей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взрослости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компетентности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организацию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ситуаций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межвозрастного</w:t>
      </w:r>
      <w:proofErr w:type="spellEnd"/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взаимодействия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рамках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детского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сада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(помощь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малышам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педагогам);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рассказывать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реальных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возможных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достижениях;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-отмечать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публично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успехи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-уважать и ценить каждого ребёнка независимо от его достижений,</w:t>
      </w:r>
      <w:r w:rsidRPr="00306B13">
        <w:rPr>
          <w:rFonts w:ascii="Times New Roman" w:hAnsi="Times New Roman" w:cs="Times New Roman"/>
          <w:color w:val="231F20"/>
          <w:spacing w:val="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достоинств и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недостатков;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 становлению социально ценных взаимоотношений со</w:t>
      </w:r>
      <w:r w:rsidRPr="00306B13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доброжелательные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равноправные: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-предотвращать негативное поведение;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-обеспечивать каждому ребёнку</w:t>
      </w:r>
      <w:r w:rsidRPr="00306B13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физическую безопасность со стороны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-способствовать осознанию детьми необходимости соблюдать правила,</w:t>
      </w:r>
      <w:r w:rsidRPr="00306B13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нормы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-дать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законе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регуляторе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поведения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взрослых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сообществе;</w:t>
      </w:r>
      <w:r w:rsidRPr="00306B13">
        <w:rPr>
          <w:rFonts w:ascii="Times New Roman" w:hAnsi="Times New Roman" w:cs="Times New Roman"/>
          <w:color w:val="231F20"/>
          <w:spacing w:val="-3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устанавливать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справедливого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равноправного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распределения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игрушек,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оборудования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пр.,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ними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следить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306B13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соблюдением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этих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реализации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практике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каждого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выполнение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совместной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привлекательных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престижных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функций.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организуемой воспитателем совместной продуктивной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деятельности,</w:t>
      </w:r>
      <w:r w:rsidRPr="00306B13">
        <w:rPr>
          <w:rFonts w:ascii="Times New Roman" w:hAnsi="Times New Roman" w:cs="Times New Roman"/>
          <w:color w:val="231F20"/>
          <w:spacing w:val="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дидактических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играх,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труде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благоустройству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украшению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предоставлять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возможность поочерёдного выполнения каждым ребёнком функций ведущего,</w:t>
      </w:r>
      <w:r w:rsidRPr="00306B13">
        <w:rPr>
          <w:rFonts w:ascii="Times New Roman" w:hAnsi="Times New Roman" w:cs="Times New Roman"/>
          <w:color w:val="231F20"/>
          <w:spacing w:val="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руководителя,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арбитра,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инициатора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дела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формировать заботливое отношение к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 младшим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детям, желание и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готовность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заботиться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них,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им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защищать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 ставить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относительно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младших</w:t>
      </w:r>
      <w:proofErr w:type="gramEnd"/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позицию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тех,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кто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реализует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блага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 давать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концерты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самодеятельности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малышей,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каждый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участвует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меру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возможностей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(без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отбора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репетиций);</w:t>
      </w:r>
    </w:p>
    <w:p w:rsidR="00E773FB" w:rsidRPr="00306B13" w:rsidRDefault="00E773FB" w:rsidP="00E773FB">
      <w:pPr>
        <w:tabs>
          <w:tab w:val="left" w:pos="540"/>
        </w:tabs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-всей группой, подгруппами или индивидуально</w:t>
      </w:r>
      <w:r w:rsidRPr="00306B13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делать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малышей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игрушки,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пособия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-мотивировать помощью малышам на</w:t>
      </w:r>
      <w:r w:rsidRPr="00306B13">
        <w:rPr>
          <w:rFonts w:ascii="Times New Roman" w:hAnsi="Times New Roman" w:cs="Times New Roman"/>
          <w:color w:val="231F20"/>
          <w:spacing w:val="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занятиях («А потом мы споём им эту песенку,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прочитаем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стихотворение,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подарим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вещи»);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доверие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привязанность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</w:t>
      </w:r>
      <w:proofErr w:type="gramEnd"/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взрослому,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реализуя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вне ситуативно-личностном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-находить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свободное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индивидуальных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разговоров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том, что их волнует: о мире человеческих взаимоотношений, об их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представлениях о том, кем и какими они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станут,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когда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вырастут (сфера профессиональной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увлечений,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они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будут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жить,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какая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будет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семья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п.);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-внимательно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заинтересованно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выслушивать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каждого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уточняя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позицию,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взгляды.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спешить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педагогической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корректировкой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жизненных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планов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приглашению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участвовать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организуемых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ими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ролях,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предлагают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дети,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уточняя,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они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хотели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чтобы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взрослый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исполнял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эту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роль;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-создавать в группе положительный психологический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микроклимат,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мере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проявляя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любовь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всем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заботу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них;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уважать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индивидуальные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вкусы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привычки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-рассказывать детям события из жизни педагога, делиться яркими</w:t>
      </w:r>
      <w:r w:rsidRPr="00306B1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воспоминаниями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впечатлениями;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-закладывать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заботливого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 содействовать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уважения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всему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живому;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-способствовать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гуманистической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направленности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 созидательное отношение к окружающему миру и готовность</w:t>
      </w:r>
      <w:r w:rsidRPr="00306B13">
        <w:rPr>
          <w:rFonts w:ascii="Times New Roman" w:hAnsi="Times New Roman" w:cs="Times New Roman"/>
          <w:color w:val="231F20"/>
          <w:spacing w:val="26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совершать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трудовые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усилия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познавательное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миру;    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      закладывать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морального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представления о положительных и отрицательных поступках и</w:t>
      </w:r>
      <w:r w:rsidRPr="00306B13">
        <w:rPr>
          <w:rFonts w:ascii="Times New Roman" w:hAnsi="Times New Roman" w:cs="Times New Roman"/>
          <w:color w:val="231F20"/>
          <w:spacing w:val="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носителях;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противоположное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носителям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бытующих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детском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обществе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одобряемых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осуждаемых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поступков;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-вносить в образ Я ребёнка представление о наличии у него положительных</w:t>
      </w:r>
      <w:r w:rsidRPr="00306B13">
        <w:rPr>
          <w:rFonts w:ascii="Times New Roman" w:hAnsi="Times New Roman" w:cs="Times New Roman"/>
          <w:color w:val="231F20"/>
          <w:spacing w:val="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ральных</w:t>
      </w:r>
      <w:r w:rsidRPr="00306B13">
        <w:rPr>
          <w:rFonts w:ascii="Times New Roman" w:hAnsi="Times New Roman" w:cs="Times New Roman"/>
          <w:color w:val="231F20"/>
          <w:spacing w:val="2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качеств;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принимать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критику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       содействовать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становлению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ценностных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ориентаций</w:t>
      </w:r>
      <w:r w:rsidRPr="00306B13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-приобщать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общечеловеческим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ценностям;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-приучать уважать права и достоинство других людей: родителей, педагогов,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пожилых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4"/>
          <w:w w:val="106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-побуждать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проявлять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терпимость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>тому,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что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другой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человек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такой,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они;</w:t>
      </w:r>
      <w:r w:rsidRPr="00306B13">
        <w:rPr>
          <w:rFonts w:ascii="Times New Roman" w:hAnsi="Times New Roman" w:cs="Times New Roman"/>
          <w:color w:val="231F20"/>
          <w:spacing w:val="-4"/>
          <w:w w:val="106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4"/>
          <w:w w:val="106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 важнейшие векторы нравственного, духовного развития: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ориентацию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продуктивный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необходимый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труд;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ориентацию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стабильную семейную жизнь; ясные представления о добре и зле;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приверженность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ценностям справедливости,  правды,  взаимопомощи,  сострадания, </w:t>
      </w:r>
      <w:r w:rsidRPr="00306B13">
        <w:rPr>
          <w:rFonts w:ascii="Times New Roman" w:hAnsi="Times New Roman" w:cs="Times New Roman"/>
          <w:color w:val="231F20"/>
          <w:spacing w:val="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уважения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 жизни каждого существа, верности, доброты; уважение к старшим, к</w:t>
      </w:r>
      <w:r w:rsidRPr="00306B13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культуре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своего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народа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стране.</w:t>
      </w:r>
    </w:p>
    <w:p w:rsidR="00E773FB" w:rsidRPr="00306B13" w:rsidRDefault="00E773FB" w:rsidP="00E773FB">
      <w:pPr>
        <w:rPr>
          <w:rFonts w:ascii="Times New Roman" w:hAnsi="Times New Roman" w:cs="Times New Roman"/>
          <w:i/>
          <w:sz w:val="28"/>
          <w:szCs w:val="28"/>
        </w:rPr>
      </w:pP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-побуждать делиться с друзьями игрушками, сладостями, помогать</w:t>
      </w:r>
      <w:r w:rsidRPr="00306B13">
        <w:rPr>
          <w:rFonts w:ascii="Times New Roman" w:hAnsi="Times New Roman" w:cs="Times New Roman"/>
          <w:color w:val="231F20"/>
          <w:spacing w:val="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-не позволять брать без разрешения чужие вещи, учить сохранять</w:t>
      </w:r>
      <w:r w:rsidRPr="00306B13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верность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данному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слову,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уважать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частную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собственность;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-использовать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подарков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пожилых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сотрудников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образовательной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организации,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родителей,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малышей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результаты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продуктивной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-организовывать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сюжетно-ролевые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игры,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ходу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осуществляют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помощь тем, кто в ней нуждается, проявляют сочувствие и сопереживание</w:t>
      </w:r>
      <w:r w:rsidRPr="00306B13">
        <w:rPr>
          <w:rFonts w:ascii="Times New Roman" w:hAnsi="Times New Roman" w:cs="Times New Roman"/>
          <w:color w:val="231F20"/>
          <w:spacing w:val="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попавшим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трудную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жизненную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ситуацию;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развивать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эмпатию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: при восприятии произведений художественной</w:t>
      </w:r>
      <w:r w:rsidRPr="00306B13">
        <w:rPr>
          <w:rFonts w:ascii="Times New Roman" w:hAnsi="Times New Roman" w:cs="Times New Roman"/>
          <w:color w:val="231F20"/>
          <w:spacing w:val="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литературы,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изобразительного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музыкального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искусства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вызывать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чувство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сострадания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w w:val="11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героям,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попали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сложную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жизненную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ситуацию,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нуждаются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помощи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испытывают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тревогу,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волнение,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физическую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боль,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огорчение,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обиду.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color w:val="231F20"/>
          <w:spacing w:val="-3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231F20"/>
          <w:spacing w:val="-3"/>
          <w:w w:val="105"/>
          <w:sz w:val="28"/>
          <w:szCs w:val="28"/>
        </w:rPr>
        <w:t>Образовательная область «Познавательное развитие»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color w:val="231F20"/>
          <w:spacing w:val="-3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231F20"/>
          <w:spacing w:val="-3"/>
          <w:w w:val="105"/>
          <w:sz w:val="28"/>
          <w:szCs w:val="28"/>
        </w:rPr>
        <w:t>«Мир природы и мир человека»</w:t>
      </w:r>
    </w:p>
    <w:p w:rsidR="00E773FB" w:rsidRPr="00656B30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656B30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656B30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-содействовать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становлению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мотивации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учебной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         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рассказы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важно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сти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учения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успешности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взрослой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жизни,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школе,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посредством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экскурсий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школу;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предпосылки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профессиональным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взрослых;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существующем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обмене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товарами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услугами;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детях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исследовательской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деятельности,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экспериментированию;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систематически проводить познавательные практикумы (эксперименты, </w:t>
      </w:r>
      <w:r w:rsidRPr="00306B13">
        <w:rPr>
          <w:rFonts w:ascii="Times New Roman" w:hAnsi="Times New Roman" w:cs="Times New Roman"/>
          <w:color w:val="231F20"/>
          <w:spacing w:val="5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опыты), а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викторины,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конкурсы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</w:t>
      </w:r>
    </w:p>
    <w:p w:rsidR="00E773FB" w:rsidRPr="00656B30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656B30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656B30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 кругозор ребёнка на базе ближайшего окружения и содержания,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находящегося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пределами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воспринимаемой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действительности,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упорядочивать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систематизировать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полученную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получаемую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информацию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(с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приоритетом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содержания,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находящегося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пределами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воспринимаемой действительности);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z w:val="28"/>
          <w:szCs w:val="28"/>
        </w:rPr>
        <w:t>-развивать  самостоятельную  познавательную</w:t>
      </w:r>
      <w:r w:rsidRPr="00306B13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активность;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-обогащать сознание детей новым содержанием, способствующим</w:t>
      </w:r>
      <w:r w:rsidRPr="00306B13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накоплению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представлений о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-подвести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элементарному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осмыслению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(время,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знаковые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системы;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социальные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семья,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Родина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д.):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-знакомить с некоторыми конкретными знаками (буква, цифра, дорожные</w:t>
      </w:r>
      <w:r w:rsidRPr="00306B13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знаки,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нота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символами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(например,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государственная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символика,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символы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Олимпийских игр и</w:t>
      </w:r>
      <w:r w:rsidRPr="00306B1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пр.);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 и расширять полученные сведения о знаках, символах, знаковых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системах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практический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опыт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(расшифровка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известных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знаков,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символов);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накопленному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человечеством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опыту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постижения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конкретные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исторические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факты;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личную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заинтересованность,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научиться</w:t>
      </w:r>
      <w:r w:rsidRPr="00306B13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разбираться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фиксировать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(часы,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суток,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дни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недели,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месяцы,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год)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готовых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календарей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(календарь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календарь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планировать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-показывать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социальных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(семья,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Родина)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лежат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особые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близким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месту,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где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родился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живёшь;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 формировать элементарные географические представления в</w:t>
      </w:r>
      <w:r w:rsidRPr="00306B13">
        <w:rPr>
          <w:rFonts w:ascii="Times New Roman" w:hAnsi="Times New Roman" w:cs="Times New Roman"/>
          <w:color w:val="231F20"/>
          <w:spacing w:val="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 с возрастными возможностями (знакомство с глобусом и физической</w:t>
      </w:r>
      <w:r w:rsidRPr="00306B13">
        <w:rPr>
          <w:rFonts w:ascii="Times New Roman" w:hAnsi="Times New Roman" w:cs="Times New Roman"/>
          <w:color w:val="231F20"/>
          <w:spacing w:val="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картой мира, с различными природно-климатическими зонами, с природными богатствами,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 странами и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народами);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-закреплять, уточнять и расширять ранее сформированные представления</w:t>
      </w:r>
      <w:r w:rsidRPr="00306B13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упорядочивания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(систематизация,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классификация,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сравнение 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людей;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показывать,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рукотворный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это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(через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историю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создания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рукотворных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объектов);</w:t>
      </w:r>
      <w:r w:rsidRPr="00306B13">
        <w:rPr>
          <w:rFonts w:ascii="Times New Roman" w:hAnsi="Times New Roman" w:cs="Times New Roman"/>
          <w:color w:val="231F20"/>
          <w:spacing w:val="-1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событиям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спортивной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физкультурной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страны;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строением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работой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органов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организма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(элементарный,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адаптированный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возрасту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уровень);</w:t>
      </w:r>
      <w:proofErr w:type="gramEnd"/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-закреплять, уточнять и расширять ранее сформированные представления</w:t>
      </w:r>
      <w:r w:rsidRPr="00306B13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 мире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жизнью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животных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условиях;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объектах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явлениях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неживой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-на доступном содержании (из жизни человека и природы) показывать  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причинно-следственных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связей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нашем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-подвести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осознанному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разделению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животных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диких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домашних,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культурные</w:t>
      </w:r>
      <w:proofErr w:type="gramEnd"/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дикорастущие;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-показывать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взаимосвязь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взаимозависимость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живой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неживой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времена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года,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ритмичность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цикличность,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наблюдать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фиксировать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сезонные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влияние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человека.</w:t>
      </w:r>
    </w:p>
    <w:p w:rsidR="00E773FB" w:rsidRPr="00656B30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656B30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закладывая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основы</w:t>
      </w:r>
      <w:r w:rsidRPr="00656B30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656B30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личности: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-формировать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познавательное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различными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способами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источниками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получения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(книга,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телевидение,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телескоп,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микроскоп,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компьютер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источнику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эмоциональное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миру,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закладывая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заботливого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нему: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экологической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этики,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разъяснять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особое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место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Земле;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рукотворного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мира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(результатам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человека);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чувство ответственности за судьбу планеты. Активизировать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посильную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охране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среды;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-формировать созидательное отношение к окружающему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миру,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поощряя</w:t>
      </w:r>
      <w:r w:rsidRPr="00306B13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 что-либо по собственному замыслу; обращать внимание детей на</w:t>
      </w:r>
      <w:r w:rsidRPr="00306B13">
        <w:rPr>
          <w:rFonts w:ascii="Times New Roman" w:hAnsi="Times New Roman" w:cs="Times New Roman"/>
          <w:color w:val="231F20"/>
          <w:spacing w:val="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полезность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будущего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ту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радость,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которую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он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доставит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кому-либо.</w:t>
      </w:r>
    </w:p>
    <w:p w:rsidR="00E773FB" w:rsidRPr="00306B13" w:rsidRDefault="00E773FB" w:rsidP="00E773FB">
      <w:pPr>
        <w:pStyle w:val="af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«Математические представления»</w:t>
      </w:r>
    </w:p>
    <w:p w:rsidR="00E773FB" w:rsidRPr="00306B13" w:rsidRDefault="00E773FB" w:rsidP="00E773FB">
      <w:pPr>
        <w:pStyle w:val="5"/>
        <w:tabs>
          <w:tab w:val="left" w:pos="9781"/>
        </w:tabs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41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w w:val="110"/>
          <w:szCs w:val="28"/>
        </w:rPr>
        <w:t>:</w:t>
      </w:r>
    </w:p>
    <w:p w:rsidR="00E773FB" w:rsidRPr="00306B13" w:rsidRDefault="00E773FB" w:rsidP="00E773FB">
      <w:pPr>
        <w:pStyle w:val="af3"/>
        <w:tabs>
          <w:tab w:val="left" w:pos="9072"/>
        </w:tabs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операциями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счёта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выражения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 представление о необходимости наименования результата счёта и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-сформировать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алгоритме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измерения: использование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единицы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инструмента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прибора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w w:val="9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измерения, определение результата измерения. Знакомить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w w:val="10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единицами измерения различных величин, часто </w:t>
      </w:r>
      <w:r w:rsidRPr="00306B13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используемых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(масса,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объём,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длина,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температура,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временные</w:t>
      </w:r>
      <w:r w:rsidRPr="00306B13">
        <w:rPr>
          <w:rFonts w:ascii="Times New Roman" w:hAnsi="Times New Roman" w:cs="Times New Roman"/>
          <w:color w:val="231F20"/>
          <w:w w:val="9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интервалы);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отличать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 измерение, от ситуаций, в которых могут</w:t>
      </w:r>
      <w:r w:rsidRPr="00306B13">
        <w:rPr>
          <w:rFonts w:ascii="Times New Roman" w:hAnsi="Times New Roman" w:cs="Times New Roman"/>
          <w:color w:val="231F20"/>
          <w:spacing w:val="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использоваться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пересчёт,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измерение;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алгоритмам действий отсчёта и пересчёта.</w:t>
      </w:r>
      <w:r w:rsidRPr="00306B13">
        <w:rPr>
          <w:rFonts w:ascii="Times New Roman" w:hAnsi="Times New Roman" w:cs="Times New Roman"/>
          <w:color w:val="231F20"/>
          <w:spacing w:val="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алгоритме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счётной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операции: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каждый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элемент совокупности только один раз ставится в </w:t>
      </w:r>
      <w:r w:rsidRPr="00306B13">
        <w:rPr>
          <w:rFonts w:ascii="Times New Roman" w:hAnsi="Times New Roman" w:cs="Times New Roman"/>
          <w:color w:val="231F20"/>
          <w:spacing w:val="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числом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натурального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числового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ряда.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 необходимости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наименования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результата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счёта;</w:t>
      </w:r>
    </w:p>
    <w:p w:rsidR="00E773FB" w:rsidRPr="00306B13" w:rsidRDefault="00E773FB" w:rsidP="00E773FB">
      <w:pPr>
        <w:pStyle w:val="af3"/>
        <w:tabs>
          <w:tab w:val="left" w:pos="8789"/>
        </w:tabs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начальные навыки коллективной</w:t>
      </w:r>
      <w:r w:rsidRPr="00306B13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мыследеятельности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совместного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решения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проблемы,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обсуждения,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рассуждения;</w:t>
      </w:r>
    </w:p>
    <w:p w:rsidR="00E773FB" w:rsidRPr="00306B13" w:rsidRDefault="00E773FB" w:rsidP="00E773FB">
      <w:pPr>
        <w:pStyle w:val="af3"/>
        <w:spacing w:after="0" w:line="240" w:lineRule="auto"/>
        <w:ind w:firstLine="32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развивать предпосылки творческого продуктивного  мышления  </w:t>
      </w:r>
      <w:r w:rsidRPr="00306B13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 xml:space="preserve">— </w:t>
      </w:r>
      <w:r w:rsidRPr="00306B13">
        <w:rPr>
          <w:rFonts w:ascii="Times New Roman" w:hAnsi="Times New Roman" w:cs="Times New Roman"/>
          <w:b/>
          <w:bCs/>
          <w:color w:val="231F20"/>
          <w:spacing w:val="4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абстрактного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воображения,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образной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памяти,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ассоциативного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мышления,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>логии.</w:t>
      </w:r>
    </w:p>
    <w:p w:rsidR="00E773FB" w:rsidRPr="00171315" w:rsidRDefault="00E773FB" w:rsidP="00E773FB">
      <w:pPr>
        <w:pStyle w:val="5"/>
        <w:tabs>
          <w:tab w:val="left" w:pos="9498"/>
        </w:tabs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lastRenderedPageBreak/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41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306B13" w:rsidRDefault="00E773FB" w:rsidP="00E773FB">
      <w:pPr>
        <w:pStyle w:val="af3"/>
        <w:spacing w:after="0" w:line="240" w:lineRule="auto"/>
        <w:ind w:firstLine="3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количестве,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которое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может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выражено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помощью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счёта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измерения;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сохранении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количества;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арифметических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действиях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сложения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вычитания;</w:t>
      </w:r>
    </w:p>
    <w:p w:rsidR="00E773FB" w:rsidRPr="00306B13" w:rsidRDefault="00E773FB" w:rsidP="00E773FB">
      <w:pPr>
        <w:pStyle w:val="af3"/>
        <w:tabs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знаками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«+»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«–»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обозначения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арифметических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действий; знакомить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задачей,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решении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задач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вычитание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пределах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первого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десятка;</w:t>
      </w:r>
    </w:p>
    <w:p w:rsidR="00E773FB" w:rsidRPr="00306B13" w:rsidRDefault="00E773FB" w:rsidP="00E773FB">
      <w:pPr>
        <w:pStyle w:val="af3"/>
        <w:spacing w:after="0" w:line="240" w:lineRule="auto"/>
        <w:ind w:hanging="284"/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обратимых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необратимых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изменениях;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натуральным</w:t>
      </w:r>
      <w:proofErr w:type="gramEnd"/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числовым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рядом.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понимание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закономерности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натурального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числового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ряда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(каждое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следующее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число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больше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предыдущего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одну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единицу);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составе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каждого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чисел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первого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десятка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двух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меньших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чисел;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прямого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обратного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счёта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первого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десятка;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операцию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пересчёта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дискретных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10;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операцию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отсчёта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заданному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числу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10; закреплять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знание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названий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геометрических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фигур.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словесному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описанию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(определению)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называют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геометрическую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фигуру;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 понимание и правильное употребление в речи слов, обозначающих</w:t>
      </w:r>
      <w:r w:rsidRPr="00306B13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цвет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изображения,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включая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названия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оттенков;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относительно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себя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(вверх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b/>
          <w:bCs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вниз,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зад</w:t>
      </w:r>
      <w:r w:rsidRPr="00306B13">
        <w:rPr>
          <w:rFonts w:ascii="Times New Roman" w:hAnsi="Times New Roman" w:cs="Times New Roman"/>
          <w:color w:val="231F20"/>
          <w:spacing w:val="-3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b/>
          <w:bCs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b/>
          <w:bCs/>
          <w:color w:val="231F20"/>
          <w:spacing w:val="-42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вперёд,</w:t>
      </w:r>
      <w:r w:rsidRPr="00306B13">
        <w:rPr>
          <w:rFonts w:ascii="Times New Roman" w:hAnsi="Times New Roman" w:cs="Times New Roman"/>
          <w:color w:val="231F20"/>
          <w:spacing w:val="-3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вправо</w:t>
      </w:r>
      <w:r w:rsidRPr="00306B13">
        <w:rPr>
          <w:rFonts w:ascii="Times New Roman" w:hAnsi="Times New Roman" w:cs="Times New Roman"/>
          <w:color w:val="231F20"/>
          <w:spacing w:val="-3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b/>
          <w:bCs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b/>
          <w:bCs/>
          <w:color w:val="231F20"/>
          <w:spacing w:val="-42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влево</w:t>
      </w:r>
      <w:proofErr w:type="gramEnd"/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правильно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описывать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пространственное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расположение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относительно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друга,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делая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только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опорой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реальные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д-</w:t>
      </w:r>
      <w:proofErr w:type="gramEnd"/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меты,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картинке;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операцию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обобщения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выделения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общих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признаков;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правильно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обобщающие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понимая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соотношение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общего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частного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(морковь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репа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b/>
          <w:bCs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овощи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производить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классификацию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одному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двум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признакам,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заданным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педагогом,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произвольно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выбранным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самим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ребёнком.</w:t>
      </w:r>
    </w:p>
    <w:p w:rsidR="00E773FB" w:rsidRDefault="00E773FB" w:rsidP="00E773FB">
      <w:pPr>
        <w:pStyle w:val="af3"/>
        <w:spacing w:after="0" w:line="240" w:lineRule="auto"/>
        <w:jc w:val="center"/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  <w:t>Образовательная область «Речевое развитие»</w:t>
      </w:r>
    </w:p>
    <w:p w:rsidR="00E773FB" w:rsidRPr="00306B13" w:rsidRDefault="00E773FB" w:rsidP="00E773FB">
      <w:pPr>
        <w:pStyle w:val="af3"/>
        <w:spacing w:after="0" w:line="240" w:lineRule="auto"/>
        <w:jc w:val="center"/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  <w:t>5-6лет</w:t>
      </w:r>
    </w:p>
    <w:p w:rsidR="00E773FB" w:rsidRPr="00171315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4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закладывая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основы</w:t>
      </w:r>
      <w:r w:rsidRPr="0017131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личности:</w:t>
      </w:r>
    </w:p>
    <w:p w:rsidR="00E773FB" w:rsidRPr="00171315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-формировать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математике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науке.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Прививать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вкус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171315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размышлению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рассуждению,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поиску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решений,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получать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удовольствие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от</w:t>
      </w:r>
      <w:r w:rsidRPr="00171315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прилагаемых</w:t>
      </w:r>
      <w:r w:rsidRPr="00171315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интеллектуальных</w:t>
      </w:r>
      <w:r w:rsidRPr="00171315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усилий</w:t>
      </w:r>
      <w:r w:rsidRPr="00171315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171315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достигнутого</w:t>
      </w:r>
      <w:r w:rsidRPr="00171315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интеллектуального</w:t>
      </w:r>
      <w:r w:rsidRPr="00171315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результата;</w:t>
      </w:r>
    </w:p>
    <w:p w:rsidR="00E773FB" w:rsidRPr="00171315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изучать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интересы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целью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раннего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выявления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математической</w:t>
      </w:r>
      <w:r w:rsidRPr="00171315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одарённости;</w:t>
      </w:r>
    </w:p>
    <w:p w:rsidR="00E773FB" w:rsidRPr="00171315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-читать детям сказки, формирующие ценностное представление об интеллекте,</w:t>
      </w:r>
      <w:r w:rsidRPr="00171315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Cs/>
          <w:color w:val="231F20"/>
          <w:w w:val="105"/>
          <w:sz w:val="28"/>
          <w:szCs w:val="28"/>
        </w:rPr>
        <w:t>—</w:t>
      </w:r>
      <w:proofErr w:type="gramStart"/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«п</w:t>
      </w:r>
      <w:proofErr w:type="gramEnd"/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лутовские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истории»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типа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«Вершки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корешки»,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«Заяц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171315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черепаха»</w:t>
      </w:r>
    </w:p>
    <w:p w:rsidR="00E773FB" w:rsidRPr="00171315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5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 развитию каждого ребёнка, способствуя развитию коммуникативной</w:t>
      </w:r>
      <w:r w:rsidRPr="00171315">
        <w:rPr>
          <w:rFonts w:ascii="Times New Roman" w:hAnsi="Times New Roman" w:cs="Times New Roman"/>
          <w:b w:val="0"/>
          <w:color w:val="231F20"/>
          <w:spacing w:val="-5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использованию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сверстниками путём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ормирования активной коммуникативной позиции с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использованием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элементарных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ведения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повседневной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традициях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(группы и детского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сада);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выражению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мыслей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путём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построения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связных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монологических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(повествовательного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типа).</w:t>
      </w:r>
    </w:p>
    <w:p w:rsidR="00E773FB" w:rsidRPr="00171315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171315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315">
        <w:rPr>
          <w:rFonts w:ascii="Times New Roman" w:hAnsi="Times New Roman" w:cs="Times New Roman"/>
          <w:color w:val="231F20"/>
          <w:sz w:val="28"/>
          <w:szCs w:val="28"/>
        </w:rPr>
        <w:t>обогащать</w:t>
      </w:r>
      <w:r w:rsidRPr="00171315">
        <w:rPr>
          <w:rFonts w:ascii="Times New Roman" w:hAnsi="Times New Roman" w:cs="Times New Roman"/>
          <w:color w:val="231F20"/>
          <w:spacing w:val="5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color w:val="231F20"/>
          <w:sz w:val="28"/>
          <w:szCs w:val="28"/>
        </w:rPr>
        <w:t>словарь: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словарный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запас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формирующихся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них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богатых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представлений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активизировать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высказываниях;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 формировать видовые (названия отдельных предметов),</w:t>
      </w:r>
      <w:r w:rsidRPr="00306B13">
        <w:rPr>
          <w:rFonts w:ascii="Times New Roman" w:hAnsi="Times New Roman" w:cs="Times New Roman"/>
          <w:color w:val="231F20"/>
          <w:spacing w:val="5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родовые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(фрукты, овощи, игрушки,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транспорт,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растения, животные и др.) и</w:t>
      </w:r>
      <w:r w:rsidRPr="00306B13">
        <w:rPr>
          <w:rFonts w:ascii="Times New Roman" w:hAnsi="Times New Roman" w:cs="Times New Roman"/>
          <w:color w:val="231F20"/>
          <w:spacing w:val="5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отвлечённые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обобщённые понятия (добро, зло, красота, смелость и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т.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д.) с их</w:t>
      </w:r>
      <w:r w:rsidRPr="00306B13">
        <w:rPr>
          <w:rFonts w:ascii="Times New Roman" w:hAnsi="Times New Roman" w:cs="Times New Roman"/>
          <w:color w:val="231F20"/>
          <w:spacing w:val="5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последующей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дифференциацией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(обувь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летняя,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зимняя,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демисезонная;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транспорт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наземный,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воздушный,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водный,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подземный);</w:t>
      </w:r>
      <w:proofErr w:type="gramEnd"/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смысловую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сторону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речи.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этого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детей: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7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значением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(например,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определение: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ельник</w:t>
      </w:r>
      <w:r w:rsidRPr="00306B13">
        <w:rPr>
          <w:rFonts w:ascii="Times New Roman" w:hAnsi="Times New Roman" w:cs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еловый</w:t>
      </w:r>
      <w:r w:rsidRPr="00306B13">
        <w:rPr>
          <w:rFonts w:ascii="Times New Roman" w:hAnsi="Times New Roman" w:cs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лес;</w:t>
      </w:r>
      <w:r w:rsidRPr="00306B13">
        <w:rPr>
          <w:rFonts w:ascii="Times New Roman" w:hAnsi="Times New Roman" w:cs="Times New Roman"/>
          <w:i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стол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предмет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мебели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виде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широкой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горизонтальной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доски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ножках</w:t>
      </w:r>
      <w:r w:rsidRPr="00306B13">
        <w:rPr>
          <w:rFonts w:ascii="Times New Roman" w:hAnsi="Times New Roman" w:cs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 антонимами (выраженными разными частями речи: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добро — зло, день</w:t>
      </w:r>
      <w:r w:rsidRPr="00306B13">
        <w:rPr>
          <w:rFonts w:ascii="Times New Roman" w:hAnsi="Times New Roman" w:cs="Times New Roman"/>
          <w:i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w w:val="11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ночь,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старый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молодой,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подниматься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спускаться;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весело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грустно,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далеко</w:t>
      </w:r>
      <w:r w:rsidRPr="00306B13">
        <w:rPr>
          <w:rFonts w:ascii="Times New Roman" w:hAnsi="Times New Roman" w:cs="Times New Roman"/>
          <w:i/>
          <w:color w:val="231F20"/>
          <w:spacing w:val="-20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б</w:t>
      </w:r>
      <w:proofErr w:type="gramEnd"/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лизко,</w:t>
      </w:r>
      <w:r w:rsidRPr="00306B13">
        <w:rPr>
          <w:rFonts w:ascii="Times New Roman" w:hAnsi="Times New Roman" w:cs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холодно</w:t>
      </w:r>
      <w:r w:rsidRPr="00306B13">
        <w:rPr>
          <w:rFonts w:ascii="Times New Roman" w:hAnsi="Times New Roman" w:cs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жарко</w:t>
      </w:r>
      <w:r w:rsidRPr="00306B13">
        <w:rPr>
          <w:rFonts w:ascii="Times New Roman" w:hAnsi="Times New Roman" w:cs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sz w:val="28"/>
          <w:szCs w:val="28"/>
        </w:rPr>
        <w:lastRenderedPageBreak/>
        <w:t xml:space="preserve">-с синонимами (выраженными всеми частями речи: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смелость — отвага,</w:t>
      </w:r>
      <w:r w:rsidRPr="00306B13">
        <w:rPr>
          <w:rFonts w:ascii="Times New Roman" w:hAnsi="Times New Roman" w:cs="Times New Roman"/>
          <w:i/>
          <w:color w:val="231F20"/>
          <w:spacing w:val="2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храбрость; вежливая — любезная, предупредительная; веселиться —</w:t>
      </w:r>
      <w:r w:rsidRPr="00306B13">
        <w:rPr>
          <w:rFonts w:ascii="Times New Roman" w:hAnsi="Times New Roman" w:cs="Times New Roman"/>
          <w:i/>
          <w:color w:val="231F20"/>
          <w:spacing w:val="1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радоваться,</w:t>
      </w:r>
      <w:r w:rsidRPr="00306B13">
        <w:rPr>
          <w:rFonts w:ascii="Times New Roman" w:hAnsi="Times New Roman" w:cs="Times New Roman"/>
          <w:i/>
          <w:color w:val="231F20"/>
          <w:w w:val="8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>смеяться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);</w:t>
      </w:r>
      <w:proofErr w:type="gramEnd"/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-с многозначностью слов (существительных и глаголов: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гребень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(для</w:t>
      </w:r>
      <w:r w:rsidRPr="00306B13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расчёсывания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волос,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верх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волны,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голове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петуха);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кисть</w:t>
      </w:r>
      <w:r w:rsidRPr="00306B13">
        <w:rPr>
          <w:rFonts w:ascii="Times New Roman" w:hAnsi="Times New Roman" w:cs="Times New Roman"/>
          <w:i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(руки,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художника,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рябины,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украшение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штор);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ножка</w:t>
      </w:r>
      <w:r w:rsidRPr="00306B13">
        <w:rPr>
          <w:rFonts w:ascii="Times New Roman" w:hAnsi="Times New Roman" w:cs="Times New Roman"/>
          <w:i/>
          <w:color w:val="231F20"/>
          <w:spacing w:val="-4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(гриба,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стула,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жеребёнка,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малыша);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хвост</w:t>
      </w:r>
      <w:r w:rsidRPr="00306B13">
        <w:rPr>
          <w:rFonts w:ascii="Times New Roman" w:hAnsi="Times New Roman" w:cs="Times New Roman"/>
          <w:i/>
          <w:color w:val="231F20"/>
          <w:spacing w:val="-4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(лисы,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самолёта,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поезда,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редиски);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гореть</w:t>
      </w:r>
      <w:r w:rsidRPr="00306B13">
        <w:rPr>
          <w:rFonts w:ascii="Times New Roman" w:hAnsi="Times New Roman" w:cs="Times New Roman"/>
          <w:i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(дрова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горят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камине,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ребёнок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горит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жара,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щёки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горят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морозе);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бить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ладоши,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мячу,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барабан,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дождь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бьёт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стекло);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идти</w:t>
      </w:r>
      <w:r w:rsidRPr="00306B13">
        <w:rPr>
          <w:rFonts w:ascii="Times New Roman" w:hAnsi="Times New Roman" w:cs="Times New Roman"/>
          <w:i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(ребёнок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идёт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дороге,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лёд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идёт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реке,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дождь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идёт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тучи,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дым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идёт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w w:val="10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трубы);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играть</w:t>
      </w:r>
      <w:r w:rsidRPr="00306B13">
        <w:rPr>
          <w:rFonts w:ascii="Times New Roman" w:hAnsi="Times New Roman" w:cs="Times New Roman"/>
          <w:i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(ребёнок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играет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кубики,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играют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мяч,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девочка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играет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скрипке,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улыбка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играет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лице).</w:t>
      </w:r>
    </w:p>
    <w:p w:rsidR="00E773FB" w:rsidRPr="00306B13" w:rsidRDefault="00E773FB" w:rsidP="00E773FB">
      <w:pPr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Кроме того, необходимо учить детей осмысливать образные выражения</w:t>
      </w:r>
      <w:r w:rsidRPr="00306B13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фразеологические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обороты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мороз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щиплет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нос,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весна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носу,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водить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за</w:t>
      </w:r>
      <w:r w:rsidRPr="00306B13">
        <w:rPr>
          <w:rFonts w:ascii="Times New Roman" w:hAnsi="Times New Roman" w:cs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нос, как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белка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колесе,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всё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руках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горит</w:t>
      </w:r>
      <w:r w:rsidRPr="00306B13">
        <w:rPr>
          <w:rFonts w:ascii="Times New Roman" w:hAnsi="Times New Roman" w:cs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грамматический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-осваивать морфологическую систему русского языка (изменение по родам,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числам,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лицам,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временам):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употребление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имён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существительных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множественном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числе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(один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много);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образование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родительного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падежа</w:t>
      </w:r>
      <w:r w:rsidRPr="00306B13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множественного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-числа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существительных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трудных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улей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ульев,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пень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пней,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лоб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лбов,</w:t>
      </w:r>
      <w:r w:rsidRPr="00306B13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карась — карасей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 др.); </w:t>
      </w:r>
      <w:proofErr w:type="gramEnd"/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-согласование существительных с числительными,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прилагательными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глаголами;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правильном употреблении категории рода (женского,</w:t>
      </w:r>
      <w:r w:rsidRPr="00306B13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мужского,</w:t>
      </w:r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среднего);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-практически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освоить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способы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словообразования;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 составлению (употреблению правильного порядка слов) и</w:t>
      </w:r>
      <w:r w:rsidRPr="00306B13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распространению предложений за счёт однородных членов (подлежащих, определений,</w:t>
      </w:r>
      <w:r w:rsidRPr="00306B13">
        <w:rPr>
          <w:rFonts w:ascii="Times New Roman" w:hAnsi="Times New Roman" w:cs="Times New Roman"/>
          <w:color w:val="231F20"/>
          <w:spacing w:val="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сказуемых); 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-составлению сложных конструкций предложений (сложносочинённых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сложноподчинённых);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 правильное употребление предлогов, выражающих различные</w:t>
      </w:r>
      <w:r w:rsidRPr="00306B13">
        <w:rPr>
          <w:rFonts w:ascii="Times New Roman" w:hAnsi="Times New Roman" w:cs="Times New Roman"/>
          <w:color w:val="231F20"/>
          <w:spacing w:val="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пространственные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на,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за,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из,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с,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под,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над,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между,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перед,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из-за,</w:t>
      </w:r>
      <w:r w:rsidRPr="00306B13">
        <w:rPr>
          <w:rFonts w:ascii="Times New Roman" w:hAnsi="Times New Roman" w:cs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из-под</w:t>
      </w:r>
      <w:r w:rsidRPr="00306B13">
        <w:rPr>
          <w:rFonts w:ascii="Times New Roman" w:hAnsi="Times New Roman" w:cs="Times New Roman"/>
          <w:i/>
          <w:color w:val="231F20"/>
          <w:spacing w:val="2"/>
          <w:w w:val="10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  <w:proofErr w:type="gramEnd"/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произносительную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сторону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речевой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слух: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фонематический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фонетический;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-уточнять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произношение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всех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русского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языка,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используя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артикуляции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пяти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позициям: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положение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губ,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зубов,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вибрация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голосовых связок и прохождение воздушной струи) в игровых упражнениях,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речевых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играх и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 фонематическое восприятие через упражнения и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дидактиче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ские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игры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дифференциацию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звуков: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свистящих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шипящих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[с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ш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ж],</w:t>
      </w:r>
      <w:r w:rsidRPr="00306B13">
        <w:rPr>
          <w:rFonts w:ascii="Times New Roman" w:hAnsi="Times New Roman" w:cs="Times New Roman"/>
          <w:color w:val="231F20"/>
          <w:w w:val="11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ц</w:t>
      </w:r>
      <w:proofErr w:type="spellEnd"/>
      <w:r w:rsidRPr="00306B13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с];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звонких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глухих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[ж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ш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с],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[б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proofErr w:type="gram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proofErr w:type="gram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т],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[г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к],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[в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];</w:t>
      </w:r>
      <w:r w:rsidRPr="00306B13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соноров</w:t>
      </w:r>
      <w:proofErr w:type="spellEnd"/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proofErr w:type="gram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proofErr w:type="gramEnd"/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л];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твёрдых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мягких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[с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с’],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’]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[б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б’],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[т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т’],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[к</w:t>
      </w:r>
      <w:r w:rsidRPr="00306B13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—к’],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[г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г’],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[в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в’],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[л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>л’];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умении дифференцировать звуки (гласные — согласные, мягкие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w w:val="98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твёрдые);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-работать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словами-паронимами,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объяснять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лексическое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предлагать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задания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подбор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заданным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звуком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позициях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(в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а-</w:t>
      </w:r>
      <w:proofErr w:type="gramEnd"/>
      <w:r w:rsidRPr="00306B13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чале,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середине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слова);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словах;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упражнять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слоговую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структуру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(определять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слогов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словах);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производить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синтез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</w:t>
      </w:r>
      <w:proofErr w:type="gramEnd"/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словам;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короткого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предложениям;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передавать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разнообразные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интонации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изменение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высоты голоса, силы его звучания, ритма и темпа речи в процессе разучивания</w:t>
      </w:r>
      <w:r w:rsidRPr="00306B1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стихотворений, средствами театрализованной деятельности, в игровых заданиях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упражнениях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контроль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proofErr w:type="gramEnd"/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речью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критическое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окружающих;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связную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речь.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диалогической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-вырабатывать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активную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диалогическую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позицию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 (активная коммуникативная</w:t>
      </w:r>
      <w:r w:rsidRPr="00306B13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позиция);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-приобщать к элементарным правилам ведения диалога (умение слушать</w:t>
      </w:r>
      <w:r w:rsidRPr="00306B13">
        <w:rPr>
          <w:rFonts w:ascii="Times New Roman" w:hAnsi="Times New Roman" w:cs="Times New Roman"/>
          <w:color w:val="231F20"/>
          <w:spacing w:val="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собеседника;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формулировать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вопросы;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строить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ответ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proofErr w:type="gramEnd"/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услышанным);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 правила ведения диалога в повседневной жизни,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традициях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(группы и детского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сада);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ведения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-работать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над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речевым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оформлением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реплик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участников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зависимости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социальной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(приветствие,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обращение,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просьба,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извинение,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утешение,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благодарность,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прощание,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отказ);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-отрабатывать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вежливо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тактично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вести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другими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детьми;</w:t>
      </w:r>
    </w:p>
    <w:p w:rsidR="00E773FB" w:rsidRPr="00306B13" w:rsidRDefault="00E773FB" w:rsidP="00E773FB">
      <w:pPr>
        <w:pStyle w:val="af3"/>
        <w:spacing w:after="0" w:line="240" w:lineRule="auto"/>
        <w:ind w:firstLine="33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речевого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этикета.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ind w:firstLine="3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монологической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pStyle w:val="af3"/>
        <w:spacing w:after="0" w:line="240" w:lineRule="auto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 основам построения связных монологических высказываний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(повествовательного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типа).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построении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 типа развивать умения выделять и называть объект речи при</w:t>
      </w:r>
      <w:r w:rsidRPr="00306B1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описании; </w:t>
      </w:r>
    </w:p>
    <w:p w:rsidR="00E773FB" w:rsidRPr="00306B13" w:rsidRDefault="00E773FB" w:rsidP="00E773FB">
      <w:pPr>
        <w:pStyle w:val="af3"/>
        <w:spacing w:after="0" w:line="240" w:lineRule="auto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-соотносить объекты речи с соответствующими описаниями и</w:t>
      </w:r>
      <w:r w:rsidRPr="00306B13">
        <w:rPr>
          <w:rFonts w:ascii="Times New Roman" w:hAnsi="Times New Roman" w:cs="Times New Roman"/>
          <w:color w:val="231F20"/>
          <w:spacing w:val="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</w:t>
      </w:r>
      <w:r w:rsidRPr="00306B13">
        <w:rPr>
          <w:rFonts w:ascii="Times New Roman" w:hAnsi="Times New Roman" w:cs="Times New Roman"/>
          <w:color w:val="231F20"/>
          <w:spacing w:val="2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их за счёт дополнительных характеристик; </w:t>
      </w:r>
    </w:p>
    <w:p w:rsidR="00E773FB" w:rsidRPr="00306B13" w:rsidRDefault="00E773FB" w:rsidP="00E773FB">
      <w:pPr>
        <w:pStyle w:val="af3"/>
        <w:spacing w:after="0" w:line="240" w:lineRule="auto"/>
        <w:ind w:firstLine="321"/>
        <w:jc w:val="both"/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-видеть и задавать</w:t>
      </w:r>
      <w:r w:rsidRPr="00306B13">
        <w:rPr>
          <w:rFonts w:ascii="Times New Roman" w:hAnsi="Times New Roman" w:cs="Times New Roman"/>
          <w:color w:val="231F20"/>
          <w:spacing w:val="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элементарную</w:t>
      </w:r>
      <w:r w:rsidRPr="00306B13">
        <w:rPr>
          <w:rFonts w:ascii="Times New Roman" w:hAnsi="Times New Roman" w:cs="Times New Roman"/>
          <w:color w:val="231F20"/>
          <w:spacing w:val="2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логику описания отдельных объектов (определение двух групп</w:t>
      </w:r>
      <w:r w:rsidRPr="00306B13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характеристик</w:t>
      </w:r>
      <w:r w:rsidRPr="00306B13">
        <w:rPr>
          <w:rFonts w:ascii="Times New Roman" w:hAnsi="Times New Roman" w:cs="Times New Roman"/>
          <w:color w:val="231F20"/>
          <w:spacing w:val="2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 (внешних: качества, свойства, признаки; внутренних: целевое</w:t>
      </w:r>
      <w:r w:rsidRPr="00306B13">
        <w:rPr>
          <w:rFonts w:ascii="Times New Roman" w:hAnsi="Times New Roman" w:cs="Times New Roman"/>
          <w:color w:val="231F20"/>
          <w:spacing w:val="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назначение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функция);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выбор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подачи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характеристик</w:t>
      </w:r>
      <w:r w:rsidRPr="00306B13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простых описаниях). При построении высказываний повествовательного</w:t>
      </w:r>
      <w:r w:rsidRPr="00306B13">
        <w:rPr>
          <w:rFonts w:ascii="Times New Roman" w:hAnsi="Times New Roman" w:cs="Times New Roman"/>
          <w:color w:val="231F20"/>
          <w:spacing w:val="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типа</w:t>
      </w:r>
      <w:r w:rsidRPr="00306B13">
        <w:rPr>
          <w:rFonts w:ascii="Times New Roman" w:hAnsi="Times New Roman" w:cs="Times New Roman"/>
          <w:color w:val="231F20"/>
          <w:spacing w:val="2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 умения восстанавливать последовательность событий в</w:t>
      </w:r>
      <w:r w:rsidRPr="00306B13">
        <w:rPr>
          <w:rFonts w:ascii="Times New Roman" w:hAnsi="Times New Roman" w:cs="Times New Roman"/>
          <w:color w:val="231F20"/>
          <w:spacing w:val="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знакомых</w:t>
      </w:r>
      <w:r w:rsidRPr="00306B13">
        <w:rPr>
          <w:rFonts w:ascii="Times New Roman" w:hAnsi="Times New Roman" w:cs="Times New Roman"/>
          <w:color w:val="231F20"/>
          <w:spacing w:val="2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сказках (в какой последовательности появлялись герои, разворачивались</w:t>
      </w:r>
      <w:r w:rsidRPr="00306B13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события или действия); </w:t>
      </w:r>
    </w:p>
    <w:p w:rsidR="00E773FB" w:rsidRPr="00306B13" w:rsidRDefault="00E773FB" w:rsidP="00E773FB">
      <w:pPr>
        <w:pStyle w:val="af3"/>
        <w:spacing w:after="0" w:line="240" w:lineRule="auto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определение и словесное обозначение</w:t>
      </w:r>
      <w:r w:rsidRPr="00306B13">
        <w:rPr>
          <w:rFonts w:ascii="Times New Roman" w:hAnsi="Times New Roman" w:cs="Times New Roman"/>
          <w:color w:val="231F20"/>
          <w:spacing w:val="4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главной</w:t>
      </w:r>
      <w:r w:rsidRPr="00306B13">
        <w:rPr>
          <w:rFonts w:ascii="Times New Roman" w:hAnsi="Times New Roman" w:cs="Times New Roman"/>
          <w:color w:val="231F20"/>
          <w:spacing w:val="2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темы повествования (через цель высказывания, заголовок); выделять</w:t>
      </w:r>
      <w:r w:rsidRPr="00306B1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структуру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повествования: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зачин,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средняя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часть,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концовка;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воспроизводить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структурные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компоненты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знакомых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монологов-повествований;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составлению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комбинированных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связных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(сочетание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описательных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повествовательных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монологов,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включение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диалогов);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составлению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плана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(смысловой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последовательности)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выдерживанию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процессе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рассказывания;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-осуществлять подготовку к полноценному освоению письменных форм речи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(чтению 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письму).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 подготовки к обучению чтению (реализуется в рамках развития</w:t>
      </w:r>
      <w:r w:rsidRPr="00306B13">
        <w:rPr>
          <w:rFonts w:ascii="Times New Roman" w:hAnsi="Times New Roman" w:cs="Times New Roman"/>
          <w:color w:val="231F20"/>
          <w:spacing w:val="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устной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речи)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проводить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звуковой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слов: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узнавать,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выделять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отдельные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звуки;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позицию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(начало,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середина,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конец);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дифференцировать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согласные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гласные,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согласные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твёрдые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мягкие;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близкие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звучанию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произношению;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ударении;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упражнять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проводить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слого-звуковой</w:t>
      </w:r>
      <w:proofErr w:type="spellEnd"/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слов;</w:t>
      </w:r>
    </w:p>
    <w:p w:rsidR="00E773FB" w:rsidRPr="00306B13" w:rsidRDefault="00E773FB" w:rsidP="00E773FB">
      <w:pPr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первоначальное представление о предложении и слове: составлении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нераспространённых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распространённых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предложений;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правильном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отчётливом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произношении;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слышать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отдельные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о-</w:t>
      </w:r>
      <w:proofErr w:type="gramEnd"/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токе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речи;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разделении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слова,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последовательном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выделении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предложений;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определении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количества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слов.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подготовки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обучению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письму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-готовить руку к обучению письму: формировать правильный захват</w:t>
      </w:r>
      <w:r w:rsidRPr="00306B13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орудия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письма (щепоть); упражнять в правильном распределении мышечной</w:t>
      </w:r>
      <w:r w:rsidRPr="00306B13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нагрузки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руки;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мелкую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моторику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рук;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 подготовку к технике письма: развивать пространственную</w:t>
      </w:r>
      <w:r w:rsidRPr="00306B13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ориентировку; знакомить и учить ориентироваться в разлиновке «линейка»;</w:t>
      </w:r>
      <w:r w:rsidRPr="00306B13">
        <w:rPr>
          <w:rFonts w:ascii="Times New Roman" w:hAnsi="Times New Roman" w:cs="Times New Roman"/>
          <w:color w:val="231F20"/>
          <w:spacing w:val="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чувство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изображениях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плоскости;</w:t>
      </w:r>
    </w:p>
    <w:p w:rsidR="00E773FB" w:rsidRPr="00306B13" w:rsidRDefault="00E773FB" w:rsidP="00E773FB">
      <w:pPr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элементарные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графические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умения;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анализе и синтезе (в аналитико-синтетической</w:t>
      </w:r>
      <w:r w:rsidRPr="00306B13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деятельности)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условных изображений предметов, заданных с помощью линий или геометрических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фигур;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книжной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культурой,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детской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литературой,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вводить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-обсуждать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смысл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прочитанного,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богатство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литературного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тексты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доступном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уровне;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жанровым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разнообразием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литературы;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потребность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ежедневного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  <w:r w:rsidRPr="00306B13">
        <w:rPr>
          <w:rFonts w:ascii="Times New Roman" w:hAnsi="Times New Roman" w:cs="Times New Roman"/>
          <w:color w:val="231F20"/>
          <w:spacing w:val="-1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книге: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систематически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авторами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литературных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произведений,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внимание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оформление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(иллюстрации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авторов);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книгой;</w:t>
      </w:r>
      <w:r w:rsidRPr="00306B13">
        <w:rPr>
          <w:rFonts w:ascii="Times New Roman" w:hAnsi="Times New Roman" w:cs="Times New Roman"/>
          <w:color w:val="231F20"/>
          <w:w w:val="108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создавать материальную базу: библиотеки (общую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групповую), книжные</w:t>
      </w:r>
      <w:r w:rsidRPr="00306B13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уголки, выставки;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фонотеку,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коллекцию портретов писателей, поэтов,</w:t>
      </w:r>
      <w:r w:rsidRPr="00306B13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художников-иллюстраторов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д.</w:t>
      </w:r>
      <w:proofErr w:type="gramEnd"/>
    </w:p>
    <w:p w:rsidR="00E773FB" w:rsidRDefault="00E773FB" w:rsidP="00E6319B">
      <w:pPr>
        <w:pStyle w:val="af3"/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«Художественно-эстетическое развитие»</w:t>
      </w:r>
    </w:p>
    <w:p w:rsidR="00E773FB" w:rsidRPr="00306B13" w:rsidRDefault="00E773FB" w:rsidP="00E773FB">
      <w:pPr>
        <w:pStyle w:val="af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5-6лет</w:t>
      </w:r>
    </w:p>
    <w:p w:rsidR="00E773FB" w:rsidRPr="00171315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41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17131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ind w:firstLine="317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-развивать способность к изобразительной деятельности (чувство цвета,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формы,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композиции):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материалами и оборудованием для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рисования, лепки, аппликации, конструирования и ручного</w:t>
      </w:r>
      <w:r w:rsidRPr="00306B13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применять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практике;</w:t>
      </w:r>
    </w:p>
    <w:p w:rsidR="00E773FB" w:rsidRPr="00306B13" w:rsidRDefault="00E773FB" w:rsidP="00E773FB">
      <w:pPr>
        <w:pStyle w:val="af3"/>
        <w:tabs>
          <w:tab w:val="left" w:pos="8080"/>
          <w:tab w:val="left" w:pos="8364"/>
          <w:tab w:val="left" w:pos="8505"/>
          <w:tab w:val="left" w:pos="8789"/>
        </w:tabs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-побуждать детей  экспериментировать с цветом,</w:t>
      </w:r>
      <w:r w:rsidRPr="00306B13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придумывать и создавать композицию, осваивать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художественные техники (оригами, папье-маше,</w:t>
      </w:r>
      <w:r w:rsidRPr="00306B1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разрывная аппликация); </w:t>
      </w:r>
    </w:p>
    <w:p w:rsidR="00E773FB" w:rsidRPr="00306B13" w:rsidRDefault="00E773FB" w:rsidP="00E773FB">
      <w:pPr>
        <w:pStyle w:val="af3"/>
        <w:tabs>
          <w:tab w:val="left" w:pos="8080"/>
          <w:tab w:val="left" w:pos="8364"/>
          <w:tab w:val="left" w:pos="8505"/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-использовать разнообразные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материалы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образа;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 и направлять</w:t>
      </w:r>
      <w:r w:rsidRPr="00306B13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эмоционально-эстетическую,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декоративную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трактовку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умение создавать постройку,</w:t>
      </w:r>
      <w:r w:rsidRPr="00306B13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конструкцию, рисунок,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скульптуру,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прикладное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изделие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образцу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разной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степени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сложности;</w:t>
      </w:r>
    </w:p>
    <w:p w:rsidR="00E773FB" w:rsidRPr="00306B13" w:rsidRDefault="00E773FB" w:rsidP="00E773FB">
      <w:pPr>
        <w:pStyle w:val="af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представление об алгоритме действий, учить действовать по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алгоритму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опорой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схему;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- учить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действовать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создавать продукт в сотрудничестве, партнёрстве (в паре, коллективно)</w:t>
      </w:r>
      <w:r w:rsidRPr="00306B13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необходимые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этого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 выставки,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экспозиции;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-привлекать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украшению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праздникам,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обсуждая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возможности и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предложения;</w:t>
      </w:r>
    </w:p>
    <w:p w:rsidR="00E6319B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пения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музыку,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развивая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чувство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ритма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звуковысотный</w:t>
      </w:r>
      <w:proofErr w:type="spellEnd"/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слух,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интонирования: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пения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индивидуально;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танцевальным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движениям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музыку;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Побуждать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элементарному</w:t>
      </w:r>
      <w:proofErr w:type="gramEnd"/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самостоятельному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музицированию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музицировать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индивидуально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ансамблем,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совершенствуя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согласовывать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действиями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партнёров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могут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музыкальные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инструменты;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круг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навыков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прикладного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ручного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труда.</w:t>
      </w:r>
    </w:p>
    <w:p w:rsidR="00E773FB" w:rsidRPr="00171315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171315">
        <w:rPr>
          <w:rFonts w:ascii="Times New Roman" w:hAnsi="Times New Roman" w:cs="Times New Roman"/>
          <w:b w:val="0"/>
          <w:color w:val="231F20"/>
          <w:spacing w:val="42"/>
          <w:w w:val="105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17131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17131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306B13" w:rsidRDefault="00E773FB" w:rsidP="00E773FB">
      <w:pPr>
        <w:pStyle w:val="af3"/>
        <w:spacing w:after="0" w:line="24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произведениями о детях в стихах</w:t>
      </w:r>
      <w:r w:rsidRPr="00306B13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прозе;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произведениями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кино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детях;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tabs>
          <w:tab w:val="left" w:pos="93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  с  творчеством  русских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композиторов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(П.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И.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Чайковский,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Н.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А.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Римский-Корсаков);</w:t>
      </w:r>
    </w:p>
    <w:p w:rsidR="00E773FB" w:rsidRPr="00306B13" w:rsidRDefault="00E773FB" w:rsidP="00E773FB">
      <w:pPr>
        <w:pStyle w:val="af3"/>
        <w:tabs>
          <w:tab w:val="lef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прикладных видах</w:t>
      </w:r>
      <w:r w:rsidRPr="00306B13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творчества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(по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выбору):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ювелирное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искусство, создание одежды, литьё, резьба по</w:t>
      </w:r>
      <w:r w:rsidRPr="00306B13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реву,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кружево и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-давать представление об эстетике в быту:</w:t>
      </w:r>
      <w:r w:rsidRPr="00306B13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ди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зайн предметов обихода; создание интерьера,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ди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зайн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мебели,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светильников;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эстетика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кулинарии;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людях творческих</w:t>
      </w:r>
      <w:r w:rsidRPr="00306B13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профессий: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они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обучаются,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где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работают;</w:t>
      </w:r>
    </w:p>
    <w:p w:rsidR="00E773FB" w:rsidRPr="00171315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ландшафтном дизайне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(искусстве создания парка,</w:t>
      </w:r>
      <w:r w:rsidRPr="00306B13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сада).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былинами,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балладами,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баснями,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мифами,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легендами,</w:t>
      </w:r>
      <w:r w:rsidRPr="00306B13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притчами.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Читать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А.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С.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Пушкина;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традиционной музыкой разных народов в контексте</w:t>
      </w:r>
      <w:r w:rsidRPr="00306B1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«Путешествий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мира»;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произведениями мирового изобразительного искусства в</w:t>
      </w:r>
      <w:r w:rsidRPr="00306B13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кон -</w:t>
      </w:r>
      <w:r w:rsidRPr="00306B13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тексте</w:t>
      </w:r>
      <w:proofErr w:type="gramEnd"/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«Путешествий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мира»;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 читать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волшебные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сказки,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легенды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мифы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народов;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первичное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временной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тия культуры — ленте</w:t>
      </w:r>
      <w:r w:rsidRPr="00306B13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z w:val="28"/>
          <w:szCs w:val="28"/>
        </w:rPr>
        <w:t>времени.</w:t>
      </w:r>
    </w:p>
    <w:p w:rsidR="00E773FB" w:rsidRPr="009F5265" w:rsidRDefault="00E773FB" w:rsidP="00E773FB">
      <w:pPr>
        <w:pStyle w:val="5"/>
        <w:ind w:left="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9F5265">
        <w:rPr>
          <w:rFonts w:ascii="Times New Roman" w:hAnsi="Times New Roman" w:cs="Times New Roman"/>
          <w:b w:val="0"/>
          <w:color w:val="231F20"/>
          <w:spacing w:val="42"/>
          <w:w w:val="105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закладывая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основы</w:t>
      </w:r>
      <w:r w:rsidRPr="009F5265">
        <w:rPr>
          <w:rFonts w:ascii="Times New Roman" w:hAnsi="Times New Roman" w:cs="Times New Roman"/>
          <w:b w:val="0"/>
          <w:color w:val="231F20"/>
          <w:spacing w:val="-39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личности: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адекватного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оценивания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результатов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продуктов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 деятельности,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готовность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повышение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компетенции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учиться;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-пробуждать эмоциональную отзывчивость к эстетической стороне</w:t>
      </w:r>
      <w:r w:rsidRPr="00306B13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действительности: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 детям красоту своего города, села, посёлка с их ландшафтами,</w:t>
      </w:r>
      <w:r w:rsidRPr="00306B13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садами,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полями,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лугами,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водоёмами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п.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внимание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разнообразие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красоту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цвета,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запахов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окружающего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мира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прогулок,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экскурсий,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игре,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быту,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специально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организованных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  <w:proofErr w:type="gramEnd"/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восприятия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красивых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быта,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 народного, декоративно-прикладного и изобразительного искусства,</w:t>
      </w:r>
      <w:r w:rsidRPr="00306B13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чтения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литературы,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слушания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музыкальных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произведений; знакомить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высокохудожественными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произведениями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литературы,</w:t>
      </w:r>
      <w:r w:rsidRPr="00306B1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музыкального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изобразительного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искусства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видов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(живопись,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графика,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скуль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птура).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первоначальное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театре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синтезе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искусств;</w:t>
      </w:r>
      <w:r w:rsidRPr="00306B13">
        <w:rPr>
          <w:rFonts w:ascii="Times New Roman" w:hAnsi="Times New Roman" w:cs="Times New Roman"/>
          <w:color w:val="231F20"/>
          <w:spacing w:val="-2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побуждать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высказывать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своё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произведению,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задавая</w:t>
      </w:r>
      <w:r w:rsidRPr="00306B13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вопросы;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народных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мастерах,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деятелях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искусства.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Посещать с ними музеи, выставки, рассматривать книги об искусстве,</w:t>
      </w:r>
      <w:r w:rsidRPr="00306B13">
        <w:rPr>
          <w:rFonts w:ascii="Times New Roman" w:hAnsi="Times New Roman" w:cs="Times New Roman"/>
          <w:color w:val="231F20"/>
          <w:spacing w:val="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прослушивать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записи классической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музыки;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-воспитывать ценность культурного досуга, посещения учреждений культуры:</w:t>
      </w:r>
      <w:r w:rsidRPr="00306B13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библиотеки, музея,</w:t>
      </w:r>
      <w:r w:rsidRPr="00306B13">
        <w:rPr>
          <w:rFonts w:ascii="Times New Roman" w:hAnsi="Times New Roman" w:cs="Times New Roman"/>
          <w:color w:val="231F20"/>
          <w:spacing w:val="-4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2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тексты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доступном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уровне;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жанровым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разнообразием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стремиться понимать смысл прочитанного, воспринимать богатство</w:t>
      </w:r>
      <w:r w:rsidRPr="00306B13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литературного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материальную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базу: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библиотеки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(общую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групповую),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книжные</w:t>
      </w:r>
      <w:r w:rsidRPr="00306B13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уголки, выставки;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фонотеку,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коллекцию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портретов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писателей,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поэтов,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художников-иллюстраторов и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пр.</w:t>
      </w:r>
    </w:p>
    <w:p w:rsidR="00E773FB" w:rsidRDefault="00E773FB" w:rsidP="00E6319B">
      <w:pPr>
        <w:pStyle w:val="af3"/>
        <w:spacing w:before="360" w:after="0" w:line="240" w:lineRule="auto"/>
        <w:jc w:val="center"/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  <w:t>Образовательная область «Физическое развитие»</w:t>
      </w:r>
    </w:p>
    <w:p w:rsidR="00E773FB" w:rsidRPr="00306B13" w:rsidRDefault="00E773FB" w:rsidP="00E773FB">
      <w:pPr>
        <w:pStyle w:val="af3"/>
        <w:spacing w:after="0" w:line="240" w:lineRule="auto"/>
        <w:jc w:val="center"/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</w:rPr>
        <w:t>5-6 лет</w:t>
      </w:r>
    </w:p>
    <w:p w:rsidR="00E773FB" w:rsidRPr="00306B13" w:rsidRDefault="00E773FB" w:rsidP="00E773FB">
      <w:pPr>
        <w:pStyle w:val="5"/>
        <w:tabs>
          <w:tab w:val="clear" w:pos="0"/>
        </w:tabs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охранять и укреплять здоровье детей, формировать у них</w:t>
      </w:r>
      <w:r w:rsidRPr="009F5265">
        <w:rPr>
          <w:rFonts w:ascii="Times New Roman" w:hAnsi="Times New Roman" w:cs="Times New Roman"/>
          <w:b w:val="0"/>
          <w:color w:val="231F20"/>
          <w:w w:val="103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привычку к здоровому образу</w:t>
      </w:r>
      <w:r w:rsidRPr="009F5265">
        <w:rPr>
          <w:rFonts w:ascii="Times New Roman" w:hAnsi="Times New Roman" w:cs="Times New Roman"/>
          <w:b w:val="0"/>
          <w:color w:val="231F20"/>
          <w:spacing w:val="27"/>
          <w:w w:val="105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жизни</w:t>
      </w:r>
      <w:r w:rsidRPr="00306B13">
        <w:rPr>
          <w:rFonts w:ascii="Times New Roman" w:hAnsi="Times New Roman" w:cs="Times New Roman"/>
          <w:color w:val="231F20"/>
          <w:w w:val="105"/>
          <w:szCs w:val="28"/>
        </w:rPr>
        <w:t>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полноценному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физическому</w:t>
      </w:r>
      <w:r w:rsidRPr="00306B13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развитию: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физических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 поддерживать и развивать потребность в разнообразной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самостоятельной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двигательной</w:t>
      </w:r>
      <w:r w:rsidRPr="00306B13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-обогащать двигательный опыт детей за счёт </w:t>
      </w:r>
      <w:proofErr w:type="spell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общеразвивающих</w:t>
      </w:r>
      <w:proofErr w:type="spell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и</w:t>
      </w:r>
      <w:r w:rsidRPr="00306B13">
        <w:rPr>
          <w:rFonts w:ascii="Times New Roman" w:hAnsi="Times New Roman" w:cs="Times New Roman"/>
          <w:color w:val="231F20"/>
          <w:spacing w:val="4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спортивных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упражнений;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технике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движений;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 безопасность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жизнедеятельности;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здоровье</w:t>
      </w:r>
      <w:r w:rsidRPr="00306B13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детей:</w:t>
      </w:r>
    </w:p>
    <w:p w:rsidR="00E773FB" w:rsidRPr="00306B13" w:rsidRDefault="00E773FB" w:rsidP="00E773FB">
      <w:pPr>
        <w:pStyle w:val="af3"/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-широко использовать спортивные игры и</w:t>
      </w:r>
      <w:r w:rsidRPr="00306B13">
        <w:rPr>
          <w:rFonts w:ascii="Times New Roman" w:hAnsi="Times New Roman" w:cs="Times New Roman"/>
          <w:color w:val="231F20"/>
          <w:spacing w:val="4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упражнения, корригирующие упражнения, элементы </w:t>
      </w:r>
      <w:r w:rsidRPr="00306B13">
        <w:rPr>
          <w:rFonts w:ascii="Times New Roman" w:hAnsi="Times New Roman" w:cs="Times New Roman"/>
          <w:color w:val="231F20"/>
          <w:spacing w:val="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ЛФК</w:t>
      </w:r>
      <w:r w:rsidRPr="00306B13">
        <w:rPr>
          <w:rFonts w:ascii="Times New Roman" w:hAnsi="Times New Roman" w:cs="Times New Roman"/>
          <w:color w:val="231F20"/>
          <w:w w:val="11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 профилактики нарушений осанки,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опорно-двигательного аппарата,</w:t>
      </w:r>
      <w:r w:rsidRPr="00306B13">
        <w:rPr>
          <w:rFonts w:ascii="Times New Roman" w:hAnsi="Times New Roman" w:cs="Times New Roman"/>
          <w:color w:val="231F20"/>
          <w:spacing w:val="-4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плоскостопия;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-следить за поддержанием правильной осанки</w:t>
      </w:r>
      <w:r w:rsidRPr="00306B13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видов</w:t>
      </w:r>
      <w:r w:rsidRPr="00306B13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-укреплять организм, используя естественные</w:t>
      </w:r>
      <w:r w:rsidRPr="00306B13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природные закаливающие факторы (солнечный</w:t>
      </w:r>
      <w:r w:rsidRPr="00306B13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свет,</w:t>
      </w:r>
      <w:r w:rsidRPr="00306B13">
        <w:rPr>
          <w:rFonts w:ascii="Times New Roman" w:hAnsi="Times New Roman" w:cs="Times New Roman"/>
          <w:color w:val="231F20"/>
          <w:w w:val="111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воздух,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вода);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-избегать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перегрузки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организованными</w:t>
      </w:r>
      <w:r w:rsidRPr="00306B1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занятиями;</w:t>
      </w:r>
      <w:r w:rsidRPr="00306B13"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 рациональный режим дня,</w:t>
      </w:r>
      <w:r w:rsidRPr="00306B13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сбалансированное качественное питание, дневной сон,</w:t>
      </w:r>
      <w:r w:rsidRPr="00306B13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достаточное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пребывание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свежем</w:t>
      </w:r>
      <w:r w:rsidRPr="00306B13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воздухе;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сознательное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среде,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здоровую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брезгливость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стремление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чистоте;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самоконтроль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норм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личной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гигиены;</w:t>
      </w: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306B13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306B13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самообслуживания.</w:t>
      </w:r>
    </w:p>
    <w:p w:rsidR="00E773FB" w:rsidRPr="009F5265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9F5265">
        <w:rPr>
          <w:rFonts w:ascii="Times New Roman" w:hAnsi="Times New Roman" w:cs="Times New Roman"/>
          <w:b w:val="0"/>
          <w:color w:val="231F20"/>
          <w:spacing w:val="41"/>
          <w:w w:val="105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9F5265">
        <w:rPr>
          <w:rFonts w:ascii="Times New Roman" w:hAnsi="Times New Roman" w:cs="Times New Roman"/>
          <w:b w:val="0"/>
          <w:color w:val="231F20"/>
          <w:spacing w:val="-42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деятельности: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-поощрять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двигательную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активность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её</w:t>
      </w:r>
      <w:r w:rsidRPr="00306B13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306B1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путём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движений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(ходьба,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>бег,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прыжки,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равновесие,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лазанье,</w:t>
      </w:r>
      <w:r w:rsidRPr="00306B1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метание)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физических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(быстрота,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гибкость,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ловкость,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сила,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выносливость),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306B13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удовлетворения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движении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течение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дня;</w:t>
      </w:r>
      <w:proofErr w:type="gramEnd"/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элементам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спортивных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игр,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осваивать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учиться</w:t>
      </w:r>
      <w:r w:rsidRPr="00306B13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подчиняться им. Совершенствовать навыки произвольности, тренировать внимание,</w:t>
      </w:r>
      <w:r w:rsidRPr="00306B13">
        <w:rPr>
          <w:rFonts w:ascii="Times New Roman" w:hAnsi="Times New Roman" w:cs="Times New Roman"/>
          <w:color w:val="231F20"/>
          <w:spacing w:val="3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скорость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реакции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подвижных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играх;</w:t>
      </w:r>
    </w:p>
    <w:p w:rsidR="00E773FB" w:rsidRPr="00306B13" w:rsidRDefault="00E773FB" w:rsidP="00E773FB">
      <w:pPr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совместной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распределённой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команде.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306B13">
        <w:rPr>
          <w:rFonts w:ascii="Times New Roman" w:hAnsi="Times New Roman" w:cs="Times New Roman"/>
          <w:color w:val="231F20"/>
          <w:w w:val="99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действовать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команде</w:t>
      </w:r>
    </w:p>
    <w:p w:rsidR="00E773FB" w:rsidRPr="009F5265" w:rsidRDefault="00E773FB" w:rsidP="00E773FB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9F5265">
        <w:rPr>
          <w:rFonts w:ascii="Times New Roman" w:hAnsi="Times New Roman" w:cs="Times New Roman"/>
          <w:b w:val="0"/>
          <w:color w:val="231F20"/>
          <w:spacing w:val="53"/>
          <w:w w:val="105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психическо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му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развитию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каждого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ребёнка,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способствуя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становлению</w:t>
      </w:r>
      <w:r w:rsidRPr="009F5265">
        <w:rPr>
          <w:rFonts w:ascii="Times New Roman" w:hAnsi="Times New Roman" w:cs="Times New Roman"/>
          <w:b w:val="0"/>
          <w:color w:val="231F20"/>
          <w:spacing w:val="-36"/>
          <w:w w:val="110"/>
          <w:sz w:val="28"/>
          <w:szCs w:val="28"/>
        </w:rPr>
        <w:t xml:space="preserve"> </w:t>
      </w:r>
      <w:r w:rsidRPr="009F5265">
        <w:rPr>
          <w:rFonts w:ascii="Times New Roman" w:hAnsi="Times New Roman" w:cs="Times New Roman"/>
          <w:b w:val="0"/>
          <w:color w:val="231F20"/>
          <w:w w:val="110"/>
          <w:sz w:val="28"/>
          <w:szCs w:val="28"/>
        </w:rPr>
        <w:t>сознания: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здоровья: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строении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работе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важнейших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органов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</w:t>
      </w:r>
      <w:r w:rsidRPr="00306B13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организма;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личной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безопасности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быту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306B13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жизненных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ситуациях. Учить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предвидеть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последствия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действий; 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действия,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направленные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охрану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здоровья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окружающих</w:t>
      </w:r>
      <w:r w:rsidRPr="00306B13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(отворачиваться,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когда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кашляешь;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закрываться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платком,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когда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чихаешь);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 знания о правилах безопасного поведения на природе, на улице;</w:t>
      </w:r>
    </w:p>
    <w:p w:rsidR="00E773FB" w:rsidRPr="00306B13" w:rsidRDefault="00E773FB" w:rsidP="00E773FB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передавать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знания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правилах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безопасности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дорожного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306B13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качестве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пешехода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пассажира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транспортного</w:t>
      </w:r>
      <w:r w:rsidRPr="00306B13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средства;</w:t>
      </w:r>
    </w:p>
    <w:p w:rsidR="00E773FB" w:rsidRPr="00306B13" w:rsidRDefault="00E773FB" w:rsidP="00E773FB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осознанное выполнение требований безопасности;</w:t>
      </w:r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proofErr w:type="gramStart"/>
      <w:r w:rsidRPr="00306B13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>-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proofErr w:type="gramEnd"/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оддерживать</w:t>
      </w:r>
      <w:r w:rsidRPr="00306B13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проявления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осторожности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осмотрительности.</w:t>
      </w:r>
    </w:p>
    <w:p w:rsidR="00E773FB" w:rsidRPr="00306B13" w:rsidRDefault="00E773FB" w:rsidP="00E773FB">
      <w:pPr>
        <w:ind w:firstLine="283"/>
        <w:jc w:val="both"/>
        <w:rPr>
          <w:rStyle w:val="22"/>
          <w:rFonts w:ascii="Times New Roman" w:eastAsia="Times New Roman" w:hAnsi="Times New Roman" w:cs="Times New Roman"/>
          <w:color w:val="231F20"/>
          <w:w w:val="105"/>
          <w:sz w:val="28"/>
          <w:szCs w:val="28"/>
        </w:rPr>
      </w:pP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306B13">
        <w:rPr>
          <w:rFonts w:ascii="Times New Roman" w:hAnsi="Times New Roman" w:cs="Times New Roman"/>
          <w:color w:val="231F20"/>
          <w:spacing w:val="53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психическому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развитию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каждого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ребёнка,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закладывая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306B13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личности</w:t>
      </w:r>
      <w:r w:rsidRPr="00306B13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,</w:t>
      </w:r>
      <w:r w:rsidRPr="00306B13">
        <w:rPr>
          <w:rFonts w:ascii="Times New Roman" w:hAnsi="Times New Roman" w:cs="Times New Roman"/>
          <w:b/>
          <w:color w:val="231F20"/>
          <w:spacing w:val="14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приобщая</w:t>
      </w:r>
      <w:r w:rsidRPr="00306B13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306B13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306B13">
        <w:rPr>
          <w:rFonts w:ascii="Times New Roman" w:hAnsi="Times New Roman" w:cs="Times New Roman"/>
          <w:color w:val="231F20"/>
          <w:spacing w:val="-55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ценностям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физической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занятий</w:t>
      </w:r>
      <w:r w:rsidRPr="00306B13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спортом.</w:t>
      </w:r>
    </w:p>
    <w:p w:rsidR="00E773FB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Pr="00306B13" w:rsidRDefault="00E6319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lastRenderedPageBreak/>
        <w:t>2.2. Особенности образовательной деятельности в группе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(перспективное планирование).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1"/>
        <w:gridCol w:w="892"/>
        <w:gridCol w:w="2540"/>
        <w:gridCol w:w="4758"/>
      </w:tblGrid>
      <w:tr w:rsidR="00E773FB" w:rsidRPr="00306B13" w:rsidTr="00E6319B">
        <w:tc>
          <w:tcPr>
            <w:tcW w:w="1381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89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неделя</w:t>
            </w:r>
          </w:p>
        </w:tc>
        <w:tc>
          <w:tcPr>
            <w:tcW w:w="254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 xml:space="preserve">Блок </w:t>
            </w:r>
          </w:p>
        </w:tc>
        <w:tc>
          <w:tcPr>
            <w:tcW w:w="4758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Тема, содержание</w:t>
            </w:r>
          </w:p>
        </w:tc>
      </w:tr>
      <w:tr w:rsidR="00E773FB" w:rsidRPr="00306B13" w:rsidTr="00E6319B">
        <w:trPr>
          <w:trHeight w:val="300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«Как я провел лето». День знаний</w:t>
            </w:r>
          </w:p>
        </w:tc>
      </w:tr>
      <w:tr w:rsidR="00E773FB" w:rsidRPr="00306B13" w:rsidTr="00E6319B">
        <w:trPr>
          <w:trHeight w:val="192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«Урожай у нас хорош» Труженики села.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«Мир цветов»  </w:t>
            </w:r>
            <w:proofErr w:type="gramStart"/>
            <w:r w:rsidRPr="00306B13">
              <w:rPr>
                <w:rFonts w:ascii="Times New Roman" w:hAnsi="Times New Roman" w:cs="Times New Roman"/>
              </w:rPr>
              <w:t>Цветы-украшение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земли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«Деревья. Какие они?» Деревья родного края.</w:t>
            </w:r>
          </w:p>
        </w:tc>
      </w:tr>
      <w:tr w:rsidR="00E773FB" w:rsidRPr="00306B13" w:rsidTr="00E6319B">
        <w:trPr>
          <w:trHeight w:val="12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0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«Наш детский сад» Кто работает в детском саду.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«Хлеб - всему голова»  Откуда хлеб пришел.</w:t>
            </w:r>
          </w:p>
        </w:tc>
      </w:tr>
      <w:tr w:rsidR="00E773FB" w:rsidRPr="00306B13" w:rsidTr="00E6319B">
        <w:trPr>
          <w:trHeight w:val="27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«Мир на колесах» Транспорт </w:t>
            </w:r>
            <w:proofErr w:type="spellStart"/>
            <w:r w:rsidRPr="00306B13">
              <w:rPr>
                <w:rFonts w:ascii="Times New Roman" w:hAnsi="Times New Roman" w:cs="Times New Roman"/>
              </w:rPr>
              <w:t>спецназначения</w:t>
            </w:r>
            <w:proofErr w:type="spellEnd"/>
          </w:p>
        </w:tc>
      </w:tr>
      <w:tr w:rsidR="00E773FB" w:rsidRPr="00306B13" w:rsidTr="00E6319B">
        <w:trPr>
          <w:trHeight w:val="18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«Родной край» Наш город</w:t>
            </w:r>
          </w:p>
        </w:tc>
      </w:tr>
      <w:tr w:rsidR="00E773FB" w:rsidRPr="00306B13" w:rsidTr="00E6319B">
        <w:trPr>
          <w:trHeight w:val="16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«Национальное искусство» Декоративно-прикладное искусство.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«Мир растений» Природа родного края.</w:t>
            </w:r>
          </w:p>
        </w:tc>
      </w:tr>
      <w:tr w:rsidR="00E773FB" w:rsidRPr="00306B13" w:rsidTr="00E6319B">
        <w:trPr>
          <w:trHeight w:val="27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«Мир животных» Кто как готовится к зиме.</w:t>
            </w:r>
          </w:p>
        </w:tc>
      </w:tr>
      <w:tr w:rsidR="00E773FB" w:rsidRPr="00306B13" w:rsidTr="00E6319B">
        <w:trPr>
          <w:trHeight w:val="16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«Семья»</w:t>
            </w: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«С Днем рождения, детский сад!» </w:t>
            </w:r>
          </w:p>
        </w:tc>
      </w:tr>
      <w:tr w:rsidR="00E773FB" w:rsidRPr="00306B13" w:rsidTr="00E6319B">
        <w:trPr>
          <w:trHeight w:val="18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«Моя семья»  Моя родословная.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«Хочу все знать»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детской книги»  О чем расскажет книга, как напечатали.</w:t>
            </w:r>
          </w:p>
        </w:tc>
      </w:tr>
      <w:tr w:rsidR="00E773FB" w:rsidRPr="00306B13" w:rsidTr="00E6319B">
        <w:trPr>
          <w:trHeight w:val="18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«Из истории вещей»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безопасности»</w:t>
            </w: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безопасности»</w:t>
            </w:r>
          </w:p>
        </w:tc>
      </w:tr>
      <w:tr w:rsidR="00E773FB" w:rsidRPr="00306B13" w:rsidTr="00E6319B">
        <w:trPr>
          <w:trHeight w:val="119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«Скоро, скоро Новый год»</w:t>
            </w: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«История одного праздника» Как праздновали на Руси.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зимних игр и развлечений» Игры, спорт, развлечения, безопасность.</w:t>
            </w:r>
          </w:p>
        </w:tc>
      </w:tr>
      <w:tr w:rsidR="00E773FB" w:rsidRPr="00306B13" w:rsidTr="00E6319B">
        <w:trPr>
          <w:trHeight w:val="300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«Зимушка-зима»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«Зимние загадки» о погоде, о природе, о животных.</w:t>
            </w:r>
          </w:p>
        </w:tc>
      </w:tr>
      <w:tr w:rsidR="00E773FB" w:rsidRPr="00306B13" w:rsidTr="00E6319B">
        <w:trPr>
          <w:trHeight w:val="31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«Синичкина неделя» Птицы разных регионов</w:t>
            </w:r>
            <w:proofErr w:type="gramStart"/>
            <w:r w:rsidRPr="00306B13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</w:tr>
      <w:tr w:rsidR="00E773FB" w:rsidRPr="00306B13" w:rsidTr="00E6319B">
        <w:trPr>
          <w:trHeight w:val="21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«Что такое хорошо и что такое плохо»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«Чудесные </w:t>
            </w:r>
            <w:r w:rsidRPr="00306B13">
              <w:rPr>
                <w:rFonts w:ascii="Times New Roman" w:hAnsi="Times New Roman" w:cs="Times New Roman"/>
              </w:rPr>
              <w:lastRenderedPageBreak/>
              <w:t>путешествия»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lastRenderedPageBreak/>
              <w:t>«Мир искусства» музыка, поэзия, архитектура.</w:t>
            </w:r>
          </w:p>
        </w:tc>
      </w:tr>
      <w:tr w:rsidR="00E773FB" w:rsidRPr="00306B13" w:rsidTr="00E6319B">
        <w:trPr>
          <w:trHeight w:val="267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«Мир нужных вещей» инструменты, домашняя техника, приборы</w:t>
            </w:r>
            <w:proofErr w:type="gramStart"/>
            <w:r w:rsidRPr="00306B13">
              <w:rPr>
                <w:rFonts w:ascii="Times New Roman" w:hAnsi="Times New Roman" w:cs="Times New Roman"/>
              </w:rPr>
              <w:t xml:space="preserve">., </w:t>
            </w:r>
            <w:proofErr w:type="gramEnd"/>
            <w:r w:rsidRPr="00306B13">
              <w:rPr>
                <w:rFonts w:ascii="Times New Roman" w:hAnsi="Times New Roman" w:cs="Times New Roman"/>
              </w:rPr>
              <w:t>дорожные знаки.</w:t>
            </w:r>
          </w:p>
        </w:tc>
      </w:tr>
      <w:tr w:rsidR="00E773FB" w:rsidRPr="00306B13" w:rsidTr="00E6319B">
        <w:trPr>
          <w:trHeight w:val="16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«Мир профессий» </w:t>
            </w:r>
            <w:proofErr w:type="gramStart"/>
            <w:r w:rsidRPr="00306B13">
              <w:rPr>
                <w:rFonts w:ascii="Times New Roman" w:hAnsi="Times New Roman" w:cs="Times New Roman"/>
              </w:rPr>
              <w:t>кто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где работает, польза труда.</w:t>
            </w:r>
          </w:p>
        </w:tc>
      </w:tr>
      <w:tr w:rsidR="00E773FB" w:rsidRPr="00306B13" w:rsidTr="00E6319B">
        <w:trPr>
          <w:trHeight w:val="15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«Как устроен человек»</w:t>
            </w:r>
            <w:proofErr w:type="gramStart"/>
            <w:r w:rsidRPr="00306B1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здоровый образ жизни, безопасность.</w:t>
            </w:r>
          </w:p>
        </w:tc>
      </w:tr>
      <w:tr w:rsidR="00E773FB" w:rsidRPr="00306B13" w:rsidTr="00E6319B">
        <w:trPr>
          <w:trHeight w:val="22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«Спорт» спортивные игры, </w:t>
            </w:r>
            <w:r>
              <w:rPr>
                <w:rFonts w:ascii="Times New Roman" w:hAnsi="Times New Roman" w:cs="Times New Roman"/>
              </w:rPr>
              <w:t>история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спортсмен, как дети занимаются спортом.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«Мамы разные важны»</w:t>
            </w:r>
            <w:r>
              <w:rPr>
                <w:rFonts w:ascii="Times New Roman" w:hAnsi="Times New Roman" w:cs="Times New Roman"/>
              </w:rPr>
              <w:t xml:space="preserve"> история праздника</w:t>
            </w:r>
          </w:p>
        </w:tc>
      </w:tr>
      <w:tr w:rsidR="00E773FB" w:rsidRPr="00306B13" w:rsidTr="00E6319B">
        <w:trPr>
          <w:trHeight w:val="21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«Полезные изобретения» водопровод, электричество, история одежды</w:t>
            </w:r>
          </w:p>
        </w:tc>
      </w:tr>
      <w:tr w:rsidR="00E773FB" w:rsidRPr="00306B13" w:rsidTr="00E6319B">
        <w:trPr>
          <w:trHeight w:val="89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игры и игрушки» история создания игрушек</w:t>
            </w:r>
            <w:r>
              <w:rPr>
                <w:rFonts w:ascii="Times New Roman" w:hAnsi="Times New Roman" w:cs="Times New Roman"/>
              </w:rPr>
              <w:t>, будущее</w:t>
            </w:r>
          </w:p>
        </w:tc>
      </w:tr>
      <w:tr w:rsidR="00E773FB" w:rsidRPr="00306B13" w:rsidTr="00E6319B">
        <w:trPr>
          <w:trHeight w:val="16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«Неделя детской книги» Писатели поэты, иллюстраторы.</w:t>
            </w:r>
          </w:p>
        </w:tc>
      </w:tr>
      <w:tr w:rsidR="00E773FB" w:rsidRPr="00306B13" w:rsidTr="00E6319B">
        <w:trPr>
          <w:trHeight w:val="222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«Чудесные путешествия»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«По морям, по волнам» обитатели рек, озер, морей</w:t>
            </w:r>
          </w:p>
        </w:tc>
      </w:tr>
      <w:tr w:rsidR="00E773FB" w:rsidRPr="00306B13" w:rsidTr="00E6319B">
        <w:trPr>
          <w:trHeight w:val="30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«Космическое путешествие» небо, звезды, солнце, луна, как человек учился </w:t>
            </w:r>
            <w:proofErr w:type="spellStart"/>
            <w:r w:rsidRPr="00306B13">
              <w:rPr>
                <w:rFonts w:ascii="Times New Roman" w:hAnsi="Times New Roman" w:cs="Times New Roman"/>
              </w:rPr>
              <w:t>летать</w:t>
            </w:r>
            <w:proofErr w:type="gramStart"/>
            <w:r w:rsidRPr="00306B1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осмонавты</w:t>
            </w:r>
            <w:proofErr w:type="spellEnd"/>
          </w:p>
        </w:tc>
      </w:tr>
      <w:tr w:rsidR="00E773FB" w:rsidRPr="00306B13" w:rsidTr="00E6319B">
        <w:trPr>
          <w:trHeight w:val="15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«Мы живем в России» город, страна, природа, символика, карта</w:t>
            </w:r>
            <w:proofErr w:type="gramStart"/>
            <w:r w:rsidRPr="00306B1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достопримечательности</w:t>
            </w:r>
          </w:p>
        </w:tc>
      </w:tr>
      <w:tr w:rsidR="00E773FB" w:rsidRPr="00306B13" w:rsidTr="00E6319B">
        <w:trPr>
          <w:trHeight w:val="18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«Чудеса на Земле</w:t>
            </w:r>
            <w:proofErr w:type="gramStart"/>
            <w:r w:rsidRPr="00306B13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есна, </w:t>
            </w:r>
            <w:proofErr w:type="spellStart"/>
            <w:r>
              <w:rPr>
                <w:rFonts w:ascii="Times New Roman" w:hAnsi="Times New Roman" w:cs="Times New Roman"/>
              </w:rPr>
              <w:t>вулканы,особенности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климатических зон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«День Победы» счастливое детство, они защищали Родину</w:t>
            </w:r>
            <w:r>
              <w:rPr>
                <w:rFonts w:ascii="Times New Roman" w:hAnsi="Times New Roman" w:cs="Times New Roman"/>
              </w:rPr>
              <w:t>, в том числе о детях</w:t>
            </w:r>
          </w:p>
        </w:tc>
      </w:tr>
      <w:tr w:rsidR="00E773FB" w:rsidRPr="00306B13" w:rsidTr="00E6319B">
        <w:trPr>
          <w:trHeight w:val="267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«Красота в жизни человека» красивые вещи, пред</w:t>
            </w:r>
            <w:r>
              <w:rPr>
                <w:rFonts w:ascii="Times New Roman" w:hAnsi="Times New Roman" w:cs="Times New Roman"/>
              </w:rPr>
              <w:t xml:space="preserve">меты, </w:t>
            </w:r>
            <w:proofErr w:type="spellStart"/>
            <w:r>
              <w:rPr>
                <w:rFonts w:ascii="Times New Roman" w:hAnsi="Times New Roman" w:cs="Times New Roman"/>
              </w:rPr>
              <w:t>поступки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роизведения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искусства</w:t>
            </w:r>
            <w:r w:rsidRPr="00306B13">
              <w:rPr>
                <w:rFonts w:ascii="Times New Roman" w:hAnsi="Times New Roman" w:cs="Times New Roman"/>
              </w:rPr>
              <w:t>.</w:t>
            </w:r>
          </w:p>
        </w:tc>
      </w:tr>
      <w:tr w:rsidR="00E773FB" w:rsidRPr="00306B13" w:rsidTr="00E6319B">
        <w:trPr>
          <w:trHeight w:val="16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«В стране</w:t>
            </w:r>
            <w:proofErr w:type="gramStart"/>
            <w:r w:rsidRPr="00306B13">
              <w:rPr>
                <w:rFonts w:ascii="Times New Roman" w:hAnsi="Times New Roman" w:cs="Times New Roman"/>
              </w:rPr>
              <w:t xml:space="preserve"> М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ульти – </w:t>
            </w:r>
            <w:proofErr w:type="spellStart"/>
            <w:r w:rsidRPr="00306B13">
              <w:rPr>
                <w:rFonts w:ascii="Times New Roman" w:hAnsi="Times New Roman" w:cs="Times New Roman"/>
              </w:rPr>
              <w:t>Пул</w:t>
            </w:r>
            <w:r>
              <w:rPr>
                <w:rFonts w:ascii="Times New Roman" w:hAnsi="Times New Roman" w:cs="Times New Roman"/>
              </w:rPr>
              <w:t>ьти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любимые герои, как появились </w:t>
            </w:r>
            <w:r w:rsidRPr="00306B13">
              <w:rPr>
                <w:rFonts w:ascii="Times New Roman" w:hAnsi="Times New Roman" w:cs="Times New Roman"/>
              </w:rPr>
              <w:t>мультфильмы.</w:t>
            </w:r>
          </w:p>
        </w:tc>
      </w:tr>
      <w:tr w:rsidR="00E773FB" w:rsidRPr="00306B13" w:rsidTr="00E6319B">
        <w:trPr>
          <w:trHeight w:val="21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«Что где растет, </w:t>
            </w:r>
            <w:proofErr w:type="gramStart"/>
            <w:r w:rsidRPr="00306B13">
              <w:rPr>
                <w:rFonts w:ascii="Times New Roman" w:hAnsi="Times New Roman" w:cs="Times New Roman"/>
              </w:rPr>
              <w:t>кто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где живет» сад, огород, река, море, степь.</w:t>
            </w:r>
          </w:p>
        </w:tc>
      </w:tr>
      <w:tr w:rsidR="00E773FB" w:rsidRPr="00306B13" w:rsidTr="00E6319B">
        <w:trPr>
          <w:trHeight w:val="664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892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5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«Что такое лето?»</w:t>
            </w:r>
          </w:p>
        </w:tc>
      </w:tr>
      <w:tr w:rsidR="00E773FB" w:rsidRPr="00306B13" w:rsidTr="00E6319B">
        <w:trPr>
          <w:trHeight w:val="24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«Солнечная неделя»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«Цветочная неделя»</w:t>
            </w:r>
          </w:p>
        </w:tc>
      </w:tr>
      <w:tr w:rsidR="00E773FB" w:rsidRPr="00306B13" w:rsidTr="00E6319B">
        <w:trPr>
          <w:trHeight w:val="19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«Витаминная неделя»</w:t>
            </w:r>
          </w:p>
        </w:tc>
      </w:tr>
      <w:tr w:rsidR="00E773FB" w:rsidRPr="00306B13" w:rsidTr="00E6319B">
        <w:trPr>
          <w:trHeight w:val="19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«Походная неделя»</w:t>
            </w:r>
          </w:p>
        </w:tc>
      </w:tr>
      <w:tr w:rsidR="00E773FB" w:rsidRPr="00306B13" w:rsidTr="00E6319B">
        <w:trPr>
          <w:trHeight w:val="22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«Водная неделя»</w:t>
            </w:r>
          </w:p>
        </w:tc>
      </w:tr>
      <w:tr w:rsidR="00E773FB" w:rsidRPr="00306B13" w:rsidTr="00E6319B">
        <w:trPr>
          <w:trHeight w:val="30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«Лесная неделя»</w:t>
            </w:r>
          </w:p>
        </w:tc>
      </w:tr>
      <w:tr w:rsidR="00E773FB" w:rsidRPr="00306B13" w:rsidTr="00E6319B">
        <w:trPr>
          <w:trHeight w:val="13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«Почвенная неделя»</w:t>
            </w:r>
          </w:p>
        </w:tc>
      </w:tr>
      <w:tr w:rsidR="00E773FB" w:rsidRPr="00306B13" w:rsidTr="00E6319B">
        <w:trPr>
          <w:trHeight w:val="24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«Туристическая неделя»</w:t>
            </w:r>
          </w:p>
        </w:tc>
      </w:tr>
      <w:tr w:rsidR="00E773FB" w:rsidRPr="00306B13" w:rsidTr="00E6319B">
        <w:trPr>
          <w:trHeight w:val="195"/>
        </w:trPr>
        <w:tc>
          <w:tcPr>
            <w:tcW w:w="1381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0" w:type="dxa"/>
            <w:vMerge w:val="restart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58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«Воздушная неделя»</w:t>
            </w:r>
          </w:p>
        </w:tc>
      </w:tr>
      <w:tr w:rsidR="00E773FB" w:rsidRPr="00306B13" w:rsidTr="00E6319B">
        <w:trPr>
          <w:trHeight w:val="9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«Зоологическая неделя»</w:t>
            </w:r>
          </w:p>
        </w:tc>
      </w:tr>
      <w:tr w:rsidR="00E773FB" w:rsidRPr="00306B13" w:rsidTr="00E6319B">
        <w:trPr>
          <w:trHeight w:val="10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«Заповедная неделя»</w:t>
            </w:r>
          </w:p>
        </w:tc>
      </w:tr>
      <w:tr w:rsidR="00E773FB" w:rsidRPr="00306B13" w:rsidTr="00E6319B">
        <w:trPr>
          <w:trHeight w:val="120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«Любимый город»</w:t>
            </w:r>
          </w:p>
        </w:tc>
      </w:tr>
      <w:tr w:rsidR="00E773FB" w:rsidRPr="00306B13" w:rsidTr="00E6319B">
        <w:trPr>
          <w:trHeight w:val="255"/>
        </w:trPr>
        <w:tc>
          <w:tcPr>
            <w:tcW w:w="1381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0" w:type="dxa"/>
            <w:vMerge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«Спортивная неделя»</w:t>
            </w:r>
          </w:p>
        </w:tc>
      </w:tr>
    </w:tbl>
    <w:p w:rsidR="00E773FB" w:rsidRPr="00306B13" w:rsidRDefault="00E773FB" w:rsidP="00E773FB">
      <w:pPr>
        <w:rPr>
          <w:rFonts w:ascii="Times New Roman" w:hAnsi="Times New Roman" w:cs="Times New Roman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2.3  Особенности осуществления разных видов деятельности и</w:t>
      </w:r>
    </w:p>
    <w:p w:rsidR="00E773FB" w:rsidRPr="00306B13" w:rsidRDefault="00E773FB" w:rsidP="00E773FB">
      <w:pPr>
        <w:jc w:val="center"/>
        <w:rPr>
          <w:rStyle w:val="140"/>
          <w:rFonts w:ascii="Times New Roman" w:hAnsi="Times New Roman" w:cs="Times New Roman"/>
          <w:bCs w:val="0"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культурных практик</w:t>
      </w:r>
    </w:p>
    <w:p w:rsidR="00E773FB" w:rsidRPr="00306B13" w:rsidRDefault="00E773FB" w:rsidP="00E773FB">
      <w:pPr>
        <w:pStyle w:val="1410"/>
        <w:shd w:val="clear" w:color="auto" w:fill="auto"/>
        <w:spacing w:after="218" w:line="240" w:lineRule="auto"/>
        <w:ind w:right="940" w:firstLine="0"/>
        <w:jc w:val="center"/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06B13"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  <w:t>Технологии создания атмосферы радостного проживания дошкольного детства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Важнейшим условием реализации Образовательной программы является создание развивающей и эмоционально комфортной для ребенка образовательной среды. Пребывание в детском саду должно доставлять  ребенку  радость, а  образовательные  ситуации  должны  быть увлекательными. 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Важнейшие образовательные ориентиры: 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обеспечение эмоционального благополучия детей;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создание  условий  для формирования доброжелательного и внимательного отношения детей к другим людям;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развитие  детской  самостоятельности (инициативности, автономии и ответственности);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развитие детских  способностей, формирующихся в  разных видах деятельности.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Для реализации этих целей педагогам рекомендуется: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проявлять уважение к личности ребенка и развивать демократический стиль взаимодействия с ним и с другими педагогами;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lastRenderedPageBreak/>
        <w:t>•</w:t>
      </w:r>
      <w:r w:rsidRPr="00306B13">
        <w:rPr>
          <w:rFonts w:ascii="Times New Roman" w:hAnsi="Times New Roman" w:cs="Times New Roman"/>
          <w:sz w:val="28"/>
          <w:szCs w:val="28"/>
        </w:rPr>
        <w:t xml:space="preserve">создавать условия для принятия ребенком ответственности и проявления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к другим людям;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обсуждать  совместно  с детьми  возникающие конфликты, помогать решать их, вырабатывать общие правила, учить проявлять уважение друг к другу;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обсуждать  с  детьми  важные  жизненные  вопросы,  стимулировать проявление позиции ребенка;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обращать внимание детей на тот факт, что люди различаются по своим убеждениям и ценностям, обсуждать, как это влияет на их поведение;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обсуждать  с  родителями  (законными  представителями)  целевые ориентиры,  на  достижение  которых  направлена  деятельность  педагогов Организации, и включать членов семьи в совместное взаимодействие по достижению этих целей.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Система  дошкольного образования в образовательной организации должна быть нацелена то, чтобы у ребенка развивались игра и познавательная  активность. В Организации должны быть созданы условия для проявления таких качеств, как: инициативность, жизнерадостность, любопытство и стремление узнавать новое.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Адекватная организация образовательной среды стимулирует развитие уверенности в себе, оптимистического отношения к жизни, дает право на  ошибку, формирует познавательные интересы, поощряет готовность к сотрудничеству и поддержку другого в трудной ситуации, то есть обеспечивает успешную социализацию ребенка и становление его личности.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Изучаемые детьми темы выступают как материал для достижения целей образовательной  работы — развития  способностей и инициативы  ребенка, овладения доступными для дошкольного возраста культурными средствами (наглядными моделями и символами). Благодаря этому образовательная программа становится залогом подготовки детей к жизни в современном обществе, требующем умения учиться всю жизнь и при этом разумно и творчески относиться к действительности.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Все ситуации повседневной жизни, в которых оказывается ребенок в детском саду, имеют образовательное значение: на прогулке и во время режимных моментов  ребенок  выстраивает отношение к себе и другим, учится быть  инициативным и принимать решения, использовать свое мышление и воображение.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lastRenderedPageBreak/>
        <w:t>Обеспечение эмоционального благополучия ребенка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Обеспечение эмоционального благополучия ребенка достигается за счет уважения к его индивидуальности, чуткости к его эмоциональному состоянию, поддержки его чувства собственного достоинства. В дошкольном учреждении педагоги должны создать атмосферу принятия, в которой каждый ребенок чувствует, что  его ценят и принимают таким, какой он есть; могут выслушать его и понять. 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Для обеспечения в группе эмоционального благополучия педагог должен: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общаться с детьми доброжелательно, без обвинений и угроз;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внимательно выслушивать детей, показывать, что понимает их чувства, помогать делиться своими переживаниями и мыслями;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помогать детям обнаружить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конструктивные варианты поведения;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  создавать ситуации, в которых дети при помощи разных культурных средств (игра, рисунок, движение и т. д.) могут выразить свое отношение к личностно-значимым для них событиям и явлениям, в том числе происходящим в детском саду;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обеспечивать в  течение дня чередование  ситуаций, в которых дети играют вместе и могут при желании побыть в одиночестве или в небольшой группе детей.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Формирование доброжелательных, внимательных отношений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Воспитание у детей доброжелательного и внимательного отношения к людям возможно только в том случае, если педагог сам относится к детям доброжелательно и внимательно, помогает конструктивно разрешать возникающие конфликты. 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Для формирования у детей доброжелательного отношения к людям педагогу следует: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устанавливать понятные для детей правила взаимодействия;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 создавать  ситуации  обсуждения  правил,  прояснения  детьми  их смысла;</w:t>
      </w:r>
    </w:p>
    <w:p w:rsidR="00E773FB" w:rsidRPr="00306B13" w:rsidRDefault="00E773FB" w:rsidP="00E63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поддерживать инициативу детей старшего дошкольного возраста по созданию новых норм и правил (когда дети совместно предлагают правила для разрешения возникающих проблемных ситуаций).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6319B" w:rsidRDefault="00E6319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lastRenderedPageBreak/>
        <w:t>Развитие  самостоятельности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Развитие самостоятельности включает две стороны: адаптивную (умение понимать существующие социальные нормы и действовать в соответствии с ними) и активную (готовность принимать самостоятельные решения)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В ходе реализации Программы дошкольники получают позитивный социальный опыт создания и воплощения собственных замыслов. Дети должны чувствовать, что их попытки пробовать новое, в том числе и при планировании собственной жизни в течение дня, будут поддержаны взрослыми.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Это возможно в том случае, если образовательная ситуация будет строиться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с учетом детских интересов. Образовательная траектория группы детей может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меняться с учетом происходящих в жизни дошкольников событий.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Самостоятельность человека (инициативность, автономия, ответственность) формируется именно в дошкольном возрасте, разумеется, если взрослые создают для этого условия.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Для формирования детской самостоятельности педагог должен выстраивать образовательную среду таким образом, чтобы дети могли: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•учиться на  собственном опыте, экспериментировать с различными объектами, в том числе с растениями;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•изменять или конструировать игровое пространство в соответствии с возникающими игровыми ситуациями;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 быть автономными в своих  действиях и принятии  доступных  им решений.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С целью поддержания детской инициативы педагогам следует регулярно создавать ситуации, в которых дошкольники учатся: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• при участии взрослого обсуждать важные события со сверстниками; 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 совершать выбор и обосновывать его (например, детям можно предлагать специальные способы фиксации их выбора);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предъявлять и обосновывать свою инициативу (замыслы, предложения и пр.);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lastRenderedPageBreak/>
        <w:t>• планировать собственные действия индивидуально и в малой группе, команде;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• оценивать результаты своих действий индивидуально и в малой группе, команде.</w:t>
      </w:r>
    </w:p>
    <w:p w:rsidR="00E773FB" w:rsidRPr="00306B13" w:rsidRDefault="00E773FB" w:rsidP="00E773F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Важно, чтобы все утренники и праздники создавались с учетом детской инициативы и включали импровизации и презентации детских произведений.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2.4. Региональный компонент содержания дошкольного образования,  реализуемый с детьми 5-6 лет.</w:t>
      </w: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left="34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Цель</w:t>
      </w:r>
      <w:r w:rsidRPr="00306B13">
        <w:rPr>
          <w:rFonts w:ascii="Times New Roman" w:hAnsi="Times New Roman" w:cs="Times New Roman"/>
          <w:sz w:val="28"/>
          <w:szCs w:val="28"/>
        </w:rPr>
        <w:t>: развитие у дошкольников ценностного отношения к культуре и истории родного края, создание условий открытия ребенком личностных смыслов как культурно-эмоциональных переживания.</w:t>
      </w:r>
    </w:p>
    <w:p w:rsidR="00E773FB" w:rsidRPr="00306B13" w:rsidRDefault="00E773FB" w:rsidP="00E773FB">
      <w:pPr>
        <w:shd w:val="clear" w:color="auto" w:fill="FFFFFF"/>
        <w:tabs>
          <w:tab w:val="left" w:pos="2256"/>
          <w:tab w:val="left" w:pos="4097"/>
          <w:tab w:val="left" w:pos="5338"/>
        </w:tabs>
        <w:ind w:left="5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Реализуемые</w:t>
      </w:r>
      <w:r w:rsidRPr="00306B13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306B13">
        <w:rPr>
          <w:rFonts w:ascii="Times New Roman" w:hAnsi="Times New Roman" w:cs="Times New Roman"/>
          <w:sz w:val="28"/>
          <w:szCs w:val="28"/>
        </w:rPr>
        <w:t xml:space="preserve"> строятся в зависимости от целей и форм организации деятельности детей и решаются включением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адекватного механизма </w:t>
      </w:r>
      <w:proofErr w:type="spellStart"/>
      <w:r w:rsidRPr="00306B13">
        <w:rPr>
          <w:rFonts w:ascii="Times New Roman" w:hAnsi="Times New Roman" w:cs="Times New Roman"/>
          <w:spacing w:val="-1"/>
          <w:sz w:val="28"/>
          <w:szCs w:val="28"/>
        </w:rPr>
        <w:t>социокультурной</w:t>
      </w:r>
      <w:proofErr w:type="spellEnd"/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 модели образовательного </w:t>
      </w:r>
      <w:r w:rsidRPr="00306B13">
        <w:rPr>
          <w:rFonts w:ascii="Times New Roman" w:hAnsi="Times New Roman" w:cs="Times New Roman"/>
          <w:sz w:val="28"/>
          <w:szCs w:val="28"/>
        </w:rPr>
        <w:t xml:space="preserve">процесса. </w:t>
      </w:r>
    </w:p>
    <w:p w:rsidR="00E773FB" w:rsidRPr="00306B13" w:rsidRDefault="00E773FB" w:rsidP="00E773FB">
      <w:pPr>
        <w:shd w:val="clear" w:color="auto" w:fill="FFFFFF"/>
        <w:tabs>
          <w:tab w:val="left" w:pos="2256"/>
          <w:tab w:val="left" w:pos="4097"/>
          <w:tab w:val="left" w:pos="5338"/>
        </w:tabs>
        <w:ind w:left="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B13">
        <w:rPr>
          <w:rFonts w:ascii="Times New Roman" w:hAnsi="Times New Roman" w:cs="Times New Roman"/>
          <w:spacing w:val="-5"/>
          <w:sz w:val="28"/>
          <w:szCs w:val="28"/>
        </w:rPr>
        <w:t xml:space="preserve">Задачи,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реализуются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соисполнительским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механизмом, ориентированы на восприимчивости,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>произведений искусства родного края (изобразительного искусства, литературы, музыки, архитектуры, скульптуры) ценностей заложенных в них</w:t>
      </w:r>
      <w:r w:rsidRPr="00306B13">
        <w:rPr>
          <w:rFonts w:ascii="Times New Roman" w:hAnsi="Times New Roman" w:cs="Times New Roman"/>
          <w:sz w:val="28"/>
          <w:szCs w:val="28"/>
        </w:rPr>
        <w:t>, открытие личностных смыслов:</w:t>
      </w:r>
      <w:proofErr w:type="gramEnd"/>
    </w:p>
    <w:p w:rsidR="00E773FB" w:rsidRPr="00306B13" w:rsidRDefault="00E773FB" w:rsidP="00E773FB">
      <w:pPr>
        <w:shd w:val="clear" w:color="auto" w:fill="FFFFFF"/>
        <w:ind w:left="70" w:right="48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1.Овладение специфическим языком искусства, знаками и</w:t>
      </w:r>
      <w:r w:rsidRPr="00306B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символами, заложенными в нем, средствами выразительности, ценности </w:t>
      </w:r>
      <w:r w:rsidRPr="00306B13">
        <w:rPr>
          <w:rFonts w:ascii="Times New Roman" w:hAnsi="Times New Roman" w:cs="Times New Roman"/>
          <w:sz w:val="28"/>
          <w:szCs w:val="28"/>
        </w:rPr>
        <w:t>смысловой основой произведения.</w:t>
      </w:r>
    </w:p>
    <w:p w:rsidR="00E773FB" w:rsidRPr="00306B13" w:rsidRDefault="00E773FB" w:rsidP="00E773FB">
      <w:pPr>
        <w:shd w:val="clear" w:color="auto" w:fill="FFFFFF"/>
        <w:ind w:left="82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2.Развитие эмоционально-эстетической сферы ребёнка </w:t>
      </w:r>
      <w:r w:rsidRPr="00306B13">
        <w:rPr>
          <w:rFonts w:ascii="Times New Roman" w:hAnsi="Times New Roman" w:cs="Times New Roman"/>
          <w:spacing w:val="-6"/>
          <w:sz w:val="28"/>
          <w:szCs w:val="28"/>
        </w:rPr>
        <w:t xml:space="preserve">ценностных отношений, потребностей, основ эстетического вкуса, чуткости  </w:t>
      </w:r>
      <w:r w:rsidRPr="00306B13">
        <w:rPr>
          <w:rFonts w:ascii="Times New Roman" w:hAnsi="Times New Roman" w:cs="Times New Roman"/>
          <w:sz w:val="28"/>
          <w:szCs w:val="28"/>
        </w:rPr>
        <w:t xml:space="preserve">к красоте произведений искусства, осознание нравственно-эстетических </w:t>
      </w:r>
      <w:r w:rsidRPr="00306B13">
        <w:rPr>
          <w:rFonts w:ascii="Times New Roman" w:hAnsi="Times New Roman" w:cs="Times New Roman"/>
          <w:spacing w:val="-4"/>
          <w:sz w:val="28"/>
          <w:szCs w:val="28"/>
        </w:rPr>
        <w:t xml:space="preserve">замыслов автора, развитием гаммы эмоционально-эстетических проявлении </w:t>
      </w:r>
      <w:r w:rsidRPr="00306B13">
        <w:rPr>
          <w:rFonts w:ascii="Times New Roman" w:hAnsi="Times New Roman" w:cs="Times New Roman"/>
          <w:sz w:val="28"/>
          <w:szCs w:val="28"/>
        </w:rPr>
        <w:t>(восторга, восхищения, радости и т.д.).</w:t>
      </w:r>
    </w:p>
    <w:p w:rsidR="00E773FB" w:rsidRPr="00306B13" w:rsidRDefault="00E773FB" w:rsidP="00E773FB">
      <w:pPr>
        <w:shd w:val="clear" w:color="auto" w:fill="FFFFFF"/>
        <w:ind w:left="86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3.Развитие  духовно-ценностного ядра личности ребёнка, его </w:t>
      </w:r>
      <w:r w:rsidRPr="00306B13">
        <w:rPr>
          <w:rFonts w:ascii="Times New Roman" w:hAnsi="Times New Roman" w:cs="Times New Roman"/>
          <w:sz w:val="28"/>
          <w:szCs w:val="28"/>
        </w:rPr>
        <w:t xml:space="preserve">внутреннего "Я": познавательно-эстетических интересов и способности к </w:t>
      </w:r>
      <w:r w:rsidRPr="00306B13">
        <w:rPr>
          <w:rFonts w:ascii="Times New Roman" w:hAnsi="Times New Roman" w:cs="Times New Roman"/>
          <w:spacing w:val="-5"/>
          <w:sz w:val="28"/>
          <w:szCs w:val="28"/>
        </w:rPr>
        <w:t xml:space="preserve">умению творчески воспринимать искусство родного края и реализовывать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в нём, создание условий для открытия ребенком личностных смыслов.</w:t>
      </w:r>
    </w:p>
    <w:p w:rsidR="00E773FB" w:rsidRPr="00306B13" w:rsidRDefault="00E773FB" w:rsidP="00E773FB">
      <w:pPr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306B13">
        <w:rPr>
          <w:rFonts w:ascii="Times New Roman" w:hAnsi="Times New Roman" w:cs="Times New Roman"/>
          <w:spacing w:val="-8"/>
          <w:sz w:val="28"/>
          <w:szCs w:val="28"/>
        </w:rPr>
        <w:lastRenderedPageBreak/>
        <w:t xml:space="preserve"> 4.Воспитание патриотических чувств, любви к Родине, родному краю</w:t>
      </w:r>
    </w:p>
    <w:p w:rsidR="00E773FB" w:rsidRPr="00306B13" w:rsidRDefault="00E773FB" w:rsidP="00E773FB">
      <w:pPr>
        <w:shd w:val="clear" w:color="auto" w:fill="FFFFFF"/>
        <w:ind w:firstLine="557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Драматургический механизм</w:t>
      </w:r>
      <w:r w:rsidRPr="00306B13">
        <w:rPr>
          <w:rFonts w:ascii="Times New Roman" w:hAnsi="Times New Roman" w:cs="Times New Roman"/>
          <w:sz w:val="28"/>
          <w:szCs w:val="28"/>
        </w:rPr>
        <w:t xml:space="preserve"> усвоения ценностей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обуславливает возникновение изобразительно-творческой, конструктивной </w:t>
      </w:r>
      <w:r w:rsidRPr="00306B13">
        <w:rPr>
          <w:rFonts w:ascii="Times New Roman" w:hAnsi="Times New Roman" w:cs="Times New Roman"/>
          <w:sz w:val="28"/>
          <w:szCs w:val="28"/>
        </w:rPr>
        <w:t xml:space="preserve">деятельности, где ребёнок вступает в диалог с миром искусства и воспроизводит ценности в материализованном творческом продукте (рисунок, аппликация, постройка), при этом решаются следующие задачи: 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1.Развить потребность ребёнка в активном эмоционально-эстетическом самовыражении через процесс и продукт изобразительно-творческой, конструктивной деятельности.</w:t>
      </w:r>
    </w:p>
    <w:p w:rsidR="00E773FB" w:rsidRPr="00306B13" w:rsidRDefault="00E773FB" w:rsidP="00E773FB">
      <w:pPr>
        <w:shd w:val="clear" w:color="auto" w:fill="FFFFFF"/>
        <w:ind w:right="1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pacing w:val="-4"/>
          <w:sz w:val="28"/>
          <w:szCs w:val="28"/>
        </w:rPr>
        <w:t xml:space="preserve">2.Научить ребёнка в различных видах деятельности отображать не только содержание, композицию, способы выразительности, но и ценности,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изображённые в произведениях искусства донских авторов.</w:t>
      </w:r>
    </w:p>
    <w:p w:rsidR="00E773FB" w:rsidRPr="00306B13" w:rsidRDefault="00E773FB" w:rsidP="00E773FB">
      <w:pPr>
        <w:shd w:val="clear" w:color="auto" w:fill="FFFFFF"/>
        <w:ind w:right="26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3.Создать условия выбора ребёнком средств выразительности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в процессе познания произведений Донского края, и переноса в 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>собственную творческую деятельность знаков и символов искусств.</w:t>
      </w:r>
    </w:p>
    <w:p w:rsidR="00E773FB" w:rsidRPr="00306B13" w:rsidRDefault="00E773FB" w:rsidP="00E773FB">
      <w:pPr>
        <w:shd w:val="clear" w:color="auto" w:fill="FFFFFF"/>
        <w:ind w:right="34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4.Способствовать развитию опыта эмоционально-личного отношения к произведениям искусств, собственной изобразительно-тво</w:t>
      </w:r>
      <w:r w:rsidRPr="00306B13">
        <w:rPr>
          <w:rFonts w:ascii="Times New Roman" w:hAnsi="Times New Roman" w:cs="Times New Roman"/>
          <w:spacing w:val="-4"/>
          <w:sz w:val="28"/>
          <w:szCs w:val="28"/>
        </w:rPr>
        <w:t xml:space="preserve">рческой, конструктивной деятельности, открытию личностных смыслов. </w:t>
      </w:r>
    </w:p>
    <w:p w:rsidR="00E773FB" w:rsidRPr="00306B13" w:rsidRDefault="00E773FB" w:rsidP="00E773FB">
      <w:pPr>
        <w:shd w:val="clear" w:color="auto" w:fill="FFFFFF"/>
        <w:ind w:right="3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Режиссёрский механизм усвоения ценностей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«сдавливает» возникновение самостоятельной изобразительно-творческой, </w:t>
      </w:r>
      <w:r w:rsidRPr="00306B13">
        <w:rPr>
          <w:rFonts w:ascii="Times New Roman" w:hAnsi="Times New Roman" w:cs="Times New Roman"/>
          <w:sz w:val="28"/>
          <w:szCs w:val="28"/>
        </w:rPr>
        <w:t xml:space="preserve">конструктивной деятельности ребёнка, стимулируемой различными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условиями и выступающей как способ самовыражения его собственной 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>, при этом решаются следующие задачи:</w:t>
      </w:r>
    </w:p>
    <w:p w:rsidR="00E773FB" w:rsidRPr="00306B13" w:rsidRDefault="00E773FB" w:rsidP="00E773FB">
      <w:pPr>
        <w:shd w:val="clear" w:color="auto" w:fill="FFFFFF"/>
        <w:ind w:right="5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1.Создать условия для реализации потребностей и способностей ребёнка в изобразительно-творческой, конструктивной деятельности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пространственно-предметная среда, ситуации, проблемы, мотивы.</w:t>
      </w:r>
    </w:p>
    <w:p w:rsidR="00E773FB" w:rsidRPr="00306B13" w:rsidRDefault="00E773FB" w:rsidP="00E773FB">
      <w:pPr>
        <w:shd w:val="clear" w:color="auto" w:fill="FFFFFF"/>
        <w:ind w:right="60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2.Развивать творческий потенциал ребёнка, проявляющийся в </w:t>
      </w:r>
      <w:r w:rsidRPr="00306B13">
        <w:rPr>
          <w:rFonts w:ascii="Times New Roman" w:hAnsi="Times New Roman" w:cs="Times New Roman"/>
          <w:sz w:val="28"/>
          <w:szCs w:val="28"/>
        </w:rPr>
        <w:t xml:space="preserve">активном преобразующем ценностном отношении к миру, стремление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изменить и создавать новую </w:t>
      </w:r>
      <w:proofErr w:type="spellStart"/>
      <w:r w:rsidRPr="00306B13">
        <w:rPr>
          <w:rFonts w:ascii="Times New Roman" w:hAnsi="Times New Roman" w:cs="Times New Roman"/>
          <w:spacing w:val="-3"/>
          <w:sz w:val="28"/>
          <w:szCs w:val="28"/>
        </w:rPr>
        <w:t>социокультурную</w:t>
      </w:r>
      <w:proofErr w:type="spellEnd"/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 среду в пространстве своей </w:t>
      </w:r>
      <w:r w:rsidRPr="00306B13">
        <w:rPr>
          <w:rFonts w:ascii="Times New Roman" w:hAnsi="Times New Roman" w:cs="Times New Roman"/>
          <w:sz w:val="28"/>
          <w:szCs w:val="28"/>
        </w:rPr>
        <w:t>жизни.</w:t>
      </w:r>
    </w:p>
    <w:p w:rsidR="00E773FB" w:rsidRPr="00306B13" w:rsidRDefault="00E773FB" w:rsidP="00E773FB">
      <w:pPr>
        <w:shd w:val="clear" w:color="auto" w:fill="FFFFFF"/>
        <w:ind w:right="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3.Развивать опыт творческой деятельности ребёнка через </w:t>
      </w:r>
      <w:r w:rsidRPr="00306B13">
        <w:rPr>
          <w:rFonts w:ascii="Times New Roman" w:hAnsi="Times New Roman" w:cs="Times New Roman"/>
          <w:spacing w:val="-4"/>
          <w:sz w:val="28"/>
          <w:szCs w:val="28"/>
        </w:rPr>
        <w:t xml:space="preserve">свободный выбор содержания деятельности, синтезированных средств, для </w:t>
      </w:r>
      <w:r w:rsidRPr="00306B13">
        <w:rPr>
          <w:rFonts w:ascii="Times New Roman" w:hAnsi="Times New Roman" w:cs="Times New Roman"/>
          <w:sz w:val="28"/>
          <w:szCs w:val="28"/>
        </w:rPr>
        <w:t xml:space="preserve">создания различных рисунков, аппликаций, поделок, архитектурных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сооружений, а также партнёров для совместной деятельности.</w:t>
      </w:r>
    </w:p>
    <w:p w:rsidR="00E6319B" w:rsidRDefault="00E6319B" w:rsidP="00E773FB">
      <w:pPr>
        <w:shd w:val="clear" w:color="auto" w:fill="FFFFFF"/>
        <w:ind w:right="82" w:firstLine="6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right="82" w:firstLine="6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lastRenderedPageBreak/>
        <w:t>Принципы реализации содержания регионального компонента:</w:t>
      </w:r>
    </w:p>
    <w:p w:rsidR="00E773FB" w:rsidRPr="00306B13" w:rsidRDefault="00E773FB" w:rsidP="00E773FB">
      <w:pPr>
        <w:shd w:val="clear" w:color="auto" w:fill="FFFFFF"/>
        <w:ind w:right="82" w:firstLine="6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гуманитаризации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306B13">
        <w:rPr>
          <w:rFonts w:ascii="Times New Roman" w:hAnsi="Times New Roman" w:cs="Times New Roman"/>
          <w:sz w:val="28"/>
          <w:szCs w:val="28"/>
        </w:rPr>
        <w:t xml:space="preserve"> отражает общечеловеческие цен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>ности в искусстве и обеспечивает гармоничное развитие личности;</w:t>
      </w:r>
    </w:p>
    <w:p w:rsidR="00E773FB" w:rsidRPr="00306B13" w:rsidRDefault="00E773FB" w:rsidP="00E773FB">
      <w:pPr>
        <w:shd w:val="clear" w:color="auto" w:fill="FFFFFF"/>
        <w:ind w:right="91" w:firstLine="61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pacing w:val="-1"/>
          <w:sz w:val="28"/>
          <w:szCs w:val="28"/>
        </w:rPr>
        <w:t>-</w:t>
      </w:r>
      <w:proofErr w:type="spellStart"/>
      <w:r w:rsidRPr="00306B13">
        <w:rPr>
          <w:rFonts w:ascii="Times New Roman" w:hAnsi="Times New Roman" w:cs="Times New Roman"/>
          <w:spacing w:val="-1"/>
          <w:sz w:val="28"/>
          <w:szCs w:val="28"/>
        </w:rPr>
        <w:t>культуросообразности</w:t>
      </w:r>
      <w:proofErr w:type="spellEnd"/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proofErr w:type="gramStart"/>
      <w:r w:rsidRPr="00306B13">
        <w:rPr>
          <w:rFonts w:ascii="Times New Roman" w:hAnsi="Times New Roman" w:cs="Times New Roman"/>
          <w:spacing w:val="-1"/>
          <w:sz w:val="28"/>
          <w:szCs w:val="28"/>
        </w:rPr>
        <w:t>выстраивающий</w:t>
      </w:r>
      <w:proofErr w:type="gramEnd"/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 содержание программы, </w:t>
      </w:r>
      <w:r w:rsidRPr="00306B13">
        <w:rPr>
          <w:rFonts w:ascii="Times New Roman" w:hAnsi="Times New Roman" w:cs="Times New Roman"/>
          <w:sz w:val="28"/>
          <w:szCs w:val="28"/>
        </w:rPr>
        <w:t>последовательное усвоение национально-культурных традиций и разр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аботке на этой основе ценностных ориентации и смыслов;</w:t>
      </w:r>
    </w:p>
    <w:p w:rsidR="00E773FB" w:rsidRPr="00306B13" w:rsidRDefault="00E773FB" w:rsidP="00E773FB">
      <w:pPr>
        <w:shd w:val="clear" w:color="auto" w:fill="FFFFFF"/>
        <w:ind w:right="91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06B13">
        <w:rPr>
          <w:rFonts w:ascii="Times New Roman" w:hAnsi="Times New Roman" w:cs="Times New Roman"/>
          <w:sz w:val="28"/>
          <w:szCs w:val="28"/>
        </w:rPr>
        <w:t>аксиологического</w:t>
      </w:r>
      <w:proofErr w:type="spellEnd"/>
      <w:r w:rsidRPr="00306B13">
        <w:rPr>
          <w:rFonts w:ascii="Times New Roman" w:hAnsi="Times New Roman" w:cs="Times New Roman"/>
          <w:sz w:val="28"/>
          <w:szCs w:val="28"/>
        </w:rPr>
        <w:t xml:space="preserve"> (ценностного) подхода к произведениям иску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сства. Культура и искусство выступает мощным фактором развития у дош</w:t>
      </w:r>
      <w:r w:rsidRPr="00306B13">
        <w:rPr>
          <w:rFonts w:ascii="Times New Roman" w:hAnsi="Times New Roman" w:cs="Times New Roman"/>
          <w:sz w:val="28"/>
          <w:szCs w:val="28"/>
        </w:rPr>
        <w:t>кольников ценностного отношения к родному краю и нацеливает ребенка на сохранение произведений искусства;</w:t>
      </w:r>
    </w:p>
    <w:p w:rsidR="00E773FB" w:rsidRPr="00306B13" w:rsidRDefault="00523A61" w:rsidP="00E773FB">
      <w:pPr>
        <w:shd w:val="clear" w:color="auto" w:fill="FFFFFF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523A61">
        <w:rPr>
          <w:rFonts w:ascii="Times New Roman" w:hAnsi="Times New Roman" w:cs="Times New Roman"/>
          <w:noProof/>
        </w:rPr>
        <w:pict>
          <v:line id="_x0000_s1026" style="position:absolute;left:0;text-align:left;z-index:251660288;mso-position-horizontal-relative:margin" from="732.5pt,356.3pt" to="732.5pt,401.65pt" strokeweight=".46mm">
            <v:stroke joinstyle="miter"/>
            <w10:wrap anchorx="margin"/>
          </v:line>
        </w:pict>
      </w:r>
      <w:r w:rsidR="00E773FB" w:rsidRPr="00306B13">
        <w:rPr>
          <w:rFonts w:ascii="Times New Roman" w:hAnsi="Times New Roman" w:cs="Times New Roman"/>
          <w:spacing w:val="-2"/>
          <w:sz w:val="28"/>
          <w:szCs w:val="28"/>
        </w:rPr>
        <w:t>-</w:t>
      </w:r>
      <w:proofErr w:type="spellStart"/>
      <w:r w:rsidR="00E773FB" w:rsidRPr="00306B13">
        <w:rPr>
          <w:rFonts w:ascii="Times New Roman" w:hAnsi="Times New Roman" w:cs="Times New Roman"/>
          <w:spacing w:val="-2"/>
          <w:sz w:val="28"/>
          <w:szCs w:val="28"/>
        </w:rPr>
        <w:t>интегративности</w:t>
      </w:r>
      <w:proofErr w:type="spellEnd"/>
      <w:r w:rsidR="00E773FB"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, определяющий взаимодействие различных произведений искусства: архитектуры, музыки, литературы, живописи и </w:t>
      </w:r>
      <w:r w:rsidR="00E773FB" w:rsidRPr="00306B13">
        <w:rPr>
          <w:rFonts w:ascii="Times New Roman" w:hAnsi="Times New Roman" w:cs="Times New Roman"/>
          <w:sz w:val="28"/>
          <w:szCs w:val="28"/>
        </w:rPr>
        <w:t xml:space="preserve">скульптуры, целостности произведений и его частей в продуктивной </w:t>
      </w:r>
      <w:r w:rsidR="00E773FB" w:rsidRPr="00306B13">
        <w:rPr>
          <w:rFonts w:ascii="Times New Roman" w:hAnsi="Times New Roman" w:cs="Times New Roman"/>
          <w:spacing w:val="-3"/>
          <w:sz w:val="28"/>
          <w:szCs w:val="28"/>
        </w:rPr>
        <w:t>изобразительно-творческой, конструктивной деятельности;</w:t>
      </w:r>
    </w:p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-диалогичности реализует разнохарактерные и </w:t>
      </w:r>
      <w:proofErr w:type="spellStart"/>
      <w:r w:rsidRPr="00306B13">
        <w:rPr>
          <w:rFonts w:ascii="Times New Roman" w:hAnsi="Times New Roman" w:cs="Times New Roman"/>
          <w:spacing w:val="-1"/>
          <w:sz w:val="28"/>
          <w:szCs w:val="28"/>
        </w:rPr>
        <w:t>разноуровневые</w:t>
      </w:r>
      <w:proofErr w:type="spellEnd"/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 диалоги: 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диалог культуры, диалог искусства, диалог стилей прошлого и настоящего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языка искусства родного края, внутренний диалог ребёнка со своим «Я».</w:t>
      </w:r>
    </w:p>
    <w:p w:rsidR="00E773FB" w:rsidRPr="00306B13" w:rsidRDefault="00E773FB" w:rsidP="00E773FB">
      <w:pPr>
        <w:shd w:val="clear" w:color="auto" w:fill="FFFFFF"/>
        <w:ind w:left="24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i/>
          <w:sz w:val="28"/>
          <w:szCs w:val="28"/>
        </w:rPr>
        <w:t xml:space="preserve">Отличительными особенностями содержания </w:t>
      </w:r>
      <w:r w:rsidRPr="00306B13">
        <w:rPr>
          <w:rFonts w:ascii="Times New Roman" w:hAnsi="Times New Roman" w:cs="Times New Roman"/>
          <w:sz w:val="28"/>
          <w:szCs w:val="28"/>
        </w:rPr>
        <w:t xml:space="preserve">является то, что содержание раскрывает культурно-познавательные 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гуманистические, нравственные, эстетические ценности искусства родного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>края. Технология ориентирована на проникновение в духовные пласты</w:t>
      </w:r>
      <w:r w:rsidRPr="00306B13">
        <w:rPr>
          <w:rFonts w:ascii="Times New Roman" w:hAnsi="Times New Roman" w:cs="Times New Roman"/>
          <w:sz w:val="28"/>
          <w:szCs w:val="28"/>
        </w:rPr>
        <w:t xml:space="preserve"> личности ребёнка, в его эмоционально-эстетические и социально- нравственные сферы и смыслы. Содержание предусматривает знакомство дошкольников с историей родного края, изобразительными,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музыкальными, литературными произведениями, архитектурой и </w:t>
      </w:r>
      <w:r w:rsidRPr="00306B13">
        <w:rPr>
          <w:rFonts w:ascii="Times New Roman" w:hAnsi="Times New Roman" w:cs="Times New Roman"/>
          <w:sz w:val="28"/>
          <w:szCs w:val="28"/>
        </w:rPr>
        <w:t xml:space="preserve">градостроительством Донского края, монументальной скульптурой, </w:t>
      </w:r>
      <w:r w:rsidRPr="00306B13">
        <w:rPr>
          <w:rFonts w:ascii="Times New Roman" w:hAnsi="Times New Roman" w:cs="Times New Roman"/>
          <w:spacing w:val="-1"/>
          <w:sz w:val="28"/>
          <w:szCs w:val="28"/>
        </w:rPr>
        <w:t xml:space="preserve">представляет региональный компонент художественно-эстетического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образования дошкольников. Содержание выступает средством, </w:t>
      </w:r>
      <w:r w:rsidRPr="00306B13">
        <w:rPr>
          <w:rFonts w:ascii="Times New Roman" w:hAnsi="Times New Roman" w:cs="Times New Roman"/>
          <w:spacing w:val="-4"/>
          <w:sz w:val="28"/>
          <w:szCs w:val="28"/>
        </w:rPr>
        <w:t xml:space="preserve">стимулирующим изобразительно-творческий, конструктивный опыт </w:t>
      </w:r>
      <w:r w:rsidRPr="00306B13">
        <w:rPr>
          <w:rFonts w:ascii="Times New Roman" w:hAnsi="Times New Roman" w:cs="Times New Roman"/>
          <w:spacing w:val="-2"/>
          <w:sz w:val="28"/>
          <w:szCs w:val="28"/>
        </w:rPr>
        <w:t xml:space="preserve">ребёнка, потребности к самовыражению свои чувства, ценностей и </w:t>
      </w:r>
      <w:r w:rsidRPr="00306B13">
        <w:rPr>
          <w:rFonts w:ascii="Times New Roman" w:hAnsi="Times New Roman" w:cs="Times New Roman"/>
          <w:sz w:val="28"/>
          <w:szCs w:val="28"/>
        </w:rPr>
        <w:t xml:space="preserve">мироощущений. Широко представлены знаки и символы,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специфичные для «языка» различных видов искусств Донского края. </w:t>
      </w:r>
      <w:proofErr w:type="gramStart"/>
      <w:r w:rsidRPr="00306B13">
        <w:rPr>
          <w:rFonts w:ascii="Times New Roman" w:hAnsi="Times New Roman" w:cs="Times New Roman"/>
          <w:sz w:val="28"/>
          <w:szCs w:val="28"/>
        </w:rPr>
        <w:t xml:space="preserve">Содержание и тематика различных </w:t>
      </w:r>
      <w:r w:rsidRPr="00306B13">
        <w:rPr>
          <w:rFonts w:ascii="Times New Roman" w:hAnsi="Times New Roman" w:cs="Times New Roman"/>
          <w:spacing w:val="-3"/>
          <w:sz w:val="28"/>
          <w:szCs w:val="28"/>
        </w:rPr>
        <w:t>организации деятельности представлены как целостный и взаимосвязи изобразительно-эстетический компонент образовательного процесса.</w:t>
      </w:r>
      <w:proofErr w:type="gramEnd"/>
      <w:r w:rsidRPr="00306B1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sz w:val="28"/>
          <w:szCs w:val="28"/>
        </w:rPr>
        <w:t xml:space="preserve">Содержание включает пять разделов: «Человек в истории Донского края», «Человек созидатель культуры», «Человек в пространстве Донского края», «Праздники события в жизни людей», </w:t>
      </w:r>
      <w:r w:rsidRPr="00306B13">
        <w:rPr>
          <w:rFonts w:ascii="Times New Roman" w:hAnsi="Times New Roman" w:cs="Times New Roman"/>
          <w:bCs/>
          <w:spacing w:val="-3"/>
          <w:sz w:val="28"/>
          <w:szCs w:val="28"/>
        </w:rPr>
        <w:t>«Моя родина  – мой город Донецк».</w:t>
      </w:r>
    </w:p>
    <w:p w:rsidR="00E773FB" w:rsidRPr="00306B13" w:rsidRDefault="00E773FB" w:rsidP="00E773FB">
      <w:pPr>
        <w:shd w:val="clear" w:color="auto" w:fill="FFFFFF"/>
        <w:ind w:left="9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lastRenderedPageBreak/>
        <w:t>Раздел: «Человек в истории Донского края».</w:t>
      </w:r>
    </w:p>
    <w:tbl>
      <w:tblPr>
        <w:tblW w:w="0" w:type="auto"/>
        <w:tblInd w:w="-5" w:type="dxa"/>
        <w:tblLayout w:type="fixed"/>
        <w:tblLook w:val="0000"/>
      </w:tblPr>
      <w:tblGrid>
        <w:gridCol w:w="4742"/>
        <w:gridCol w:w="4697"/>
      </w:tblGrid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Ценности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Смысл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rPr>
                <w:rFonts w:ascii="Times New Roman" w:hAnsi="Times New Roman" w:cs="Times New Roman"/>
                <w:spacing w:val="-5"/>
              </w:rPr>
            </w:pPr>
            <w:r w:rsidRPr="00306B13">
              <w:rPr>
                <w:rFonts w:ascii="Times New Roman" w:hAnsi="Times New Roman" w:cs="Times New Roman"/>
                <w:b/>
              </w:rPr>
              <w:t>Скифские племена</w:t>
            </w:r>
            <w:r w:rsidRPr="00306B13">
              <w:rPr>
                <w:rFonts w:ascii="Times New Roman" w:hAnsi="Times New Roman" w:cs="Times New Roman"/>
              </w:rPr>
              <w:t xml:space="preserve"> – создание поселений, освоение земель, п</w:t>
            </w:r>
            <w:r w:rsidRPr="00306B13">
              <w:rPr>
                <w:rFonts w:ascii="Times New Roman" w:hAnsi="Times New Roman" w:cs="Times New Roman"/>
                <w:spacing w:val="-5"/>
              </w:rPr>
              <w:t>оявление торговли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773FB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-56"/>
              </w:tabs>
              <w:suppressAutoHyphens/>
              <w:autoSpaceDE w:val="0"/>
              <w:snapToGrid w:val="0"/>
              <w:spacing w:after="0" w:line="240" w:lineRule="auto"/>
              <w:ind w:left="124" w:hanging="360"/>
              <w:rPr>
                <w:rFonts w:ascii="Times New Roman" w:hAnsi="Times New Roman" w:cs="Times New Roman"/>
                <w:spacing w:val="-5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объединяют людей;</w:t>
            </w:r>
          </w:p>
          <w:p w:rsidR="00E773FB" w:rsidRPr="00306B13" w:rsidRDefault="00E773FB" w:rsidP="00E773FB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-56"/>
              </w:tabs>
              <w:suppressAutoHyphens/>
              <w:autoSpaceDE w:val="0"/>
              <w:spacing w:after="0" w:line="240" w:lineRule="auto"/>
              <w:ind w:left="124" w:hanging="36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Организуют на различные дела;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tabs>
                <w:tab w:val="left" w:pos="2208"/>
              </w:tabs>
              <w:snapToGrid w:val="0"/>
              <w:spacing w:before="120" w:after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>Возникновение</w:t>
            </w:r>
            <w:r w:rsidRPr="00306B13">
              <w:rPr>
                <w:rFonts w:ascii="Times New Roman" w:hAnsi="Times New Roman" w:cs="Times New Roman"/>
              </w:rPr>
              <w:t xml:space="preserve"> донского казачества. </w:t>
            </w:r>
          </w:p>
          <w:p w:rsidR="00E773FB" w:rsidRPr="00306B13" w:rsidRDefault="00E773FB" w:rsidP="00255324">
            <w:pPr>
              <w:shd w:val="clear" w:color="auto" w:fill="FFFFFF"/>
              <w:tabs>
                <w:tab w:val="left" w:pos="2208"/>
              </w:tabs>
              <w:snapToGrid w:val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 xml:space="preserve">Казак </w:t>
            </w:r>
            <w:r w:rsidRPr="00306B13">
              <w:rPr>
                <w:rFonts w:ascii="Times New Roman" w:hAnsi="Times New Roman" w:cs="Times New Roman"/>
              </w:rPr>
              <w:t xml:space="preserve">- защитник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родины, труженик. Казачка </w:t>
            </w:r>
            <w:proofErr w:type="gramStart"/>
            <w:r w:rsidRPr="00306B13">
              <w:rPr>
                <w:rFonts w:ascii="Times New Roman" w:hAnsi="Times New Roman" w:cs="Times New Roman"/>
                <w:spacing w:val="-3"/>
              </w:rPr>
              <w:t>-</w:t>
            </w:r>
            <w:r w:rsidRPr="00306B13">
              <w:rPr>
                <w:rFonts w:ascii="Times New Roman" w:hAnsi="Times New Roman" w:cs="Times New Roman"/>
                <w:spacing w:val="-4"/>
              </w:rPr>
              <w:t>х</w:t>
            </w:r>
            <w:proofErr w:type="gramEnd"/>
            <w:r w:rsidRPr="00306B13">
              <w:rPr>
                <w:rFonts w:ascii="Times New Roman" w:hAnsi="Times New Roman" w:cs="Times New Roman"/>
                <w:spacing w:val="-4"/>
              </w:rPr>
              <w:t xml:space="preserve">ранительница семейного очага. </w:t>
            </w:r>
            <w:r w:rsidRPr="00306B13">
              <w:rPr>
                <w:rFonts w:ascii="Times New Roman" w:hAnsi="Times New Roman" w:cs="Times New Roman"/>
                <w:spacing w:val="-5"/>
              </w:rPr>
              <w:t>Казачество - сообщество людей.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5573"/>
              </w:tabs>
              <w:snapToGrid w:val="0"/>
              <w:ind w:left="43"/>
              <w:rPr>
                <w:rFonts w:ascii="Times New Roman" w:hAnsi="Times New Roman" w:cs="Times New Roman"/>
                <w:spacing w:val="-3"/>
              </w:rPr>
            </w:pPr>
            <w:r w:rsidRPr="00306B13">
              <w:rPr>
                <w:rFonts w:ascii="Times New Roman" w:hAnsi="Times New Roman" w:cs="Times New Roman"/>
                <w:spacing w:val="-7"/>
              </w:rPr>
              <w:t xml:space="preserve">Мужественность казака, </w:t>
            </w:r>
            <w:r w:rsidRPr="00306B13">
              <w:rPr>
                <w:rFonts w:ascii="Times New Roman" w:hAnsi="Times New Roman" w:cs="Times New Roman"/>
                <w:spacing w:val="-3"/>
              </w:rPr>
              <w:t>трудолюбие;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>женственность казачки, способ</w:t>
            </w:r>
            <w:r w:rsidRPr="00306B13">
              <w:rPr>
                <w:rFonts w:ascii="Times New Roman" w:hAnsi="Times New Roman" w:cs="Times New Roman"/>
                <w:spacing w:val="-3"/>
              </w:rPr>
              <w:softHyphen/>
            </w:r>
            <w:r w:rsidRPr="00306B13">
              <w:rPr>
                <w:rFonts w:ascii="Times New Roman" w:hAnsi="Times New Roman" w:cs="Times New Roman"/>
              </w:rPr>
              <w:t>ность воспитывать детей зани</w:t>
            </w:r>
            <w:r w:rsidRPr="00306B13">
              <w:rPr>
                <w:rFonts w:ascii="Times New Roman" w:hAnsi="Times New Roman" w:cs="Times New Roman"/>
              </w:rPr>
              <w:softHyphen/>
            </w:r>
            <w:r w:rsidRPr="00306B13">
              <w:rPr>
                <w:rFonts w:ascii="Times New Roman" w:hAnsi="Times New Roman" w:cs="Times New Roman"/>
                <w:spacing w:val="-6"/>
              </w:rPr>
              <w:t>маться домашним Хозяйством, глу</w:t>
            </w:r>
            <w:r w:rsidRPr="00306B13">
              <w:rPr>
                <w:rFonts w:ascii="Times New Roman" w:hAnsi="Times New Roman" w:cs="Times New Roman"/>
                <w:spacing w:val="-5"/>
              </w:rPr>
              <w:t>боко переживать горе и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4"/>
              </w:rPr>
              <w:t>радость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  <w:spacing w:val="-5"/>
              </w:rPr>
              <w:t>Река Дон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 украшает Донской край, по</w:t>
            </w:r>
            <w:r w:rsidRPr="00306B13">
              <w:rPr>
                <w:rFonts w:ascii="Times New Roman" w:hAnsi="Times New Roman" w:cs="Times New Roman"/>
                <w:spacing w:val="-4"/>
              </w:rPr>
              <w:t>ддерж</w:t>
            </w:r>
            <w:proofErr w:type="gramStart"/>
            <w:r w:rsidRPr="00306B13">
              <w:rPr>
                <w:rFonts w:ascii="Times New Roman" w:hAnsi="Times New Roman" w:cs="Times New Roman"/>
                <w:spacing w:val="-4"/>
              </w:rPr>
              <w:t>и-</w:t>
            </w:r>
            <w:proofErr w:type="gramEnd"/>
            <w:r w:rsidRPr="00306B13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306B13">
              <w:rPr>
                <w:rFonts w:ascii="Times New Roman" w:hAnsi="Times New Roman" w:cs="Times New Roman"/>
                <w:spacing w:val="-4"/>
              </w:rPr>
              <w:t>вает</w:t>
            </w:r>
            <w:proofErr w:type="spellEnd"/>
            <w:r w:rsidRPr="00306B13">
              <w:rPr>
                <w:rFonts w:ascii="Times New Roman" w:hAnsi="Times New Roman" w:cs="Times New Roman"/>
                <w:spacing w:val="-4"/>
              </w:rPr>
              <w:t xml:space="preserve"> жизнь людей, </w:t>
            </w:r>
            <w:proofErr w:type="spellStart"/>
            <w:r w:rsidRPr="00306B13">
              <w:rPr>
                <w:rFonts w:ascii="Times New Roman" w:hAnsi="Times New Roman" w:cs="Times New Roman"/>
                <w:spacing w:val="-7"/>
              </w:rPr>
              <w:t>оздоравливает</w:t>
            </w:r>
            <w:proofErr w:type="spellEnd"/>
            <w:r w:rsidRPr="00306B13">
              <w:rPr>
                <w:rFonts w:ascii="Times New Roman" w:hAnsi="Times New Roman" w:cs="Times New Roman"/>
                <w:spacing w:val="-7"/>
              </w:rPr>
              <w:t>, передвигает грузы и лю</w:t>
            </w:r>
            <w:r w:rsidRPr="00306B13">
              <w:rPr>
                <w:rFonts w:ascii="Times New Roman" w:hAnsi="Times New Roman" w:cs="Times New Roman"/>
                <w:spacing w:val="-14"/>
              </w:rPr>
              <w:t>дей.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rPr>
                <w:rFonts w:ascii="Times New Roman" w:hAnsi="Times New Roman" w:cs="Times New Roman"/>
                <w:spacing w:val="-5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- кормит, радует своей красотой.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Конь казака</w:t>
            </w:r>
            <w:r w:rsidRPr="00306B13">
              <w:rPr>
                <w:rFonts w:ascii="Times New Roman" w:hAnsi="Times New Roman" w:cs="Times New Roman"/>
              </w:rPr>
              <w:t xml:space="preserve"> – верный друг, боевой товарищ.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- спасает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 w:after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Оружие казака</w:t>
            </w:r>
            <w:r w:rsidRPr="00306B13">
              <w:rPr>
                <w:rFonts w:ascii="Times New Roman" w:hAnsi="Times New Roman" w:cs="Times New Roman"/>
              </w:rPr>
              <w:t xml:space="preserve"> – символ боевой славы, драгоценная реликвия, достойно почетного места.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- защищает, предупреждает.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Курень</w:t>
            </w:r>
            <w:r w:rsidRPr="00306B13">
              <w:rPr>
                <w:rFonts w:ascii="Times New Roman" w:hAnsi="Times New Roman" w:cs="Times New Roman"/>
              </w:rPr>
              <w:t>- жилище казаков, место для обеда семьи, общения, совместного сбора, игр.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- объединяет и собирает всех членов семьи, обогревает, сохраняет, защищает от холода и непогоды, радует своей красотой.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>Столица донского казачества</w:t>
            </w:r>
          </w:p>
          <w:p w:rsidR="00E773FB" w:rsidRPr="00306B13" w:rsidRDefault="00E773FB" w:rsidP="00E6319B">
            <w:pPr>
              <w:shd w:val="clear" w:color="auto" w:fill="FFFFFF"/>
              <w:spacing w:after="0"/>
              <w:ind w:firstLine="5"/>
              <w:rPr>
                <w:rFonts w:ascii="Times New Roman" w:hAnsi="Times New Roman" w:cs="Times New Roman"/>
                <w:spacing w:val="-3"/>
              </w:rPr>
            </w:pPr>
            <w:r w:rsidRPr="00306B13">
              <w:rPr>
                <w:rFonts w:ascii="Times New Roman" w:hAnsi="Times New Roman" w:cs="Times New Roman"/>
              </w:rPr>
              <w:t xml:space="preserve">обозначает главный город, </w:t>
            </w:r>
            <w:r w:rsidRPr="00306B13">
              <w:rPr>
                <w:rFonts w:ascii="Times New Roman" w:hAnsi="Times New Roman" w:cs="Times New Roman"/>
                <w:spacing w:val="-3"/>
              </w:rPr>
              <w:t>объединяет и собирает всех.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- соединяет в целое поселения казаков, радует красотой, собирает ценности.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ind w:firstLine="5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2"/>
              </w:rPr>
              <w:t xml:space="preserve">Труд казаков </w:t>
            </w:r>
          </w:p>
          <w:p w:rsidR="00E773FB" w:rsidRPr="00306B13" w:rsidRDefault="00E773FB" w:rsidP="00E6319B">
            <w:pPr>
              <w:shd w:val="clear" w:color="auto" w:fill="FFFFFF"/>
              <w:snapToGrid w:val="0"/>
              <w:spacing w:after="0"/>
              <w:ind w:firstLine="5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 xml:space="preserve">обрабатывает землю, </w:t>
            </w:r>
            <w:r w:rsidRPr="00306B13">
              <w:rPr>
                <w:rFonts w:ascii="Times New Roman" w:hAnsi="Times New Roman" w:cs="Times New Roman"/>
              </w:rPr>
              <w:t>перерабатывает рыбу, выращивает овощи, фрукты, кормит.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 xml:space="preserve">- создаёт продукцию для других, </w:t>
            </w:r>
            <w:r w:rsidRPr="00306B13">
              <w:rPr>
                <w:rFonts w:ascii="Times New Roman" w:hAnsi="Times New Roman" w:cs="Times New Roman"/>
              </w:rPr>
              <w:t>красоту.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ind w:firstLine="79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  <w:bCs/>
              </w:rPr>
              <w:t xml:space="preserve">Старинная казачья кухня </w:t>
            </w:r>
            <w:r w:rsidRPr="00306B13">
              <w:rPr>
                <w:rFonts w:ascii="Times New Roman" w:hAnsi="Times New Roman" w:cs="Times New Roman"/>
              </w:rPr>
              <w:t xml:space="preserve">имеет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свои вкусовые качества, </w:t>
            </w:r>
            <w:r w:rsidRPr="00306B13">
              <w:rPr>
                <w:rFonts w:ascii="Times New Roman" w:hAnsi="Times New Roman" w:cs="Times New Roman"/>
              </w:rPr>
              <w:t>разнообразие, зависит от климатических  условий,  бытового  уклада, местных традиций.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- позволяет сохранить то, что накоплено опытом народа.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1"/>
              </w:rPr>
              <w:t>Символы Войска Донского</w:t>
            </w:r>
          </w:p>
          <w:p w:rsidR="00E773FB" w:rsidRPr="00306B13" w:rsidRDefault="00E773FB" w:rsidP="00E6319B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 xml:space="preserve"> отражают особенности  Войска </w:t>
            </w:r>
            <w:r w:rsidRPr="00306B13">
              <w:rPr>
                <w:rFonts w:ascii="Times New Roman" w:hAnsi="Times New Roman" w:cs="Times New Roman"/>
              </w:rPr>
              <w:t>Донского, кодекс казачьей чести, традиции казачьего</w:t>
            </w:r>
          </w:p>
          <w:p w:rsidR="00E773FB" w:rsidRPr="00306B13" w:rsidRDefault="00E773FB" w:rsidP="00E6319B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1"/>
              </w:rPr>
              <w:t xml:space="preserve">самоуправления,  построенные на </w:t>
            </w:r>
            <w:r w:rsidRPr="00306B13">
              <w:rPr>
                <w:rFonts w:ascii="Times New Roman" w:hAnsi="Times New Roman" w:cs="Times New Roman"/>
              </w:rPr>
              <w:t>самоуважении и почитании.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2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 xml:space="preserve">- позволяют гордиться традициями </w:t>
            </w:r>
            <w:r w:rsidRPr="00306B13">
              <w:rPr>
                <w:rFonts w:ascii="Times New Roman" w:hAnsi="Times New Roman" w:cs="Times New Roman"/>
              </w:rPr>
              <w:t>своих предков.</w:t>
            </w:r>
          </w:p>
        </w:tc>
      </w:tr>
      <w:tr w:rsidR="00E773FB" w:rsidRPr="00306B13" w:rsidTr="00255324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06B13">
              <w:rPr>
                <w:rFonts w:ascii="Times New Roman" w:hAnsi="Times New Roman" w:cs="Times New Roman"/>
                <w:b/>
                <w:bCs/>
                <w:spacing w:val="-4"/>
              </w:rPr>
              <w:t xml:space="preserve">Атаманы И.М.Краснощёков, </w:t>
            </w:r>
            <w:r w:rsidRPr="00306B13">
              <w:rPr>
                <w:rFonts w:ascii="Times New Roman" w:hAnsi="Times New Roman" w:cs="Times New Roman"/>
                <w:b/>
                <w:bCs/>
              </w:rPr>
              <w:t xml:space="preserve">М.И.Платов  легендарные личности: </w:t>
            </w:r>
            <w:r w:rsidRPr="00306B13">
              <w:rPr>
                <w:rFonts w:ascii="Times New Roman" w:hAnsi="Times New Roman" w:cs="Times New Roman"/>
              </w:rPr>
              <w:t xml:space="preserve">храбрость и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мужественность подвигов, любовь к </w:t>
            </w:r>
            <w:r w:rsidRPr="00306B13">
              <w:rPr>
                <w:rFonts w:ascii="Times New Roman" w:hAnsi="Times New Roman" w:cs="Times New Roman"/>
              </w:rPr>
              <w:t>Родине, служба на благо Отчизны,</w:t>
            </w:r>
          </w:p>
          <w:p w:rsidR="00E773FB" w:rsidRPr="00306B13" w:rsidRDefault="00E773FB" w:rsidP="0025532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 защита её рубежей.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позволяют гордиться их подвигами, проявлять симпатию к героическим событиям, позволяют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уяснить, что атаман-друг, </w:t>
            </w:r>
            <w:r w:rsidRPr="00306B13">
              <w:rPr>
                <w:rFonts w:ascii="Times New Roman" w:hAnsi="Times New Roman" w:cs="Times New Roman"/>
              </w:rPr>
              <w:t>разрешающий споры.</w:t>
            </w:r>
          </w:p>
        </w:tc>
      </w:tr>
    </w:tbl>
    <w:p w:rsidR="00E773FB" w:rsidRPr="00306B13" w:rsidRDefault="00E773FB" w:rsidP="00E773FB">
      <w:pPr>
        <w:shd w:val="clear" w:color="auto" w:fill="FFFFFF"/>
        <w:ind w:left="12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left="122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lastRenderedPageBreak/>
        <w:t>Раздел «Человек-созидатель культуры»</w:t>
      </w:r>
    </w:p>
    <w:tbl>
      <w:tblPr>
        <w:tblW w:w="9581" w:type="dxa"/>
        <w:tblInd w:w="-5" w:type="dxa"/>
        <w:tblLayout w:type="fixed"/>
        <w:tblLook w:val="0000"/>
      </w:tblPr>
      <w:tblGrid>
        <w:gridCol w:w="4790"/>
        <w:gridCol w:w="4791"/>
      </w:tblGrid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Ценности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Смысл</w:t>
            </w:r>
          </w:p>
        </w:tc>
      </w:tr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1"/>
              </w:rPr>
              <w:t xml:space="preserve">Народное </w:t>
            </w:r>
            <w:r w:rsidRPr="00306B13">
              <w:rPr>
                <w:rFonts w:ascii="Times New Roman" w:hAnsi="Times New Roman" w:cs="Times New Roman"/>
              </w:rPr>
              <w:t xml:space="preserve">творчество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раскрывает своеобразие эстетических </w:t>
            </w:r>
            <w:r w:rsidRPr="00306B13">
              <w:rPr>
                <w:rFonts w:ascii="Times New Roman" w:hAnsi="Times New Roman" w:cs="Times New Roman"/>
              </w:rPr>
              <w:t xml:space="preserve">представлений о добре, красоте,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трудолюбии, дружбе в казачьей среде, </w:t>
            </w:r>
            <w:r w:rsidRPr="00306B13">
              <w:rPr>
                <w:rFonts w:ascii="Times New Roman" w:hAnsi="Times New Roman" w:cs="Times New Roman"/>
                <w:spacing w:val="-6"/>
              </w:rPr>
              <w:t xml:space="preserve">содержит народную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мудрость,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позволяет осваивать красоту родного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языка, донскую лексику,  критерии </w:t>
            </w:r>
            <w:r w:rsidRPr="00306B13">
              <w:rPr>
                <w:rFonts w:ascii="Times New Roman" w:hAnsi="Times New Roman" w:cs="Times New Roman"/>
                <w:spacing w:val="-4"/>
              </w:rPr>
              <w:t>эстетических оценок.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>Позволяет радоваться, восхи</w:t>
            </w:r>
            <w:r w:rsidRPr="00306B13">
              <w:rPr>
                <w:rFonts w:ascii="Times New Roman" w:hAnsi="Times New Roman" w:cs="Times New Roman"/>
                <w:spacing w:val="-3"/>
              </w:rPr>
              <w:softHyphen/>
            </w:r>
            <w:r w:rsidRPr="00306B13">
              <w:rPr>
                <w:rFonts w:ascii="Times New Roman" w:hAnsi="Times New Roman" w:cs="Times New Roman"/>
              </w:rPr>
              <w:t>щаться, передаёт ценность, мудрость, ум народа.</w:t>
            </w:r>
          </w:p>
        </w:tc>
      </w:tr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tabs>
                <w:tab w:val="left" w:pos="1222"/>
                <w:tab w:val="left" w:pos="2450"/>
              </w:tabs>
              <w:snapToGrid w:val="0"/>
              <w:spacing w:before="120"/>
              <w:ind w:left="29"/>
              <w:rPr>
                <w:rFonts w:ascii="Times New Roman" w:hAnsi="Times New Roman" w:cs="Times New Roman"/>
                <w:spacing w:val="-7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Одежда</w:t>
            </w:r>
            <w:r w:rsidRPr="00306B13">
              <w:rPr>
                <w:rFonts w:ascii="Times New Roman" w:hAnsi="Times New Roman" w:cs="Times New Roman"/>
              </w:rPr>
              <w:t xml:space="preserve"> казаков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показывает  </w:t>
            </w:r>
            <w:r w:rsidRPr="00306B13">
              <w:rPr>
                <w:rFonts w:ascii="Times New Roman" w:hAnsi="Times New Roman" w:cs="Times New Roman"/>
              </w:rPr>
              <w:t>оригинальность, основанную на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 глубоких художественных традициях, </w:t>
            </w:r>
            <w:r w:rsidRPr="00306B13">
              <w:rPr>
                <w:rFonts w:ascii="Times New Roman" w:hAnsi="Times New Roman" w:cs="Times New Roman"/>
              </w:rPr>
              <w:t xml:space="preserve">раскрывает внешнее и внутреннее </w:t>
            </w:r>
            <w:r w:rsidRPr="00306B13">
              <w:rPr>
                <w:rFonts w:ascii="Times New Roman" w:hAnsi="Times New Roman" w:cs="Times New Roman"/>
                <w:spacing w:val="-4"/>
              </w:rPr>
              <w:t>состояние человека, согревает, создаёт удобство</w:t>
            </w:r>
            <w:r w:rsidRPr="00306B13">
              <w:rPr>
                <w:rFonts w:ascii="Times New Roman" w:hAnsi="Times New Roman" w:cs="Times New Roman"/>
                <w:spacing w:val="-6"/>
              </w:rPr>
              <w:t>,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комфорт человеку </w:t>
            </w:r>
            <w:r w:rsidRPr="00306B13">
              <w:rPr>
                <w:rFonts w:ascii="Times New Roman" w:hAnsi="Times New Roman" w:cs="Times New Roman"/>
                <w:spacing w:val="-6"/>
              </w:rPr>
              <w:t>показывает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4"/>
              </w:rPr>
              <w:t>принадлежность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7"/>
              </w:rPr>
              <w:t>профессии.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tabs>
                <w:tab w:val="left" w:pos="1039"/>
                <w:tab w:val="left" w:pos="1966"/>
              </w:tabs>
              <w:snapToGrid w:val="0"/>
              <w:spacing w:before="120"/>
              <w:ind w:left="6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Радует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6"/>
              </w:rPr>
              <w:t>своей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красотой, </w:t>
            </w:r>
            <w:r w:rsidRPr="00306B13">
              <w:rPr>
                <w:rFonts w:ascii="Times New Roman" w:hAnsi="Times New Roman" w:cs="Times New Roman"/>
                <w:spacing w:val="-3"/>
              </w:rPr>
              <w:t>доставляет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удовольствие, </w:t>
            </w:r>
            <w:r w:rsidRPr="00306B13">
              <w:rPr>
                <w:rFonts w:ascii="Times New Roman" w:hAnsi="Times New Roman" w:cs="Times New Roman"/>
                <w:spacing w:val="-3"/>
              </w:rPr>
              <w:t>позволяет сохранить традиции и  ж</w:t>
            </w:r>
            <w:r w:rsidRPr="00306B13">
              <w:rPr>
                <w:rFonts w:ascii="Times New Roman" w:hAnsi="Times New Roman" w:cs="Times New Roman"/>
              </w:rPr>
              <w:t>елание попасть в общество других.</w:t>
            </w:r>
          </w:p>
          <w:p w:rsidR="00E773FB" w:rsidRPr="00306B13" w:rsidRDefault="00E773FB" w:rsidP="00255324">
            <w:pPr>
              <w:ind w:right="22"/>
              <w:jc w:val="both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rPr>
          <w:trHeight w:val="984"/>
        </w:trPr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right="5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4"/>
              </w:rPr>
              <w:t xml:space="preserve">Посуда является украшением стола, </w:t>
            </w:r>
            <w:r w:rsidRPr="00306B13">
              <w:rPr>
                <w:rFonts w:ascii="Times New Roman" w:hAnsi="Times New Roman" w:cs="Times New Roman"/>
                <w:spacing w:val="-3"/>
              </w:rPr>
              <w:t>обладает удивительной способностью с</w:t>
            </w:r>
            <w:r w:rsidRPr="00306B13">
              <w:rPr>
                <w:rFonts w:ascii="Times New Roman" w:hAnsi="Times New Roman" w:cs="Times New Roman"/>
              </w:rPr>
              <w:t>охранять свежесть продуктов, п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ридавать особый вкус сваренной в ней </w:t>
            </w:r>
            <w:r w:rsidRPr="00306B13">
              <w:rPr>
                <w:rFonts w:ascii="Times New Roman" w:hAnsi="Times New Roman" w:cs="Times New Roman"/>
                <w:spacing w:val="-7"/>
              </w:rPr>
              <w:t>пище.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</w:rPr>
              <w:t>Радует своей красотой, про</w:t>
            </w:r>
            <w:r w:rsidRPr="00306B13">
              <w:rPr>
                <w:rFonts w:ascii="Times New Roman" w:hAnsi="Times New Roman" w:cs="Times New Roman"/>
              </w:rPr>
              <w:softHyphen/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буждает душу, объединяет за </w:t>
            </w:r>
            <w:r w:rsidRPr="00306B13">
              <w:rPr>
                <w:rFonts w:ascii="Times New Roman" w:hAnsi="Times New Roman" w:cs="Times New Roman"/>
                <w:spacing w:val="-4"/>
              </w:rPr>
              <w:t>столом на дружескую беседу</w:t>
            </w:r>
          </w:p>
        </w:tc>
      </w:tr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/>
              <w:ind w:left="34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Живопись донских художников</w:t>
            </w:r>
          </w:p>
          <w:p w:rsidR="00E773FB" w:rsidRPr="00306B13" w:rsidRDefault="00E773FB" w:rsidP="00255324">
            <w:pPr>
              <w:shd w:val="clear" w:color="auto" w:fill="FFFFFF"/>
              <w:ind w:left="22" w:right="7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открывает мир людей, ценность и красоту жизни, красоту сочетаний цвета.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rPr>
                <w:rFonts w:ascii="Times New Roman" w:hAnsi="Times New Roman" w:cs="Times New Roman"/>
                <w:spacing w:val="-5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 xml:space="preserve">Радует, восхищает, доставляет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удовольствие, предъявляет </w:t>
            </w:r>
            <w:proofErr w:type="spellStart"/>
            <w:r w:rsidRPr="00306B13">
              <w:rPr>
                <w:rFonts w:ascii="Times New Roman" w:hAnsi="Times New Roman" w:cs="Times New Roman"/>
                <w:spacing w:val="-2"/>
              </w:rPr>
              <w:t>самоценность</w:t>
            </w:r>
            <w:proofErr w:type="spellEnd"/>
            <w:r w:rsidRPr="00306B13">
              <w:rPr>
                <w:rFonts w:ascii="Times New Roman" w:hAnsi="Times New Roman" w:cs="Times New Roman"/>
                <w:spacing w:val="-2"/>
              </w:rPr>
              <w:t xml:space="preserve"> личности, образ </w:t>
            </w:r>
            <w:r w:rsidRPr="00306B13">
              <w:rPr>
                <w:rFonts w:ascii="Times New Roman" w:hAnsi="Times New Roman" w:cs="Times New Roman"/>
                <w:spacing w:val="-5"/>
              </w:rPr>
              <w:t>человека, смысл его труда</w:t>
            </w:r>
          </w:p>
        </w:tc>
      </w:tr>
      <w:tr w:rsidR="00E773FB" w:rsidRPr="00306B13" w:rsidTr="00255324">
        <w:trPr>
          <w:trHeight w:val="1585"/>
        </w:trPr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 w:after="0"/>
              <w:ind w:left="36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Творчество донских писателей</w:t>
            </w:r>
          </w:p>
          <w:p w:rsidR="00E773FB" w:rsidRPr="00306B13" w:rsidRDefault="00E773FB" w:rsidP="00E6319B">
            <w:pPr>
              <w:shd w:val="clear" w:color="auto" w:fill="FFFFFF"/>
              <w:tabs>
                <w:tab w:val="left" w:pos="1452"/>
                <w:tab w:val="left" w:pos="2261"/>
              </w:tabs>
              <w:spacing w:after="0"/>
              <w:ind w:left="34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5"/>
              </w:rPr>
              <w:t>раскрывает</w:t>
            </w:r>
            <w:r w:rsidRPr="00306B13">
              <w:rPr>
                <w:rFonts w:ascii="Times New Roman" w:hAnsi="Times New Roman" w:cs="Times New Roman"/>
              </w:rPr>
              <w:tab/>
            </w:r>
            <w:r w:rsidRPr="00306B13">
              <w:rPr>
                <w:rFonts w:ascii="Times New Roman" w:hAnsi="Times New Roman" w:cs="Times New Roman"/>
                <w:spacing w:val="-9"/>
              </w:rPr>
              <w:t>мир</w:t>
            </w:r>
            <w:r w:rsidRPr="00306B13">
              <w:rPr>
                <w:rFonts w:ascii="Times New Roman" w:hAnsi="Times New Roman" w:cs="Times New Roman"/>
              </w:rPr>
              <w:tab/>
            </w:r>
            <w:proofErr w:type="gramStart"/>
            <w:r w:rsidRPr="00306B13">
              <w:rPr>
                <w:rFonts w:ascii="Times New Roman" w:hAnsi="Times New Roman" w:cs="Times New Roman"/>
                <w:spacing w:val="-4"/>
              </w:rPr>
              <w:t>человеческих</w:t>
            </w:r>
            <w:proofErr w:type="gramEnd"/>
          </w:p>
          <w:p w:rsidR="00E773FB" w:rsidRPr="00306B13" w:rsidRDefault="00E773FB" w:rsidP="00E6319B">
            <w:pPr>
              <w:shd w:val="clear" w:color="auto" w:fill="FFFFFF"/>
              <w:spacing w:after="0"/>
              <w:ind w:left="29"/>
              <w:rPr>
                <w:rFonts w:ascii="Times New Roman" w:hAnsi="Times New Roman" w:cs="Times New Roman"/>
                <w:spacing w:val="-1"/>
              </w:rPr>
            </w:pPr>
            <w:r w:rsidRPr="00306B13">
              <w:rPr>
                <w:rFonts w:ascii="Times New Roman" w:hAnsi="Times New Roman" w:cs="Times New Roman"/>
                <w:spacing w:val="-1"/>
              </w:rPr>
              <w:t xml:space="preserve">отношений, </w:t>
            </w:r>
            <w:proofErr w:type="spellStart"/>
            <w:r w:rsidRPr="00306B13">
              <w:rPr>
                <w:rFonts w:ascii="Times New Roman" w:hAnsi="Times New Roman" w:cs="Times New Roman"/>
                <w:spacing w:val="-1"/>
              </w:rPr>
              <w:t>социокультурный</w:t>
            </w:r>
            <w:proofErr w:type="spellEnd"/>
            <w:r w:rsidRPr="00306B13">
              <w:rPr>
                <w:rFonts w:ascii="Times New Roman" w:hAnsi="Times New Roman" w:cs="Times New Roman"/>
                <w:spacing w:val="-1"/>
              </w:rPr>
              <w:t xml:space="preserve"> опыт</w:t>
            </w:r>
          </w:p>
          <w:p w:rsidR="00E773FB" w:rsidRPr="00306B13" w:rsidRDefault="00E773FB" w:rsidP="00E6319B">
            <w:pPr>
              <w:shd w:val="clear" w:color="auto" w:fill="FFFFFF"/>
              <w:tabs>
                <w:tab w:val="left" w:leader="underscore" w:pos="2546"/>
              </w:tabs>
              <w:spacing w:before="120" w:after="0"/>
              <w:ind w:left="34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>людей, является источником знаний об</w:t>
            </w:r>
            <w:r w:rsidRPr="00306B13">
              <w:rPr>
                <w:rFonts w:ascii="Times New Roman" w:hAnsi="Times New Roman" w:cs="Times New Roman"/>
              </w:rPr>
              <w:t xml:space="preserve"> истории и культуре Донского края, является "Мерилом" поступков, </w:t>
            </w:r>
            <w:r w:rsidRPr="00306B13">
              <w:rPr>
                <w:rFonts w:ascii="Times New Roman" w:hAnsi="Times New Roman" w:cs="Times New Roman"/>
                <w:spacing w:val="-4"/>
              </w:rPr>
              <w:t>действий, диалогов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/>
              <w:ind w:left="5" w:right="31"/>
              <w:jc w:val="both"/>
              <w:rPr>
                <w:rFonts w:ascii="Times New Roman" w:hAnsi="Times New Roman" w:cs="Times New Roman"/>
                <w:spacing w:val="-3"/>
              </w:rPr>
            </w:pPr>
            <w:r w:rsidRPr="00306B13">
              <w:rPr>
                <w:rFonts w:ascii="Times New Roman" w:hAnsi="Times New Roman" w:cs="Times New Roman"/>
                <w:spacing w:val="-1"/>
              </w:rPr>
              <w:t>Раскрывает гуманные отноше</w:t>
            </w:r>
            <w:r w:rsidRPr="00306B13">
              <w:rPr>
                <w:rFonts w:ascii="Times New Roman" w:hAnsi="Times New Roman" w:cs="Times New Roman"/>
              </w:rPr>
              <w:t xml:space="preserve">ния, трудолюбие, способы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диалога, личностные   смыслы,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образ человека, позволяет </w:t>
            </w:r>
            <w:r w:rsidRPr="00306B13">
              <w:rPr>
                <w:rFonts w:ascii="Times New Roman" w:hAnsi="Times New Roman" w:cs="Times New Roman"/>
              </w:rPr>
              <w:t xml:space="preserve">проникнуться симпатией и </w:t>
            </w:r>
            <w:r w:rsidRPr="00306B13">
              <w:rPr>
                <w:rFonts w:ascii="Times New Roman" w:hAnsi="Times New Roman" w:cs="Times New Roman"/>
                <w:spacing w:val="-3"/>
              </w:rPr>
              <w:t>творцам истории родного края.</w:t>
            </w:r>
          </w:p>
        </w:tc>
      </w:tr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snapToGrid w:val="0"/>
              <w:spacing w:before="120"/>
              <w:ind w:left="43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</w:rPr>
              <w:t xml:space="preserve">Творчество донских композиторов </w:t>
            </w:r>
            <w:proofErr w:type="gramStart"/>
            <w:r w:rsidRPr="00306B13">
              <w:rPr>
                <w:rFonts w:ascii="Times New Roman" w:hAnsi="Times New Roman" w:cs="Times New Roman"/>
              </w:rPr>
              <w:t>-</w:t>
            </w:r>
            <w:r w:rsidRPr="00306B13">
              <w:rPr>
                <w:rFonts w:ascii="Times New Roman" w:hAnsi="Times New Roman" w:cs="Times New Roman"/>
                <w:spacing w:val="-3"/>
              </w:rPr>
              <w:t>р</w:t>
            </w:r>
            <w:proofErr w:type="gramEnd"/>
            <w:r w:rsidRPr="00306B13">
              <w:rPr>
                <w:rFonts w:ascii="Times New Roman" w:hAnsi="Times New Roman" w:cs="Times New Roman"/>
                <w:spacing w:val="-3"/>
              </w:rPr>
              <w:t xml:space="preserve">азнообразная скрытая сфера человека, </w:t>
            </w:r>
            <w:r w:rsidRPr="00306B13">
              <w:rPr>
                <w:rFonts w:ascii="Times New Roman" w:hAnsi="Times New Roman" w:cs="Times New Roman"/>
              </w:rPr>
              <w:t xml:space="preserve">раскрывает понимание высокого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искусства красоты, является средством </w:t>
            </w:r>
            <w:r w:rsidRPr="00306B13">
              <w:rPr>
                <w:rFonts w:ascii="Times New Roman" w:hAnsi="Times New Roman" w:cs="Times New Roman"/>
                <w:spacing w:val="-4"/>
              </w:rPr>
              <w:t>развития эстетической культуры чувств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Радует, доставляет удовольствие, эстетические пережи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вания, позволяет вживаться творчески "перевоплощаться" и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музыкальные образы, побуждает </w:t>
            </w:r>
            <w:r w:rsidRPr="00306B13">
              <w:rPr>
                <w:rFonts w:ascii="Times New Roman" w:hAnsi="Times New Roman" w:cs="Times New Roman"/>
              </w:rPr>
              <w:t>к действию</w:t>
            </w:r>
          </w:p>
        </w:tc>
      </w:tr>
      <w:tr w:rsidR="00E773FB" w:rsidRPr="00306B13" w:rsidTr="00255324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E6319B">
            <w:pPr>
              <w:shd w:val="clear" w:color="auto" w:fill="FFFFFF"/>
              <w:tabs>
                <w:tab w:val="left" w:pos="0"/>
              </w:tabs>
              <w:snapToGrid w:val="0"/>
              <w:spacing w:before="120"/>
              <w:ind w:left="48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Народный кукольный театр на Дону  </w:t>
            </w:r>
            <w:r w:rsidRPr="00306B13">
              <w:rPr>
                <w:rFonts w:ascii="Times New Roman" w:hAnsi="Times New Roman" w:cs="Times New Roman"/>
                <w:iCs/>
              </w:rPr>
              <w:t>рас</w:t>
            </w:r>
            <w:r w:rsidRPr="00306B13">
              <w:rPr>
                <w:rFonts w:ascii="Times New Roman" w:hAnsi="Times New Roman" w:cs="Times New Roman"/>
              </w:rPr>
              <w:t xml:space="preserve">крывает модель жизни, отношений,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передает традиции, обычаи, единение с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Природой, раскрепощает личность </w:t>
            </w:r>
            <w:r w:rsidRPr="00306B13">
              <w:rPr>
                <w:rFonts w:ascii="Times New Roman" w:hAnsi="Times New Roman" w:cs="Times New Roman"/>
                <w:spacing w:val="-13"/>
              </w:rPr>
              <w:t>ребенка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E6319B">
            <w:pPr>
              <w:snapToGrid w:val="0"/>
              <w:spacing w:before="120"/>
              <w:ind w:right="22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>Радует, доставляет удоволь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ствие, накапливает модели </w:t>
            </w:r>
            <w:r w:rsidRPr="00306B13">
              <w:rPr>
                <w:rFonts w:ascii="Times New Roman" w:hAnsi="Times New Roman" w:cs="Times New Roman"/>
              </w:rPr>
              <w:t>диалога</w:t>
            </w:r>
          </w:p>
        </w:tc>
      </w:tr>
    </w:tbl>
    <w:p w:rsidR="00E773FB" w:rsidRPr="00306B13" w:rsidRDefault="00E773FB" w:rsidP="00E773FB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19B" w:rsidRDefault="00E6319B" w:rsidP="00E773FB">
      <w:pPr>
        <w:shd w:val="clear" w:color="auto" w:fill="FFFFFF"/>
        <w:ind w:left="11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left="11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 «Человек в пространстве Донского </w:t>
      </w:r>
      <w:r w:rsidRPr="00306B13">
        <w:rPr>
          <w:rFonts w:ascii="Times New Roman" w:hAnsi="Times New Roman" w:cs="Times New Roman"/>
          <w:b/>
          <w:bCs/>
          <w:sz w:val="28"/>
          <w:szCs w:val="28"/>
        </w:rPr>
        <w:t>края».</w:t>
      </w:r>
    </w:p>
    <w:tbl>
      <w:tblPr>
        <w:tblW w:w="0" w:type="auto"/>
        <w:tblInd w:w="-5" w:type="dxa"/>
        <w:tblLayout w:type="fixed"/>
        <w:tblLook w:val="0000"/>
      </w:tblPr>
      <w:tblGrid>
        <w:gridCol w:w="5096"/>
        <w:gridCol w:w="4378"/>
      </w:tblGrid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left="730"/>
              <w:rPr>
                <w:rFonts w:ascii="Times New Roman" w:hAnsi="Times New Roman" w:cs="Times New Roman"/>
                <w:b/>
                <w:bCs/>
              </w:rPr>
            </w:pPr>
            <w:r w:rsidRPr="00306B13">
              <w:rPr>
                <w:rFonts w:ascii="Times New Roman" w:hAnsi="Times New Roman" w:cs="Times New Roman"/>
                <w:b/>
                <w:bCs/>
              </w:rPr>
              <w:t>Ценности: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left="1190"/>
              <w:rPr>
                <w:rFonts w:ascii="Times New Roman" w:hAnsi="Times New Roman" w:cs="Times New Roman"/>
                <w:b/>
                <w:bCs/>
              </w:rPr>
            </w:pPr>
            <w:r w:rsidRPr="00306B13">
              <w:rPr>
                <w:rFonts w:ascii="Times New Roman" w:hAnsi="Times New Roman" w:cs="Times New Roman"/>
                <w:b/>
                <w:bCs/>
              </w:rPr>
              <w:t>Смыслы:</w:t>
            </w:r>
          </w:p>
        </w:tc>
      </w:tr>
      <w:tr w:rsidR="00E773FB" w:rsidRPr="00306B13" w:rsidTr="00255324">
        <w:trPr>
          <w:trHeight w:val="1879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b/>
                <w:bCs/>
              </w:rPr>
              <w:t xml:space="preserve">Главная цель </w:t>
            </w:r>
            <w:proofErr w:type="spellStart"/>
            <w:proofErr w:type="gramStart"/>
            <w:r w:rsidRPr="00306B13">
              <w:rPr>
                <w:rFonts w:ascii="Times New Roman" w:hAnsi="Times New Roman" w:cs="Times New Roman"/>
                <w:b/>
                <w:bCs/>
              </w:rPr>
              <w:t>архитектуры</w:t>
            </w:r>
            <w:r w:rsidRPr="00306B13">
              <w:rPr>
                <w:rFonts w:ascii="Times New Roman" w:hAnsi="Times New Roman" w:cs="Times New Roman"/>
              </w:rPr>
              <w:t>-служение</w:t>
            </w:r>
            <w:proofErr w:type="spellEnd"/>
            <w:proofErr w:type="gramEnd"/>
            <w:r w:rsidRPr="00306B13">
              <w:rPr>
                <w:rFonts w:ascii="Times New Roman" w:hAnsi="Times New Roman" w:cs="Times New Roman"/>
              </w:rPr>
              <w:t xml:space="preserve"> людям.   Архитектура -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 Искусство сооружения зданий. </w:t>
            </w:r>
            <w:proofErr w:type="gramStart"/>
            <w:r w:rsidRPr="00306B13">
              <w:rPr>
                <w:rFonts w:ascii="Times New Roman" w:hAnsi="Times New Roman" w:cs="Times New Roman"/>
              </w:rPr>
              <w:t>(Архитектура призвана удов</w:t>
            </w:r>
            <w:r w:rsidRPr="00306B13">
              <w:rPr>
                <w:rFonts w:ascii="Times New Roman" w:hAnsi="Times New Roman" w:cs="Times New Roman"/>
                <w:spacing w:val="-3"/>
              </w:rPr>
              <w:t>летворить потребность человека в ж</w:t>
            </w:r>
            <w:r w:rsidRPr="00306B13">
              <w:rPr>
                <w:rFonts w:ascii="Times New Roman" w:hAnsi="Times New Roman" w:cs="Times New Roman"/>
              </w:rPr>
              <w:t>илых и общественных помещениях.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Бережное отношение к </w:t>
            </w:r>
            <w:r w:rsidRPr="00306B13">
              <w:rPr>
                <w:rFonts w:ascii="Times New Roman" w:hAnsi="Times New Roman" w:cs="Times New Roman"/>
                <w:spacing w:val="-4"/>
              </w:rPr>
              <w:t>архитектурным сооружениям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2563"/>
              </w:tabs>
              <w:snapToGrid w:val="0"/>
              <w:ind w:left="11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>Информация, заложенная в архи</w:t>
            </w:r>
            <w:r w:rsidRPr="00306B13">
              <w:rPr>
                <w:rFonts w:ascii="Times New Roman" w:hAnsi="Times New Roman" w:cs="Times New Roman"/>
              </w:rPr>
              <w:t xml:space="preserve">тектуре, связывает разные явления, разные эпохи, она образует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часть коллективной </w:t>
            </w:r>
            <w:r w:rsidRPr="00306B13">
              <w:rPr>
                <w:rFonts w:ascii="Times New Roman" w:hAnsi="Times New Roman" w:cs="Times New Roman"/>
                <w:spacing w:val="-6"/>
              </w:rPr>
              <w:t xml:space="preserve">памяти </w:t>
            </w:r>
            <w:r w:rsidRPr="00306B13">
              <w:rPr>
                <w:rFonts w:ascii="Times New Roman" w:hAnsi="Times New Roman" w:cs="Times New Roman"/>
                <w:spacing w:val="-4"/>
              </w:rPr>
              <w:t>человечества.</w:t>
            </w: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2"/>
              </w:rPr>
              <w:t>Свойства архитектурных соору</w:t>
            </w: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 xml:space="preserve">жений: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польза, прочность, красота </w:t>
            </w:r>
            <w:r w:rsidRPr="00306B13">
              <w:rPr>
                <w:rFonts w:ascii="Times New Roman" w:hAnsi="Times New Roman" w:cs="Times New Roman"/>
                <w:spacing w:val="-1"/>
              </w:rPr>
              <w:t>Архитектурные сооружения обла</w:t>
            </w:r>
            <w:r w:rsidRPr="00306B13">
              <w:rPr>
                <w:rFonts w:ascii="Times New Roman" w:hAnsi="Times New Roman" w:cs="Times New Roman"/>
              </w:rPr>
              <w:t xml:space="preserve">дают своим специфическим </w:t>
            </w:r>
            <w:r w:rsidRPr="00306B13">
              <w:rPr>
                <w:rFonts w:ascii="Times New Roman" w:hAnsi="Times New Roman" w:cs="Times New Roman"/>
                <w:spacing w:val="-4"/>
              </w:rPr>
              <w:t>"языком", воплощенным в символах, з</w:t>
            </w:r>
            <w:r w:rsidRPr="00306B13">
              <w:rPr>
                <w:rFonts w:ascii="Times New Roman" w:hAnsi="Times New Roman" w:cs="Times New Roman"/>
                <w:b/>
                <w:bCs/>
              </w:rPr>
              <w:t xml:space="preserve">наках </w:t>
            </w:r>
            <w:r w:rsidRPr="00306B13">
              <w:rPr>
                <w:rFonts w:ascii="Times New Roman" w:hAnsi="Times New Roman" w:cs="Times New Roman"/>
              </w:rPr>
              <w:t>архитектуры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left="11" w:right="4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 xml:space="preserve">Здания должны приносить пользу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людям, должны быть построены из прочного материала. Архитектурное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произведение должно радовать глаз. </w:t>
            </w:r>
            <w:r w:rsidRPr="00306B13">
              <w:rPr>
                <w:rFonts w:ascii="Times New Roman" w:hAnsi="Times New Roman" w:cs="Times New Roman"/>
                <w:spacing w:val="-4"/>
              </w:rPr>
              <w:t>Архитектурное пространство должно быть комфортным для людей.</w:t>
            </w: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1584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7"/>
              </w:rPr>
              <w:t>Средства</w:t>
            </w:r>
            <w:r w:rsidRPr="00306B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 xml:space="preserve">выразительности </w:t>
            </w:r>
            <w:r w:rsidRPr="00306B13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архитектуры.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Главные средства выразительности </w:t>
            </w:r>
            <w:proofErr w:type="gramStart"/>
            <w:r w:rsidRPr="00306B13">
              <w:rPr>
                <w:rFonts w:ascii="Times New Roman" w:hAnsi="Times New Roman" w:cs="Times New Roman"/>
                <w:spacing w:val="-2"/>
              </w:rPr>
              <w:t>-э</w:t>
            </w:r>
            <w:proofErr w:type="gramEnd"/>
            <w:r w:rsidRPr="00306B13">
              <w:rPr>
                <w:rFonts w:ascii="Times New Roman" w:hAnsi="Times New Roman" w:cs="Times New Roman"/>
                <w:spacing w:val="-2"/>
              </w:rPr>
              <w:t xml:space="preserve">то форма, объём.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Музыка и архитектура, как виды искусства имеют общие черты: ритм,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гармония, характер, настроение, </w:t>
            </w:r>
            <w:r w:rsidRPr="00306B13">
              <w:rPr>
                <w:rFonts w:ascii="Times New Roman" w:hAnsi="Times New Roman" w:cs="Times New Roman"/>
              </w:rPr>
              <w:t>внутреннее созвучие.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1306"/>
                <w:tab w:val="left" w:pos="3067"/>
              </w:tabs>
              <w:snapToGrid w:val="0"/>
              <w:ind w:left="29" w:right="34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 xml:space="preserve">Отличительные особенности зданий, </w:t>
            </w:r>
            <w:r w:rsidRPr="00306B13">
              <w:rPr>
                <w:rFonts w:ascii="Times New Roman" w:hAnsi="Times New Roman" w:cs="Times New Roman"/>
              </w:rPr>
              <w:t xml:space="preserve">подчеркивают его своеобразие, </w:t>
            </w:r>
            <w:r w:rsidRPr="00306B13">
              <w:rPr>
                <w:rFonts w:ascii="Times New Roman" w:hAnsi="Times New Roman" w:cs="Times New Roman"/>
                <w:spacing w:val="-6"/>
              </w:rPr>
              <w:t>красоту.</w:t>
            </w:r>
            <w:r w:rsidRPr="00306B13">
              <w:rPr>
                <w:rFonts w:ascii="Times New Roman" w:hAnsi="Times New Roman" w:cs="Times New Roman"/>
              </w:rPr>
              <w:t xml:space="preserve"> </w:t>
            </w:r>
            <w:r w:rsidRPr="00306B13">
              <w:rPr>
                <w:rFonts w:ascii="Times New Roman" w:hAnsi="Times New Roman" w:cs="Times New Roman"/>
                <w:spacing w:val="-6"/>
              </w:rPr>
              <w:t>Музыкальные</w:t>
            </w:r>
            <w:r w:rsidRPr="00306B13">
              <w:rPr>
                <w:rFonts w:ascii="Times New Roman" w:hAnsi="Times New Roman" w:cs="Times New Roman"/>
              </w:rPr>
              <w:t xml:space="preserve"> и а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рхитектурные произведения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объединяет: гармония, характер, </w:t>
            </w:r>
            <w:r w:rsidRPr="00306B13">
              <w:rPr>
                <w:rFonts w:ascii="Times New Roman" w:hAnsi="Times New Roman" w:cs="Times New Roman"/>
                <w:spacing w:val="-4"/>
              </w:rPr>
              <w:t>настроение, внутреннее созвучие.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  <w:spacing w:val="-3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 xml:space="preserve">Памятники архитектуры </w:t>
            </w:r>
            <w:proofErr w:type="gramStart"/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>г</w:t>
            </w:r>
            <w:proofErr w:type="gramEnd"/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 xml:space="preserve">. Ростова-на-Дону.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Отражены особенности </w:t>
            </w:r>
            <w:r w:rsidRPr="00306B13">
              <w:rPr>
                <w:rFonts w:ascii="Times New Roman" w:hAnsi="Times New Roman" w:cs="Times New Roman"/>
              </w:rPr>
              <w:t xml:space="preserve">истории и культуры южного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купеческого города. Архитекторы,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вложили душу, знания в свои </w:t>
            </w:r>
            <w:r w:rsidRPr="00306B13">
              <w:rPr>
                <w:rFonts w:ascii="Times New Roman" w:hAnsi="Times New Roman" w:cs="Times New Roman"/>
                <w:spacing w:val="-2"/>
              </w:rPr>
              <w:t>произведения. Несколько архи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тектурных сооружений образуют архитектурный ансамбль. Каждый </w:t>
            </w:r>
            <w:r w:rsidRPr="00306B13">
              <w:rPr>
                <w:rFonts w:ascii="Times New Roman" w:hAnsi="Times New Roman" w:cs="Times New Roman"/>
              </w:rPr>
              <w:t xml:space="preserve">житель своего города должен </w:t>
            </w:r>
            <w:r w:rsidRPr="00306B13">
              <w:rPr>
                <w:rFonts w:ascii="Times New Roman" w:hAnsi="Times New Roman" w:cs="Times New Roman"/>
                <w:spacing w:val="-3"/>
              </w:rPr>
              <w:t>заботиться о его красоте, чистоте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2002"/>
              </w:tabs>
              <w:snapToGrid w:val="0"/>
              <w:ind w:left="40" w:right="23"/>
              <w:jc w:val="both"/>
              <w:rPr>
                <w:rFonts w:ascii="Times New Roman" w:hAnsi="Times New Roman" w:cs="Times New Roman"/>
                <w:spacing w:val="-5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 xml:space="preserve">Памятники архитектуры - это голос истории. Бережное отношение к </w:t>
            </w:r>
            <w:r w:rsidRPr="00306B13">
              <w:rPr>
                <w:rFonts w:ascii="Times New Roman" w:hAnsi="Times New Roman" w:cs="Times New Roman"/>
                <w:spacing w:val="-5"/>
              </w:rPr>
              <w:t>архитектурным</w:t>
            </w:r>
            <w:r w:rsidRPr="00306B13">
              <w:rPr>
                <w:rFonts w:ascii="Times New Roman" w:hAnsi="Times New Roman" w:cs="Times New Roman"/>
              </w:rPr>
              <w:tab/>
            </w:r>
            <w:r w:rsidRPr="00306B13">
              <w:rPr>
                <w:rFonts w:ascii="Times New Roman" w:hAnsi="Times New Roman" w:cs="Times New Roman"/>
                <w:spacing w:val="-5"/>
              </w:rPr>
              <w:t>сооружениям:</w:t>
            </w:r>
          </w:p>
          <w:p w:rsidR="00E773FB" w:rsidRPr="00306B13" w:rsidRDefault="00E773FB" w:rsidP="00255324">
            <w:pPr>
              <w:shd w:val="clear" w:color="auto" w:fill="FFFFFF"/>
              <w:ind w:left="38"/>
              <w:jc w:val="both"/>
              <w:rPr>
                <w:rFonts w:ascii="Times New Roman" w:hAnsi="Times New Roman" w:cs="Times New Roman"/>
                <w:spacing w:val="-3"/>
              </w:rPr>
            </w:pPr>
            <w:r w:rsidRPr="00306B13">
              <w:rPr>
                <w:rFonts w:ascii="Times New Roman" w:hAnsi="Times New Roman" w:cs="Times New Roman"/>
                <w:spacing w:val="-3"/>
              </w:rPr>
              <w:t>родному дому, улице и т.п.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2002"/>
              </w:tabs>
              <w:snapToGrid w:val="0"/>
              <w:ind w:left="82"/>
              <w:jc w:val="both"/>
              <w:rPr>
                <w:rFonts w:ascii="Times New Roman" w:hAnsi="Times New Roman" w:cs="Times New Roman"/>
                <w:b/>
                <w:bCs/>
                <w:spacing w:val="-5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7"/>
              </w:rPr>
              <w:t>Памятники</w:t>
            </w:r>
            <w:r w:rsidRPr="00306B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06B13">
              <w:rPr>
                <w:rFonts w:ascii="Times New Roman" w:hAnsi="Times New Roman" w:cs="Times New Roman"/>
                <w:b/>
                <w:bCs/>
                <w:spacing w:val="-5"/>
              </w:rPr>
              <w:t>архитектуры</w:t>
            </w:r>
          </w:p>
          <w:p w:rsidR="00E773FB" w:rsidRPr="00306B13" w:rsidRDefault="00E773FB" w:rsidP="00255324">
            <w:pPr>
              <w:shd w:val="clear" w:color="auto" w:fill="FFFFFF"/>
              <w:ind w:left="82"/>
              <w:jc w:val="both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Донского края.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Архитектура и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градостроительство Ростовской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области связана с возникновением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казачества на Дону (станица, хутор, курень, хата). Постройки казаков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строились по законам мира природы. 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Постройки оберегали, защищали </w:t>
            </w:r>
            <w:r w:rsidRPr="00306B13">
              <w:rPr>
                <w:rFonts w:ascii="Times New Roman" w:hAnsi="Times New Roman" w:cs="Times New Roman"/>
              </w:rPr>
              <w:t xml:space="preserve">казаков, от капризов природы,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врагов. Бережное отношение казаков </w:t>
            </w:r>
            <w:r w:rsidRPr="00306B13">
              <w:rPr>
                <w:rFonts w:ascii="Times New Roman" w:hAnsi="Times New Roman" w:cs="Times New Roman"/>
              </w:rPr>
              <w:t>к своему жилищу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tabs>
                <w:tab w:val="left" w:pos="2002"/>
              </w:tabs>
              <w:snapToGrid w:val="0"/>
              <w:ind w:left="38" w:right="24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1"/>
              </w:rPr>
              <w:t xml:space="preserve">Сельские постройки гармонично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вписаны в окружающий природный </w:t>
            </w:r>
            <w:r w:rsidRPr="00306B13">
              <w:rPr>
                <w:rFonts w:ascii="Times New Roman" w:hAnsi="Times New Roman" w:cs="Times New Roman"/>
              </w:rPr>
              <w:t xml:space="preserve">ландшафт. Дома похожи на их обитателей. Заботливый хозяин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делает все, чтобы дом был красивым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как снаружи, так и внутри. Передача от поколения к поколению традиций, </w:t>
            </w:r>
            <w:r w:rsidRPr="00306B13">
              <w:rPr>
                <w:rFonts w:ascii="Times New Roman" w:hAnsi="Times New Roman" w:cs="Times New Roman"/>
              </w:rPr>
              <w:t>обычаев бережного отношения к своему жилищу.</w:t>
            </w: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Памятник монументальной скульптуры      Донского края</w:t>
            </w:r>
            <w:r w:rsidRPr="00306B13">
              <w:rPr>
                <w:rFonts w:ascii="Times New Roman" w:hAnsi="Times New Roman" w:cs="Times New Roman"/>
              </w:rPr>
              <w:t>.</w:t>
            </w:r>
          </w:p>
          <w:p w:rsidR="00E773FB" w:rsidRPr="00306B13" w:rsidRDefault="00E773FB" w:rsidP="00255324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</w:rPr>
              <w:t xml:space="preserve">Скульптура - один из видов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искусств. Автором    скульптурных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композиций </w:t>
            </w:r>
            <w:proofErr w:type="gramStart"/>
            <w:r w:rsidRPr="00306B13">
              <w:rPr>
                <w:rFonts w:ascii="Times New Roman" w:hAnsi="Times New Roman" w:cs="Times New Roman"/>
                <w:spacing w:val="-3"/>
              </w:rPr>
              <w:t xml:space="preserve">является скульптор </w:t>
            </w:r>
            <w:r w:rsidRPr="00306B13">
              <w:rPr>
                <w:rFonts w:ascii="Times New Roman" w:hAnsi="Times New Roman" w:cs="Times New Roman"/>
                <w:spacing w:val="-4"/>
              </w:rPr>
              <w:t>Скульптурные произведения обла</w:t>
            </w:r>
            <w:r w:rsidRPr="00306B13">
              <w:rPr>
                <w:rFonts w:ascii="Times New Roman" w:hAnsi="Times New Roman" w:cs="Times New Roman"/>
              </w:rPr>
              <w:t>дают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отличительными признаками: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цвет, фактура, материал, поза, </w:t>
            </w:r>
            <w:r w:rsidRPr="00306B13">
              <w:rPr>
                <w:rFonts w:ascii="Times New Roman" w:hAnsi="Times New Roman" w:cs="Times New Roman"/>
              </w:rPr>
              <w:t xml:space="preserve">статика или динамика композиции, </w:t>
            </w:r>
            <w:r w:rsidRPr="00306B13">
              <w:rPr>
                <w:rFonts w:ascii="Times New Roman" w:hAnsi="Times New Roman" w:cs="Times New Roman"/>
                <w:spacing w:val="-1"/>
              </w:rPr>
              <w:lastRenderedPageBreak/>
              <w:t xml:space="preserve">силуэтная линия и т.п. Донская </w:t>
            </w:r>
            <w:r w:rsidRPr="00306B13">
              <w:rPr>
                <w:rFonts w:ascii="Times New Roman" w:hAnsi="Times New Roman" w:cs="Times New Roman"/>
                <w:spacing w:val="-5"/>
              </w:rPr>
              <w:t xml:space="preserve">земля богата памятниками: скифской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культуры, героям Донской казачьей </w:t>
            </w:r>
            <w:r w:rsidRPr="00306B13">
              <w:rPr>
                <w:rFonts w:ascii="Times New Roman" w:hAnsi="Times New Roman" w:cs="Times New Roman"/>
              </w:rPr>
              <w:t xml:space="preserve">старины Бережное отношение к </w:t>
            </w:r>
            <w:r w:rsidRPr="00306B13">
              <w:rPr>
                <w:rFonts w:ascii="Times New Roman" w:hAnsi="Times New Roman" w:cs="Times New Roman"/>
                <w:spacing w:val="-4"/>
              </w:rPr>
              <w:t>истории и культуре своего народа.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lastRenderedPageBreak/>
              <w:t xml:space="preserve">Скульптурные произведения летопись народа. Сохранение </w:t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памятников скифской культуры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Передача от одного поколения </w:t>
            </w:r>
            <w:r w:rsidRPr="00306B13">
              <w:rPr>
                <w:rFonts w:ascii="Times New Roman" w:hAnsi="Times New Roman" w:cs="Times New Roman"/>
                <w:spacing w:val="-6"/>
              </w:rPr>
              <w:t xml:space="preserve">другому традиций. Почитание героев </w:t>
            </w:r>
            <w:r w:rsidRPr="00306B13">
              <w:rPr>
                <w:rFonts w:ascii="Times New Roman" w:hAnsi="Times New Roman" w:cs="Times New Roman"/>
              </w:rPr>
              <w:t xml:space="preserve">войны. Уважительное отношение </w:t>
            </w:r>
            <w:r w:rsidRPr="00306B13">
              <w:rPr>
                <w:rFonts w:ascii="Times New Roman" w:hAnsi="Times New Roman" w:cs="Times New Roman"/>
                <w:spacing w:val="-4"/>
              </w:rPr>
              <w:t>героям Донской казачьей стари им</w:t>
            </w:r>
          </w:p>
        </w:tc>
      </w:tr>
      <w:tr w:rsidR="00E773FB" w:rsidRPr="00306B13" w:rsidTr="00255324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lastRenderedPageBreak/>
              <w:t>Сохранение памятников архитектуры и          скульптуры</w:t>
            </w:r>
            <w:r w:rsidRPr="00306B13">
              <w:rPr>
                <w:rFonts w:ascii="Times New Roman" w:hAnsi="Times New Roman" w:cs="Times New Roman"/>
              </w:rPr>
              <w:t>.</w:t>
            </w:r>
          </w:p>
          <w:p w:rsidR="00E773FB" w:rsidRPr="00306B13" w:rsidRDefault="00E773FB" w:rsidP="00255324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4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 xml:space="preserve">Созидателем архитектуры и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скульптуры является человек.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Злость, воинственность, желание завоевать другие страны, приводит к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войне,  которая разрушает целые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юрода и даже страны. Большой урон 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архитектурным сооружениям и </w:t>
            </w:r>
            <w:r w:rsidRPr="00306B13">
              <w:rPr>
                <w:rFonts w:ascii="Times New Roman" w:hAnsi="Times New Roman" w:cs="Times New Roman"/>
                <w:spacing w:val="-3"/>
              </w:rPr>
              <w:t>скульптурам приносит неблаг</w:t>
            </w:r>
            <w:r w:rsidRPr="00306B13">
              <w:rPr>
                <w:rFonts w:ascii="Times New Roman" w:hAnsi="Times New Roman" w:cs="Times New Roman"/>
                <w:spacing w:val="-2"/>
              </w:rPr>
              <w:t xml:space="preserve">оприятная экологическая среда, памятники архитектуры и </w:t>
            </w:r>
            <w:r w:rsidRPr="00306B13">
              <w:rPr>
                <w:rFonts w:ascii="Times New Roman" w:hAnsi="Times New Roman" w:cs="Times New Roman"/>
              </w:rPr>
              <w:t xml:space="preserve">скульптуры осквернены надписями </w:t>
            </w:r>
            <w:r w:rsidRPr="00306B13">
              <w:rPr>
                <w:rFonts w:ascii="Times New Roman" w:hAnsi="Times New Roman" w:cs="Times New Roman"/>
                <w:spacing w:val="-4"/>
              </w:rPr>
              <w:t>на стенах, выбитыми стёклами.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1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4"/>
              </w:rPr>
              <w:t xml:space="preserve">Человек может быть одновременно </w:t>
            </w:r>
            <w:r w:rsidRPr="00306B13">
              <w:rPr>
                <w:rFonts w:ascii="Times New Roman" w:hAnsi="Times New Roman" w:cs="Times New Roman"/>
                <w:spacing w:val="-7"/>
              </w:rPr>
              <w:t xml:space="preserve">созидателем и  разрушителем </w:t>
            </w:r>
            <w:r w:rsidRPr="00306B13">
              <w:rPr>
                <w:rFonts w:ascii="Times New Roman" w:hAnsi="Times New Roman" w:cs="Times New Roman"/>
              </w:rPr>
              <w:t>архитектуры.</w:t>
            </w:r>
          </w:p>
        </w:tc>
      </w:tr>
    </w:tbl>
    <w:p w:rsidR="00E773FB" w:rsidRPr="00306B13" w:rsidRDefault="00E773FB" w:rsidP="00E773FB">
      <w:pPr>
        <w:shd w:val="clear" w:color="auto" w:fill="FFFFFF"/>
        <w:ind w:left="53" w:firstLine="528"/>
        <w:jc w:val="both"/>
        <w:rPr>
          <w:rFonts w:ascii="Times New Roman" w:hAnsi="Times New Roman" w:cs="Times New Roman"/>
        </w:rPr>
      </w:pPr>
    </w:p>
    <w:p w:rsidR="00E773FB" w:rsidRPr="00306B13" w:rsidRDefault="00E773FB" w:rsidP="00E773FB">
      <w:pPr>
        <w:shd w:val="clear" w:color="auto" w:fill="FFFFFF"/>
        <w:ind w:left="38" w:right="115" w:firstLine="82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left="38" w:right="115" w:firstLine="82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306B13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Раздел «Праздники - события в жизни людей»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20"/>
        <w:gridCol w:w="4151"/>
      </w:tblGrid>
      <w:tr w:rsidR="00E773FB" w:rsidRPr="00306B13" w:rsidTr="00255324">
        <w:trPr>
          <w:trHeight w:hRule="exact" w:val="374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ind w:left="1061"/>
              <w:jc w:val="both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Ценности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ind w:left="1229"/>
              <w:jc w:val="both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Смысл</w:t>
            </w:r>
          </w:p>
        </w:tc>
      </w:tr>
      <w:tr w:rsidR="00E773FB" w:rsidRPr="00306B13" w:rsidTr="00255324">
        <w:trPr>
          <w:trHeight w:hRule="exact" w:val="1621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Народные праздники на Дону</w:t>
            </w:r>
          </w:p>
          <w:p w:rsidR="00E773FB" w:rsidRPr="00306B13" w:rsidRDefault="00E773FB" w:rsidP="00255324">
            <w:pPr>
              <w:shd w:val="clear" w:color="auto" w:fill="FFFFFF"/>
              <w:ind w:hanging="1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4"/>
              </w:rPr>
              <w:t xml:space="preserve">объединяют, снимают напряжение, </w:t>
            </w:r>
            <w:r w:rsidRPr="00306B13">
              <w:rPr>
                <w:rFonts w:ascii="Times New Roman" w:hAnsi="Times New Roman" w:cs="Times New Roman"/>
                <w:spacing w:val="-1"/>
              </w:rPr>
              <w:t>создают ощущение психологичес</w:t>
            </w:r>
            <w:r w:rsidRPr="00306B13">
              <w:rPr>
                <w:rFonts w:ascii="Times New Roman" w:hAnsi="Times New Roman" w:cs="Times New Roman"/>
                <w:spacing w:val="-1"/>
              </w:rPr>
              <w:softHyphen/>
            </w:r>
            <w:r w:rsidRPr="00306B13">
              <w:rPr>
                <w:rFonts w:ascii="Times New Roman" w:hAnsi="Times New Roman" w:cs="Times New Roman"/>
              </w:rPr>
              <w:t>кого комфорта.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дети идентифицируют с 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культурными традициями казаков, </w:t>
            </w:r>
            <w:r w:rsidRPr="00306B13">
              <w:rPr>
                <w:rFonts w:ascii="Times New Roman" w:hAnsi="Times New Roman" w:cs="Times New Roman"/>
                <w:spacing w:val="-2"/>
              </w:rPr>
              <w:t>проявляют коллективные сопе</w:t>
            </w:r>
            <w:r w:rsidRPr="00306B13">
              <w:rPr>
                <w:rFonts w:ascii="Times New Roman" w:hAnsi="Times New Roman" w:cs="Times New Roman"/>
                <w:spacing w:val="-1"/>
              </w:rPr>
              <w:t xml:space="preserve">реживания, становятся добрее, отзывчивее, проявляют любовь ко </w:t>
            </w:r>
            <w:r w:rsidRPr="00306B13">
              <w:rPr>
                <w:rFonts w:ascii="Times New Roman" w:hAnsi="Times New Roman" w:cs="Times New Roman"/>
              </w:rPr>
              <w:t>всему прекрасному.</w:t>
            </w:r>
          </w:p>
        </w:tc>
      </w:tr>
      <w:tr w:rsidR="00E773FB" w:rsidRPr="00306B13" w:rsidTr="00255324">
        <w:trPr>
          <w:trHeight w:hRule="exact" w:val="1387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Увеселения, забавы, игры казаков</w:t>
            </w:r>
          </w:p>
          <w:p w:rsidR="00E773FB" w:rsidRPr="00306B13" w:rsidRDefault="00E773FB" w:rsidP="00255324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4"/>
              </w:rPr>
              <w:t xml:space="preserve">развлекают ребёнка, создают бодрое, </w:t>
            </w:r>
            <w:r w:rsidRPr="00306B13">
              <w:rPr>
                <w:rFonts w:ascii="Times New Roman" w:hAnsi="Times New Roman" w:cs="Times New Roman"/>
                <w:spacing w:val="-3"/>
              </w:rPr>
              <w:t>радостное настроение, оказывают влияние на физическое совер</w:t>
            </w:r>
            <w:r w:rsidRPr="00306B13">
              <w:rPr>
                <w:rFonts w:ascii="Times New Roman" w:hAnsi="Times New Roman" w:cs="Times New Roman"/>
                <w:spacing w:val="-3"/>
              </w:rPr>
              <w:softHyphen/>
            </w:r>
            <w:r w:rsidRPr="00306B13">
              <w:rPr>
                <w:rFonts w:ascii="Times New Roman" w:hAnsi="Times New Roman" w:cs="Times New Roman"/>
                <w:spacing w:val="-4"/>
              </w:rPr>
              <w:t xml:space="preserve">шенствование, нравственно-волевые </w:t>
            </w:r>
            <w:r w:rsidRPr="00306B13">
              <w:rPr>
                <w:rFonts w:ascii="Times New Roman" w:hAnsi="Times New Roman" w:cs="Times New Roman"/>
              </w:rPr>
              <w:t>двигательные навыки.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73FB" w:rsidRPr="00306B13" w:rsidRDefault="00E773FB" w:rsidP="00255324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spacing w:val="-2"/>
              </w:rPr>
              <w:t>- обеспечивают выживание, оздо</w:t>
            </w:r>
            <w:r w:rsidRPr="00306B13">
              <w:rPr>
                <w:rFonts w:ascii="Times New Roman" w:hAnsi="Times New Roman" w:cs="Times New Roman"/>
                <w:spacing w:val="-3"/>
              </w:rPr>
              <w:t xml:space="preserve">ровление, сохранение здоровья через </w:t>
            </w:r>
            <w:r w:rsidRPr="00306B13">
              <w:rPr>
                <w:rFonts w:ascii="Times New Roman" w:hAnsi="Times New Roman" w:cs="Times New Roman"/>
              </w:rPr>
              <w:t>движение.</w:t>
            </w:r>
          </w:p>
        </w:tc>
      </w:tr>
    </w:tbl>
    <w:p w:rsidR="00E773FB" w:rsidRPr="00306B13" w:rsidRDefault="00E773FB" w:rsidP="00E773FB">
      <w:pPr>
        <w:shd w:val="clear" w:color="auto" w:fill="FFFFFF"/>
        <w:ind w:left="14"/>
        <w:jc w:val="both"/>
        <w:rPr>
          <w:rFonts w:ascii="Times New Roman" w:hAnsi="Times New Roman" w:cs="Times New Roman"/>
        </w:rPr>
      </w:pPr>
    </w:p>
    <w:p w:rsidR="00E773FB" w:rsidRPr="00306B13" w:rsidRDefault="00E773FB" w:rsidP="00E773FB">
      <w:pPr>
        <w:shd w:val="clear" w:color="auto" w:fill="FFFFFF"/>
        <w:ind w:right="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73FB" w:rsidRPr="00306B13" w:rsidRDefault="00E773FB" w:rsidP="00E773FB">
      <w:pPr>
        <w:shd w:val="clear" w:color="auto" w:fill="FFFFFF"/>
        <w:ind w:left="24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b/>
          <w:bCs/>
          <w:spacing w:val="-3"/>
          <w:sz w:val="28"/>
          <w:szCs w:val="28"/>
        </w:rPr>
        <w:t>Раздел «Моя родина  – мой город Донецк»</w:t>
      </w:r>
    </w:p>
    <w:p w:rsidR="00E773FB" w:rsidRPr="00306B13" w:rsidRDefault="00E773FB" w:rsidP="00E773FB">
      <w:pPr>
        <w:shd w:val="clear" w:color="auto" w:fill="FFFFFF"/>
        <w:ind w:left="24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306B13">
        <w:rPr>
          <w:rFonts w:ascii="Times New Roman" w:hAnsi="Times New Roman" w:cs="Times New Roman"/>
          <w:b/>
          <w:bCs/>
          <w:spacing w:val="-3"/>
          <w:sz w:val="28"/>
          <w:szCs w:val="28"/>
        </w:rPr>
        <w:t>Тематический цикл занятий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5990"/>
      </w:tblGrid>
      <w:tr w:rsidR="00E773FB" w:rsidRPr="00306B13" w:rsidTr="00255324">
        <w:tc>
          <w:tcPr>
            <w:tcW w:w="3190" w:type="dxa"/>
          </w:tcPr>
          <w:p w:rsidR="00E773FB" w:rsidRPr="00306B13" w:rsidRDefault="00E773FB" w:rsidP="00255324">
            <w:pPr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>Месяц</w:t>
            </w:r>
          </w:p>
        </w:tc>
        <w:tc>
          <w:tcPr>
            <w:tcW w:w="5990" w:type="dxa"/>
          </w:tcPr>
          <w:p w:rsidR="00E773FB" w:rsidRPr="00306B13" w:rsidRDefault="00E773FB" w:rsidP="00255324">
            <w:pPr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306B13">
              <w:rPr>
                <w:rFonts w:ascii="Times New Roman" w:hAnsi="Times New Roman" w:cs="Times New Roman"/>
                <w:b/>
                <w:bCs/>
                <w:spacing w:val="-3"/>
              </w:rPr>
              <w:t>Тематика</w:t>
            </w:r>
          </w:p>
        </w:tc>
      </w:tr>
      <w:tr w:rsidR="00E773FB" w:rsidRPr="00306B13" w:rsidTr="00255324">
        <w:trPr>
          <w:trHeight w:val="912"/>
        </w:trPr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990" w:type="dxa"/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Целевая прогулка по улице Цветкова, беседа «Названия улиц города», «Будущее моего города» (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изодеятельность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773FB" w:rsidRPr="00306B13" w:rsidTr="00255324">
        <w:trPr>
          <w:trHeight w:val="1393"/>
        </w:trPr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5990" w:type="dxa"/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Символика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 памятные места города.</w:t>
            </w:r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«История нашего города» (виртуальная экскурсия). Развлечение «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Осенины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773FB" w:rsidRPr="00306B13" w:rsidTr="00255324"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Беседа «История детского сада», оформление  коллажа «Кто работает в </w:t>
            </w:r>
            <w:proofErr w:type="spellStart"/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детском саду», фотогазета «Мои родители- выпускники «Журавушки», развлечение «С Днем рождения детский сад». </w:t>
            </w:r>
          </w:p>
        </w:tc>
      </w:tr>
      <w:tr w:rsidR="00E773FB" w:rsidRPr="00306B13" w:rsidTr="00255324"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Беседа «Мои родители - труженики», фотопрезентация  «Предприятия города», выставка семейного рисунка «Новый год в моем городе».</w:t>
            </w:r>
          </w:p>
        </w:tc>
      </w:tr>
      <w:tr w:rsidR="00E773FB" w:rsidRPr="00306B13" w:rsidTr="00255324"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Рассказы детей «Любимые места нашего  города», «О чем я расскажу гостям города», красота родного города, «Зимняя сказка» (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изодеятельность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E773FB" w:rsidRPr="00306B13" w:rsidTr="00255324">
        <w:tc>
          <w:tcPr>
            <w:tcW w:w="3190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«Познаем город всей семьей» (посещение музея города), беседа «Они прославили наш город», рассматривание репродукций картин  донских художников, изготовление подарков, выставка рисунка «Мой папа», утренник.</w:t>
            </w:r>
          </w:p>
        </w:tc>
      </w:tr>
      <w:tr w:rsidR="00E773FB" w:rsidRPr="00306B13" w:rsidTr="00255324">
        <w:trPr>
          <w:trHeight w:val="1005"/>
        </w:trPr>
        <w:tc>
          <w:tcPr>
            <w:tcW w:w="3190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Беседа «Спорт в нашем городе»,  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фотопре-зентация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,  выставка «Умелые мамины руки», подготовка подарков, утренник</w:t>
            </w:r>
          </w:p>
        </w:tc>
      </w:tr>
      <w:tr w:rsidR="00E773FB" w:rsidRPr="00306B13" w:rsidTr="00255324">
        <w:trPr>
          <w:trHeight w:val="48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«Космическое путешествие» (о космонавте Ю.В.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Усачаве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), оформление фотоальбома «Наш городской парк», рассказывание «Мой город – маленький уголок России».</w:t>
            </w:r>
          </w:p>
        </w:tc>
      </w:tr>
      <w:tr w:rsidR="00E773FB" w:rsidRPr="00306B13" w:rsidTr="00255324">
        <w:trPr>
          <w:trHeight w:val="405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Традиции города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«Знатоки  родного города»</w:t>
            </w:r>
          </w:p>
        </w:tc>
      </w:tr>
      <w:tr w:rsidR="00E773FB" w:rsidRPr="00306B13" w:rsidTr="00255324">
        <w:trPr>
          <w:trHeight w:val="1020"/>
        </w:trPr>
        <w:tc>
          <w:tcPr>
            <w:tcW w:w="3190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  <w:p w:rsidR="00E773FB" w:rsidRPr="00306B13" w:rsidRDefault="00E773FB" w:rsidP="00255324">
            <w:pPr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Народные умельцы города, как жители  благоустраивают города, образ города в произведениях донских поэтов и художников.</w:t>
            </w:r>
          </w:p>
        </w:tc>
      </w:tr>
    </w:tbl>
    <w:p w:rsidR="00E773FB" w:rsidRPr="00306B13" w:rsidRDefault="00E773FB" w:rsidP="001B06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1B06E1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2.5. Взаимодействие с семьями воспитанников</w:t>
      </w:r>
      <w:r w:rsidRPr="00306B13">
        <w:rPr>
          <w:rFonts w:ascii="Times New Roman" w:hAnsi="Times New Roman" w:cs="Times New Roman"/>
          <w:sz w:val="28"/>
          <w:szCs w:val="28"/>
        </w:rPr>
        <w:t>.</w:t>
      </w:r>
    </w:p>
    <w:p w:rsidR="00E773FB" w:rsidRPr="00306B13" w:rsidRDefault="00E773FB" w:rsidP="00E773FB">
      <w:pPr>
        <w:pStyle w:val="afa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 xml:space="preserve">План взаимодействия с родителями воспитанников </w:t>
      </w:r>
    </w:p>
    <w:p w:rsidR="00E773FB" w:rsidRPr="00306B13" w:rsidRDefault="00E773FB" w:rsidP="00E773FB">
      <w:pPr>
        <w:pStyle w:val="afa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на 2014-2015 учебный год</w:t>
      </w:r>
    </w:p>
    <w:p w:rsidR="00E773FB" w:rsidRPr="00306B13" w:rsidRDefault="00E773FB" w:rsidP="00E773FB">
      <w:pPr>
        <w:pStyle w:val="afa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3741"/>
        <w:gridCol w:w="2371"/>
        <w:gridCol w:w="2217"/>
      </w:tblGrid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папок-передвижек на актуальные темы, по запросам родителей 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Воспитатели, психолог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Общие родительские собрания 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«В здоровом теле здоровый дух»;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«Такие разные обыкновенные дети»;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«Публичный отчет о деятельности ДОУ за  2014-2015 учебный год»</w:t>
            </w: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Сентябрь-октябрь 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Заведующий, педагоги</w:t>
            </w:r>
          </w:p>
        </w:tc>
      </w:tr>
      <w:tr w:rsidR="00E773FB" w:rsidRPr="00306B13" w:rsidTr="00255324">
        <w:trPr>
          <w:trHeight w:val="1245"/>
        </w:trPr>
        <w:tc>
          <w:tcPr>
            <w:tcW w:w="567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Индивидуальные  беседы и консультации  по запросам   родителей.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воспитатели, психолог</w:t>
            </w:r>
          </w:p>
        </w:tc>
      </w:tr>
      <w:tr w:rsidR="00E773FB" w:rsidRPr="00306B13" w:rsidTr="00255324">
        <w:trPr>
          <w:trHeight w:val="5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Консультации по ПДД</w:t>
            </w:r>
          </w:p>
          <w:p w:rsidR="00E773FB" w:rsidRPr="00306B13" w:rsidRDefault="00E773FB" w:rsidP="00255324">
            <w:pPr>
              <w:pStyle w:val="afa"/>
              <w:ind w:left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3FB" w:rsidRPr="00306B13" w:rsidTr="00255324">
        <w:trPr>
          <w:trHeight w:val="7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Оформление «Уголков для родителей»</w:t>
            </w:r>
          </w:p>
          <w:p w:rsidR="00E773FB" w:rsidRPr="00306B13" w:rsidRDefault="00E773FB" w:rsidP="00255324">
            <w:pPr>
              <w:pStyle w:val="afa"/>
              <w:ind w:left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Воспитатели, психолог</w:t>
            </w:r>
          </w:p>
        </w:tc>
      </w:tr>
      <w:tr w:rsidR="00E773FB" w:rsidRPr="00306B13" w:rsidTr="00255324">
        <w:trPr>
          <w:trHeight w:val="1245"/>
        </w:trPr>
        <w:tc>
          <w:tcPr>
            <w:tcW w:w="567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Информация для родителей «Чему мы научились»; «Что мы узнаем»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Групповые родительские  собрания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«За два года до школы»;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«Компьютер в жизни дошкольника»;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«Воспитание юного исследователя».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Совместное проведение выставок, мероприятий с участием родителей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День  открытых  дверей</w:t>
            </w: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воспитатели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Экологический  субботник</w:t>
            </w: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Октябрь, апрель 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воспитатели</w:t>
            </w:r>
          </w:p>
        </w:tc>
      </w:tr>
      <w:tr w:rsidR="00E773FB" w:rsidRPr="00306B13" w:rsidTr="00255324"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Посещение социально неблагополучных семей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</w:t>
            </w:r>
          </w:p>
        </w:tc>
      </w:tr>
      <w:tr w:rsidR="00E773FB" w:rsidRPr="00306B13" w:rsidTr="0025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30"/>
        </w:trPr>
        <w:tc>
          <w:tcPr>
            <w:tcW w:w="567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06B13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  <w:tc>
          <w:tcPr>
            <w:tcW w:w="4536" w:type="dxa"/>
          </w:tcPr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Участие родителей в подготовке ДОУ к новому учебному году, в создании предметно-развивающей среды.</w:t>
            </w:r>
          </w:p>
          <w:p w:rsidR="00E773FB" w:rsidRPr="00306B13" w:rsidRDefault="00E773FB" w:rsidP="00255324">
            <w:pPr>
              <w:pStyle w:val="af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Июнь-июль</w:t>
            </w:r>
          </w:p>
        </w:tc>
        <w:tc>
          <w:tcPr>
            <w:tcW w:w="2233" w:type="dxa"/>
          </w:tcPr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Завхоз,     педагоги</w:t>
            </w:r>
          </w:p>
        </w:tc>
      </w:tr>
    </w:tbl>
    <w:p w:rsidR="00E773FB" w:rsidRPr="00306B13" w:rsidRDefault="00E773FB" w:rsidP="001B06E1">
      <w:pPr>
        <w:rPr>
          <w:rFonts w:ascii="Times New Roman" w:hAnsi="Times New Roman" w:cs="Times New Roman"/>
          <w:sz w:val="28"/>
          <w:szCs w:val="28"/>
        </w:rPr>
      </w:pPr>
    </w:p>
    <w:p w:rsidR="00E773FB" w:rsidRPr="00306B13" w:rsidRDefault="00E773FB" w:rsidP="00E773FB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E773FB" w:rsidRPr="001B06E1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06E1">
        <w:rPr>
          <w:rFonts w:ascii="Times New Roman" w:hAnsi="Times New Roman" w:cs="Times New Roman"/>
          <w:b/>
          <w:i/>
          <w:sz w:val="28"/>
          <w:szCs w:val="28"/>
        </w:rPr>
        <w:t>3.1. Методические обеспечение программы.</w:t>
      </w:r>
    </w:p>
    <w:tbl>
      <w:tblPr>
        <w:tblW w:w="0" w:type="auto"/>
        <w:tblInd w:w="-236" w:type="dxa"/>
        <w:tblLayout w:type="fixed"/>
        <w:tblLook w:val="0000"/>
      </w:tblPr>
      <w:tblGrid>
        <w:gridCol w:w="3855"/>
        <w:gridCol w:w="5905"/>
      </w:tblGrid>
      <w:tr w:rsidR="00E773FB" w:rsidRPr="001B06E1" w:rsidTr="00255324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Образовательная область 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t>( направление)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материалы</w:t>
            </w:r>
          </w:p>
        </w:tc>
      </w:tr>
      <w:tr w:rsidR="00E773FB" w:rsidRPr="001B06E1" w:rsidTr="00255324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Социально-коммуникативное развитие:</w:t>
            </w:r>
          </w:p>
          <w:p w:rsidR="00E773FB" w:rsidRPr="001B06E1" w:rsidRDefault="00E773FB" w:rsidP="00E773FB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Нравственное воспитание</w:t>
            </w:r>
          </w:p>
          <w:p w:rsidR="00E773FB" w:rsidRPr="001B06E1" w:rsidRDefault="00E773FB" w:rsidP="00E773FB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Коммуникативная деятельность</w:t>
            </w:r>
          </w:p>
          <w:p w:rsidR="00E773FB" w:rsidRPr="001B06E1" w:rsidRDefault="00E773FB" w:rsidP="00E773FB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Трудовое воспитание</w:t>
            </w:r>
          </w:p>
          <w:p w:rsidR="00E773FB" w:rsidRPr="001B06E1" w:rsidRDefault="00E773FB" w:rsidP="00E773FB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ind w:left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-Программа  по воспитанию,  развитию и  образованию   детей  от  2  до   7  лет  в  детском   са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ду / Т. 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Т. 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— М: Про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свещение,  1997г.     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-Н.Н.Авдеева  О.Л.Князева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Р.Б.Стеркина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разработки  «Основы безопасности детей дошкольного возраста»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:Просвещение, 2007г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И.Ф.Мулько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«Социально-нравственное воспитание детей 5-7 лет»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Сфера,2006г.</w:t>
            </w:r>
          </w:p>
          <w:p w:rsidR="00E773FB" w:rsidRPr="001B06E1" w:rsidRDefault="00E773FB" w:rsidP="00255324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-Трудовое воспитание в детском саду. Методические рекомендации для работы с детьми 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2-7 лет. /Т.С. Комарова, Л.В. 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Л.Ю. Павлова. – М.: Мозаика-Синтез, 2005. </w:t>
            </w:r>
          </w:p>
          <w:p w:rsidR="00E773FB" w:rsidRPr="001B06E1" w:rsidRDefault="00E773FB" w:rsidP="00255324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.-Н.В.Алешина «Ознакомление дошкольников с окружающей действительностью (старшая группа)»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ЦГЛ, 2004г</w:t>
            </w:r>
          </w:p>
          <w:p w:rsidR="00E773FB" w:rsidRPr="001B06E1" w:rsidRDefault="00E773FB" w:rsidP="00255324">
            <w:pPr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-Т.А.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Фалькович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, Л.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Барылкина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«Сценарии занятий по культурно-нравственному воспитанию. Комплексная программа развития дошкольников»</w:t>
            </w: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:ВАКО, 2006г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-К.Ю.Белая «Твоя безопасность. Как вести себя дома и на улице»                                        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:Просвещение,2001г.</w:t>
            </w:r>
          </w:p>
          <w:p w:rsidR="00E773FB" w:rsidRPr="001B06E1" w:rsidRDefault="00E773FB" w:rsidP="00255324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Н.Я.Михайленко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Н.А.Короткова «Организация сюжетной игры в детском саду. Пособие для воспитателей» 2-е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изд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- М  :Гном и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, 2000г.</w:t>
            </w:r>
          </w:p>
        </w:tc>
      </w:tr>
      <w:tr w:rsidR="00E773FB" w:rsidRPr="001B06E1" w:rsidTr="00255324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Познавательное развитие: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-ФЭМП</w:t>
            </w:r>
          </w:p>
          <w:p w:rsidR="00E773FB" w:rsidRPr="001B06E1" w:rsidRDefault="00E773FB" w:rsidP="00E773FB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E773FB" w:rsidRPr="001B06E1" w:rsidRDefault="00E773FB" w:rsidP="00E773FB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  <w:p w:rsidR="00E773FB" w:rsidRPr="001B06E1" w:rsidRDefault="00E773FB" w:rsidP="00E773FB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Нравственное воспитание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ind w:left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-Программа  по воспитанию,  развитию и  образованию   детей  от  2  до   7  лет  в  детском   са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ду / Т. 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Т. 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— М: Про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свещение,  1997г.     </w:t>
            </w:r>
          </w:p>
          <w:p w:rsidR="00E773FB" w:rsidRPr="001B06E1" w:rsidRDefault="00E773FB" w:rsidP="00255324">
            <w:pPr>
              <w:shd w:val="clear" w:color="auto" w:fill="FFFFFF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-Технология ценностно-смыслового развития  дошкольников (авторы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Р.М.Чумичева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О.Л.Ведмедь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 Н.А.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Платохина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1B06E1">
              <w:rPr>
                <w:rStyle w:val="FontStyle19"/>
                <w:sz w:val="24"/>
                <w:szCs w:val="24"/>
              </w:rPr>
              <w:t xml:space="preserve"> Ростов-на-Дону, 2005г.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-Е.В. Соловьева «Математика и логика для дошкольников. Методические рекомендации для воспитателей, работающих с детьми 3-6 лет по программе «Радуга»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Просвещение ,2000г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-Е.В. Соловьева «Учимся считать. В мире чисел. Развивающая книга для детей старшего дошкольного возраста»        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--М:  Просвещение,   1999г</w:t>
            </w:r>
          </w:p>
          <w:p w:rsidR="00E773FB" w:rsidRPr="001B06E1" w:rsidRDefault="00E773FB" w:rsidP="00255324">
            <w:pPr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 А.В.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Белошистая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«Занятия по развитию математических способностей детей  5-6 лет Пособие для педагогов дошкольных учреждений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.»   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М: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Владос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,  2005г»</w:t>
            </w:r>
          </w:p>
          <w:p w:rsidR="00E773FB" w:rsidRPr="001B06E1" w:rsidRDefault="00E773FB" w:rsidP="00255324">
            <w:pPr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Т.И.Гризик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«Познаю мир </w:t>
            </w: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Методические рекомендации для воспитателей, работающих с </w:t>
            </w: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детьми 3-6 лет по программе «Радуга»  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Просвещение ,  2000г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-Л.А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Кондрыкинской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«С чего начинается Родина? Опыт работы по патриотическому воспитанию в ДОУ»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Творческий центр, 2004г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Н.Г.Зеленова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Л.Е.Осипова «Мы живем в России  гражданско-патриотическое воспитание дошкольников»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Скрипторий, 2013г</w:t>
            </w:r>
          </w:p>
          <w:p w:rsidR="00E773FB" w:rsidRPr="001B06E1" w:rsidRDefault="00E773FB" w:rsidP="00255324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-С.Н. Николаева. Методические разработки «Юный эколог» – М: Просвещение, 1998. </w:t>
            </w:r>
          </w:p>
        </w:tc>
      </w:tr>
      <w:tr w:rsidR="00E773FB" w:rsidRPr="001B06E1" w:rsidTr="00255324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Речевое развитие:</w:t>
            </w:r>
          </w:p>
          <w:p w:rsidR="00E773FB" w:rsidRPr="001B06E1" w:rsidRDefault="00E773FB" w:rsidP="00E773FB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реализация речевых задач</w:t>
            </w:r>
          </w:p>
          <w:p w:rsidR="00E773FB" w:rsidRPr="001B06E1" w:rsidRDefault="00E773FB" w:rsidP="00E773FB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творческое развитие</w:t>
            </w:r>
          </w:p>
          <w:p w:rsidR="00E773FB" w:rsidRPr="001B06E1" w:rsidRDefault="00E773FB" w:rsidP="00E773FB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ознакомление с худ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итературой</w:t>
            </w:r>
          </w:p>
          <w:p w:rsidR="00E773FB" w:rsidRPr="001B06E1" w:rsidRDefault="00E773FB" w:rsidP="00E773FB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предпосылки обучения грамоте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-Программа  по воспитанию,  развитию и  образованию   детей  от  2  до   7  лет  в  детском   са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ду / Т. 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Т. 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— М: Про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свещение,  1997г.    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И.П.Ильчук  В.В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«Хрестоматия для дошкольников 5-7 лет»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АСТ,  1998г.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-Т.Н.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«Учусь говорить. Методические рекомендации для воспитателей, работающих с детьми 3-6 лет по программе «Радуга»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Просвещение, 2000г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-Занятия по развитию речи в детском саду. Программа и конспекты. Книга для воспитателей детского сада / О.С. Ушакова, А.Г.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Арушанова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А.И. Максаков, Е.М. Струнина, Т.М.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Юртайкина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. Под ред. О.С. Ушаковой. – М.: Совершенство, 1999г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-И.А.Быкова «Обучение детей грамоте в игровой форме »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-П: Детство-Пресс, 2006г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-Л.В.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Бех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«Речевое развитие дошкольников. Учебно-методическое пособие»  РО ИПК  и ПРО , 2007г.</w:t>
            </w:r>
          </w:p>
        </w:tc>
      </w:tr>
      <w:tr w:rsidR="00E773FB" w:rsidRPr="001B06E1" w:rsidTr="00255324">
        <w:trPr>
          <w:trHeight w:val="273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Художественно-эстетическое развитие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Художественное творчество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 (рисование, лепка, аппликация)</w:t>
            </w:r>
          </w:p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ind w:left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-Программа  по воспитанию,  развитию и  образованию   детей  от  2  до   7  лет  в  детском   са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ду / Т. 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Т. 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— М: Про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свещение,  1997г.     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-Т.Н.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«Природа, искусство и изобразительная деятельность детей. Методические рекомендации для воспитателей, работающих с детьми 3-6 лет по программе «Радуга»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Просвещение, 1999г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-Т.Г.Казакова «Развивайте у дошкольников творчество.  Конспекты занятий рисованием, лепкой, аппликацией»</w:t>
            </w: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Просвещение, 1986г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-В.М.Кошелев «Художественный и ручной труд в детском саду. Книга для воспитателей и родителей» 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Просвещение ,2001г.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-.Н. Костина «Камертон. Методика музыкального образования детей раннего и дошкольного возраста»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Линка-Пресс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,  2008г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-С.Л. Слуцкая «Танцевальная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мозаика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.Х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ореография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детском саду» -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М:Линка-Пресс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,  2006г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-Н.М. </w:t>
            </w:r>
            <w:proofErr w:type="spell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Амирова</w:t>
            </w:r>
            <w:proofErr w:type="spell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О.П.Власенко «Осень в гости к нам пришла. Сценарии утренников и развлечений для дошкольников»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 Учитель,  2009г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-И.А. Лыкова «Изобразительная деятельность в детском саду. Старшая группа. Планирование, конспекты, методические рекомендации» </w:t>
            </w:r>
            <w:proofErr w:type="gramStart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eastAsia="Calibri" w:hAnsi="Times New Roman" w:cs="Times New Roman"/>
                <w:sz w:val="24"/>
                <w:szCs w:val="24"/>
              </w:rPr>
              <w:t>:Карапуз-Дидактика,2006г</w:t>
            </w:r>
          </w:p>
        </w:tc>
      </w:tr>
      <w:tr w:rsidR="00E773FB" w:rsidRPr="001B06E1" w:rsidTr="00255324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snapToGrid w:val="0"/>
              <w:ind w:left="28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Физическое развитие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1B06E1" w:rsidRDefault="00E773FB" w:rsidP="00255324">
            <w:pPr>
              <w:ind w:left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-Программа  по воспитанию,  развитию и  образованию   детей  от  2  до   7  лет  в  детском   са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ду / Т. 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Доронова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, Т. 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Гризик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— М: Про</w:t>
            </w:r>
            <w:r w:rsidRPr="001B06E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свещение,  1997г.     </w:t>
            </w:r>
          </w:p>
          <w:p w:rsidR="00E773FB" w:rsidRPr="001B06E1" w:rsidRDefault="00E773FB" w:rsidP="00255324">
            <w:pPr>
              <w:ind w:left="28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-«Движение день за днём» — двигательная активность – источник здоровья детей (Комплексы физических упражнений и игр для детей 5-7 лет с использованием вариативной </w:t>
            </w:r>
            <w:proofErr w:type="spellStart"/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– игровой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среды) Методические рекомендации для воспитателей и родителей. –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М: ЛИНКА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– ПРЕСС, 2007г</w:t>
            </w:r>
          </w:p>
          <w:p w:rsidR="00E773FB" w:rsidRPr="001B06E1" w:rsidRDefault="00E773FB" w:rsidP="00255324">
            <w:pPr>
              <w:tabs>
                <w:tab w:val="left" w:pos="1838"/>
              </w:tabs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-Л.И.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Пензулаева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«Физкультурные занятия с детьми 5-6 лет. Пособие для воспитателя» 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:Просвещение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,  1986г</w:t>
            </w:r>
          </w:p>
          <w:p w:rsidR="00E773FB" w:rsidRPr="001B06E1" w:rsidRDefault="00E773FB" w:rsidP="00255324">
            <w:pPr>
              <w:ind w:left="28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-В.Н. </w:t>
            </w:r>
            <w:proofErr w:type="spell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Шебеко</w:t>
            </w:r>
            <w:proofErr w:type="spell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, Н.Н. Ермак «Физкультурны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праздники в детском саду. Книга для воспитателей детского сада»  </w:t>
            </w:r>
            <w:proofErr w:type="gramStart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sz w:val="24"/>
                <w:szCs w:val="24"/>
              </w:rPr>
              <w:t>: Просвещение, 2001.</w:t>
            </w:r>
          </w:p>
          <w:p w:rsidR="00E773FB" w:rsidRPr="001B06E1" w:rsidRDefault="00E773FB" w:rsidP="00255324">
            <w:pPr>
              <w:ind w:left="28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spellStart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О.Б.Казина</w:t>
            </w:r>
            <w:proofErr w:type="spellEnd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«Лучшие спортивные занятия, праздники и развлечения в детском саду» </w:t>
            </w:r>
            <w:proofErr w:type="gramStart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Академия развития, 2009г</w:t>
            </w:r>
          </w:p>
          <w:p w:rsidR="00E773FB" w:rsidRPr="001B06E1" w:rsidRDefault="00E773FB" w:rsidP="00255324">
            <w:pPr>
              <w:ind w:left="283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-Н.Н. Луконина Л.Е </w:t>
            </w:r>
            <w:proofErr w:type="spellStart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Чадова</w:t>
            </w:r>
            <w:proofErr w:type="spellEnd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«Физкультурные занятия в детском саду»  -  М </w:t>
            </w:r>
            <w:proofErr w:type="gramStart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:А</w:t>
            </w:r>
            <w:proofErr w:type="gramEnd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йрис-пресс, 2009г</w:t>
            </w:r>
          </w:p>
          <w:p w:rsidR="00E773FB" w:rsidRPr="001B06E1" w:rsidRDefault="00E773FB" w:rsidP="00255324">
            <w:pPr>
              <w:ind w:left="28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-А.Н.Савичева «Физкультура- это радость. Спортивные игры с нестандартным оборудованием»   </w:t>
            </w:r>
            <w:proofErr w:type="gramStart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</w:t>
            </w:r>
            <w:proofErr w:type="gramEnd"/>
            <w:r w:rsidRPr="001B0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:Детство-пресс, 2003г</w:t>
            </w:r>
          </w:p>
        </w:tc>
      </w:tr>
    </w:tbl>
    <w:p w:rsidR="00E773FB" w:rsidRPr="00306B13" w:rsidRDefault="00E773FB" w:rsidP="001B06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3.2.Организация жизнедеятельности детей в группе.</w:t>
      </w:r>
    </w:p>
    <w:p w:rsidR="00E773FB" w:rsidRPr="00306B13" w:rsidRDefault="001B06E1" w:rsidP="001B06E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3.2.1.  Режим дня.</w:t>
      </w:r>
    </w:p>
    <w:tbl>
      <w:tblPr>
        <w:tblW w:w="8897" w:type="dxa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4"/>
        <w:gridCol w:w="2977"/>
        <w:gridCol w:w="2976"/>
      </w:tblGrid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Режимные моменты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Холодное время года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Теплое время года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Дома</w:t>
            </w:r>
            <w:r w:rsidRPr="00306B13">
              <w:rPr>
                <w:rFonts w:ascii="Times New Roman" w:hAnsi="Times New Roman" w:cs="Times New Roman"/>
              </w:rPr>
              <w:t>. Подъем детей, гигиенические процедуры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6.30-7.30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6.30-7.30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>В ДОУ</w:t>
            </w:r>
            <w:r w:rsidRPr="00306B13">
              <w:rPr>
                <w:rFonts w:ascii="Times New Roman" w:hAnsi="Times New Roman" w:cs="Times New Roman"/>
              </w:rPr>
              <w:t>. Прием детей.</w:t>
            </w: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 Самостоятельная игровая деятельность детей.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7.30-8.00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7.30-8.30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Приветствие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8.20-8.30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8.20-8.30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Утренняя зарядка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pacing w:after="200"/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          8.10-8.20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8.10-.8.20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Подготовка к завтраку. Завтрак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8.30-8.50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8.30-8.50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Самостоятельная деятельность. Подготовка к занятиям. Дежурства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8.50-9.15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8.50-9.40</w:t>
            </w:r>
          </w:p>
        </w:tc>
      </w:tr>
      <w:tr w:rsidR="00E773FB" w:rsidRPr="00306B13" w:rsidTr="00255324">
        <w:trPr>
          <w:trHeight w:val="1371"/>
        </w:trPr>
        <w:tc>
          <w:tcPr>
            <w:tcW w:w="2944" w:type="dxa"/>
          </w:tcPr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НОД</w:t>
            </w: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1 занятие</w:t>
            </w: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 занятие</w:t>
            </w: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9.15-9.40</w:t>
            </w: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9.50-10.10</w:t>
            </w: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Игровая деятельность. Труд.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            10.10-10.30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pacing w:after="200"/>
              <w:rPr>
                <w:rFonts w:ascii="Times New Roman" w:hAnsi="Times New Roman" w:cs="Times New Roman"/>
              </w:rPr>
            </w:pP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Подготовка к прогулке. Прогулка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            10.30-12.10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9.40-12.10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Возвращение с прогулки. Гигиенические процедуры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           12.10-12.30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12.10-12.30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lastRenderedPageBreak/>
              <w:t>Обед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12.30-12.50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12.30-12.50</w:t>
            </w:r>
          </w:p>
        </w:tc>
      </w:tr>
      <w:tr w:rsidR="00E773FB" w:rsidRPr="00306B13" w:rsidTr="00255324">
        <w:tc>
          <w:tcPr>
            <w:tcW w:w="2944" w:type="dxa"/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Подготовка ко сну.    Дневной сон</w:t>
            </w:r>
          </w:p>
        </w:tc>
        <w:tc>
          <w:tcPr>
            <w:tcW w:w="2977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12.50-15.00</w:t>
            </w:r>
          </w:p>
        </w:tc>
        <w:tc>
          <w:tcPr>
            <w:tcW w:w="2976" w:type="dxa"/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12.50-15.15</w:t>
            </w:r>
          </w:p>
        </w:tc>
      </w:tr>
      <w:tr w:rsidR="00E773FB" w:rsidRPr="00306B13" w:rsidTr="00255324">
        <w:trPr>
          <w:trHeight w:val="2012"/>
        </w:trPr>
        <w:tc>
          <w:tcPr>
            <w:tcW w:w="2944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Пробуждение. Гимнастика. Гигиенические процедуры.</w:t>
            </w: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proofErr w:type="gramStart"/>
            <w:r w:rsidRPr="00306B13">
              <w:rPr>
                <w:rFonts w:ascii="Times New Roman" w:hAnsi="Times New Roman" w:cs="Times New Roman"/>
              </w:rPr>
              <w:t>Совместная деятельность (занятие, индивидуальная работа досуг</w:t>
            </w:r>
            <w:proofErr w:type="gramEnd"/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15.00-16.00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15.15-16.00</w:t>
            </w:r>
          </w:p>
        </w:tc>
      </w:tr>
      <w:tr w:rsidR="00E773FB" w:rsidRPr="00306B13" w:rsidTr="00255324">
        <w:trPr>
          <w:trHeight w:val="1200"/>
        </w:trPr>
        <w:tc>
          <w:tcPr>
            <w:tcW w:w="2944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Подготовка к полднику. Полдник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16.00-16.20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16.00-16.20</w:t>
            </w:r>
          </w:p>
        </w:tc>
      </w:tr>
      <w:tr w:rsidR="00E773FB" w:rsidRPr="00306B13" w:rsidTr="00255324">
        <w:trPr>
          <w:trHeight w:val="984"/>
        </w:trPr>
        <w:tc>
          <w:tcPr>
            <w:tcW w:w="2944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Самостоятельная игровая деятельность. Индивидуальная работа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16.20-16.45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16.20-18.00</w:t>
            </w:r>
          </w:p>
        </w:tc>
      </w:tr>
      <w:tr w:rsidR="00E773FB" w:rsidRPr="00306B13" w:rsidTr="00255324">
        <w:trPr>
          <w:trHeight w:val="1096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Подготовка к прогулке. Прогулка. </w:t>
            </w: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Уход детей домой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16.45-18.00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21.00-6.30(7.30)</w:t>
            </w:r>
          </w:p>
        </w:tc>
      </w:tr>
      <w:tr w:rsidR="00E773FB" w:rsidRPr="00306B13" w:rsidTr="00255324">
        <w:trPr>
          <w:trHeight w:val="1407"/>
        </w:trPr>
        <w:tc>
          <w:tcPr>
            <w:tcW w:w="2944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  <w:b/>
              </w:rPr>
              <w:t xml:space="preserve">Дома. </w:t>
            </w:r>
            <w:r w:rsidRPr="00306B13">
              <w:rPr>
                <w:rFonts w:ascii="Times New Roman" w:hAnsi="Times New Roman" w:cs="Times New Roman"/>
              </w:rPr>
              <w:t>Прогулка, игры, гигиенические процедуры. Укладывание, ночной сон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21.00-6.30(7.30)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73FB" w:rsidRPr="00306B13" w:rsidRDefault="00E773FB" w:rsidP="00255324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E773FB" w:rsidRPr="00306B13" w:rsidRDefault="00E773FB" w:rsidP="00255324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21-00-6.30(7.30)</w:t>
            </w:r>
          </w:p>
        </w:tc>
      </w:tr>
    </w:tbl>
    <w:p w:rsidR="00E773FB" w:rsidRPr="00306B13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3.2.2. Расписание занятий.</w:t>
      </w:r>
    </w:p>
    <w:p w:rsidR="00E773FB" w:rsidRPr="00306B13" w:rsidRDefault="00E773FB" w:rsidP="00E773FB">
      <w:pPr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1984"/>
        <w:gridCol w:w="1985"/>
        <w:gridCol w:w="2268"/>
        <w:gridCol w:w="2268"/>
      </w:tblGrid>
      <w:tr w:rsidR="00E773FB" w:rsidRPr="00306B13" w:rsidTr="00255324">
        <w:tc>
          <w:tcPr>
            <w:tcW w:w="212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Понедельник </w:t>
            </w:r>
          </w:p>
        </w:tc>
        <w:tc>
          <w:tcPr>
            <w:tcW w:w="1984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Вторник </w:t>
            </w:r>
          </w:p>
        </w:tc>
        <w:tc>
          <w:tcPr>
            <w:tcW w:w="1985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Среда </w:t>
            </w:r>
          </w:p>
        </w:tc>
        <w:tc>
          <w:tcPr>
            <w:tcW w:w="2268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Четверг </w:t>
            </w:r>
          </w:p>
        </w:tc>
        <w:tc>
          <w:tcPr>
            <w:tcW w:w="2268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Пятница </w:t>
            </w:r>
          </w:p>
        </w:tc>
      </w:tr>
      <w:tr w:rsidR="00E773FB" w:rsidRPr="00306B13" w:rsidTr="00255324">
        <w:tc>
          <w:tcPr>
            <w:tcW w:w="212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Рисование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Физкультурное 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2-я </w:t>
            </w:r>
            <w:proofErr w:type="spellStart"/>
            <w:r w:rsidRPr="00306B13">
              <w:rPr>
                <w:rFonts w:ascii="Times New Roman" w:hAnsi="Times New Roman" w:cs="Times New Roman"/>
              </w:rPr>
              <w:t>пол</w:t>
            </w:r>
            <w:proofErr w:type="gramStart"/>
            <w:r w:rsidRPr="00306B13">
              <w:rPr>
                <w:rFonts w:ascii="Times New Roman" w:hAnsi="Times New Roman" w:cs="Times New Roman"/>
              </w:rPr>
              <w:t>.д</w:t>
            </w:r>
            <w:proofErr w:type="gramEnd"/>
            <w:r w:rsidRPr="00306B13">
              <w:rPr>
                <w:rFonts w:ascii="Times New Roman" w:hAnsi="Times New Roman" w:cs="Times New Roman"/>
              </w:rPr>
              <w:t>ня</w:t>
            </w:r>
            <w:proofErr w:type="spellEnd"/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Развитие речи</w:t>
            </w:r>
          </w:p>
        </w:tc>
        <w:tc>
          <w:tcPr>
            <w:tcW w:w="1984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Грамота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Познавательное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proofErr w:type="gramStart"/>
            <w:r w:rsidRPr="00306B13">
              <w:rPr>
                <w:rFonts w:ascii="Times New Roman" w:hAnsi="Times New Roman" w:cs="Times New Roman"/>
              </w:rPr>
              <w:t>Физкультурное</w:t>
            </w:r>
            <w:proofErr w:type="gramEnd"/>
            <w:r w:rsidRPr="00306B13">
              <w:rPr>
                <w:rFonts w:ascii="Times New Roman" w:hAnsi="Times New Roman" w:cs="Times New Roman"/>
              </w:rPr>
              <w:t xml:space="preserve"> на прогулке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Математика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Музыкальное</w:t>
            </w:r>
          </w:p>
        </w:tc>
        <w:tc>
          <w:tcPr>
            <w:tcW w:w="2268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Развитие речи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Физкультурное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 xml:space="preserve">2-я </w:t>
            </w:r>
            <w:proofErr w:type="spellStart"/>
            <w:r w:rsidRPr="00306B13">
              <w:rPr>
                <w:rFonts w:ascii="Times New Roman" w:hAnsi="Times New Roman" w:cs="Times New Roman"/>
              </w:rPr>
              <w:t>пол</w:t>
            </w:r>
            <w:proofErr w:type="gramStart"/>
            <w:r w:rsidRPr="00306B13">
              <w:rPr>
                <w:rFonts w:ascii="Times New Roman" w:hAnsi="Times New Roman" w:cs="Times New Roman"/>
              </w:rPr>
              <w:t>.д</w:t>
            </w:r>
            <w:proofErr w:type="gramEnd"/>
            <w:r w:rsidRPr="00306B13">
              <w:rPr>
                <w:rFonts w:ascii="Times New Roman" w:hAnsi="Times New Roman" w:cs="Times New Roman"/>
              </w:rPr>
              <w:t>ня</w:t>
            </w:r>
            <w:proofErr w:type="spellEnd"/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Лепка</w:t>
            </w:r>
          </w:p>
        </w:tc>
        <w:tc>
          <w:tcPr>
            <w:tcW w:w="2268" w:type="dxa"/>
          </w:tcPr>
          <w:p w:rsidR="00E773FB" w:rsidRPr="00306B13" w:rsidRDefault="00E773FB" w:rsidP="00255324">
            <w:pPr>
              <w:ind w:right="601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Аппликация/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конструирование</w:t>
            </w:r>
          </w:p>
          <w:p w:rsidR="00E773FB" w:rsidRPr="00306B13" w:rsidRDefault="00E773FB" w:rsidP="00255324">
            <w:pPr>
              <w:tabs>
                <w:tab w:val="left" w:pos="2018"/>
              </w:tabs>
              <w:ind w:right="459"/>
              <w:jc w:val="center"/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Музыкальное</w:t>
            </w:r>
          </w:p>
        </w:tc>
      </w:tr>
    </w:tbl>
    <w:p w:rsidR="00E773FB" w:rsidRPr="00306B13" w:rsidRDefault="00E773FB" w:rsidP="00E773FB">
      <w:pPr>
        <w:ind w:left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3.2.3. Оздоровительная работа.</w:t>
      </w:r>
    </w:p>
    <w:tbl>
      <w:tblPr>
        <w:tblW w:w="95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563"/>
        <w:gridCol w:w="3191"/>
      </w:tblGrid>
      <w:tr w:rsidR="00E773FB" w:rsidRPr="00306B13" w:rsidTr="00255324">
        <w:trPr>
          <w:trHeight w:val="725"/>
        </w:trPr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  <w:t>№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306B13">
              <w:rPr>
                <w:rFonts w:ascii="Times New Roman" w:hAnsi="Times New Roman" w:cs="Times New Roman"/>
                <w:b/>
                <w:spacing w:val="7"/>
              </w:rPr>
              <w:t>Оздоровительные мероприятия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306B13">
              <w:rPr>
                <w:rFonts w:ascii="Times New Roman" w:hAnsi="Times New Roman" w:cs="Times New Roman"/>
                <w:b/>
                <w:spacing w:val="7"/>
              </w:rPr>
              <w:t>Особенности организации</w:t>
            </w: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1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b/>
                <w:spacing w:val="7"/>
              </w:rPr>
            </w:pPr>
            <w:r w:rsidRPr="00306B13">
              <w:rPr>
                <w:rFonts w:ascii="Times New Roman" w:hAnsi="Times New Roman" w:cs="Times New Roman"/>
              </w:rPr>
              <w:t>Прием детей на воздухе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Ежедневно, до -15</w:t>
            </w:r>
            <w:proofErr w:type="gramStart"/>
            <w:r w:rsidRPr="00306B13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2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Утренняя гимнастика для всех групп мышц на свежем воздухе или в помещении.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Упражнения на развитие дыхания, артикуляции. Гигиенические процедуры.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 8-10 мин.</w:t>
            </w: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3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Воздушно-температурный режим: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В группе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</w:pP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Ежедневно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 xml:space="preserve">  +20   +22С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</w:pP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4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Сквозное проветривание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2 раза в день, в течение 5-10 мин, до +14-16</w:t>
            </w:r>
            <w:proofErr w:type="gramStart"/>
            <w:r w:rsidRPr="00306B13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5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Одежда детей в группе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Облегченная</w:t>
            </w: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6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Двигательная разминка, воздушные и водные процедуры после дневного сна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Ежедневно по мере пробуждения детей 8-12 мин</w:t>
            </w: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7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Подвижные игры и физические упражнения на прогулке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Ежедневно не менее 2 раз в день</w:t>
            </w:r>
          </w:p>
        </w:tc>
      </w:tr>
      <w:tr w:rsidR="00E773FB" w:rsidRPr="00306B13" w:rsidTr="00255324">
        <w:tc>
          <w:tcPr>
            <w:tcW w:w="817" w:type="dxa"/>
          </w:tcPr>
          <w:p w:rsidR="00E773FB" w:rsidRPr="00306B13" w:rsidRDefault="00E773FB" w:rsidP="00255324">
            <w:pPr>
              <w:spacing w:before="120" w:after="120"/>
              <w:jc w:val="center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8</w:t>
            </w:r>
          </w:p>
        </w:tc>
        <w:tc>
          <w:tcPr>
            <w:tcW w:w="5563" w:type="dxa"/>
          </w:tcPr>
          <w:p w:rsidR="00E773FB" w:rsidRPr="00306B13" w:rsidRDefault="00E773FB" w:rsidP="00255324">
            <w:pPr>
              <w:spacing w:before="120" w:after="120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>Целевые прогулки, походы, экскурсии</w:t>
            </w:r>
          </w:p>
        </w:tc>
        <w:tc>
          <w:tcPr>
            <w:tcW w:w="3191" w:type="dxa"/>
          </w:tcPr>
          <w:p w:rsidR="00E773FB" w:rsidRPr="00306B13" w:rsidRDefault="00E773FB" w:rsidP="00255324">
            <w:pPr>
              <w:spacing w:before="120" w:after="120"/>
              <w:rPr>
                <w:rFonts w:ascii="Times New Roman" w:hAnsi="Times New Roman" w:cs="Times New Roman"/>
                <w:spacing w:val="7"/>
              </w:rPr>
            </w:pPr>
            <w:r w:rsidRPr="00306B13">
              <w:rPr>
                <w:rFonts w:ascii="Times New Roman" w:hAnsi="Times New Roman" w:cs="Times New Roman"/>
                <w:spacing w:val="7"/>
              </w:rPr>
              <w:t xml:space="preserve">1 раз в </w:t>
            </w:r>
            <w:proofErr w:type="spellStart"/>
            <w:proofErr w:type="gramStart"/>
            <w:r w:rsidRPr="00306B13">
              <w:rPr>
                <w:rFonts w:ascii="Times New Roman" w:hAnsi="Times New Roman" w:cs="Times New Roman"/>
                <w:spacing w:val="7"/>
              </w:rPr>
              <w:t>в</w:t>
            </w:r>
            <w:proofErr w:type="spellEnd"/>
            <w:proofErr w:type="gramEnd"/>
            <w:r w:rsidRPr="00306B13">
              <w:rPr>
                <w:rFonts w:ascii="Times New Roman" w:hAnsi="Times New Roman" w:cs="Times New Roman"/>
                <w:spacing w:val="7"/>
              </w:rPr>
              <w:t xml:space="preserve"> месяц</w:t>
            </w:r>
          </w:p>
        </w:tc>
      </w:tr>
    </w:tbl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18"/>
        <w:gridCol w:w="2312"/>
        <w:gridCol w:w="3609"/>
      </w:tblGrid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6B13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proofErr w:type="spellStart"/>
            <w:r w:rsidRPr="00306B13">
              <w:rPr>
                <w:rFonts w:ascii="Times New Roman" w:hAnsi="Times New Roman" w:cs="Times New Roman"/>
              </w:rPr>
              <w:t>Кварцевание</w:t>
            </w:r>
            <w:proofErr w:type="spellEnd"/>
            <w:r w:rsidRPr="00306B13">
              <w:rPr>
                <w:rFonts w:ascii="Times New Roman" w:hAnsi="Times New Roman" w:cs="Times New Roman"/>
              </w:rPr>
              <w:t xml:space="preserve"> групповых помещений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 по 20 минут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Утренняя гимнастика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 по графику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зал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Дыхательная гимнастика</w:t>
            </w:r>
          </w:p>
          <w:p w:rsidR="00E773FB" w:rsidRPr="00306B13" w:rsidRDefault="00E773FB" w:rsidP="002553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2 раза в день</w:t>
            </w:r>
          </w:p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Гимнастика после сна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Согласно режиму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Фитонциды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proofErr w:type="spellStart"/>
            <w:r w:rsidRPr="00306B13">
              <w:rPr>
                <w:rFonts w:ascii="Times New Roman" w:hAnsi="Times New Roman" w:cs="Times New Roman"/>
              </w:rPr>
              <w:t>группов</w:t>
            </w:r>
            <w:proofErr w:type="spellEnd"/>
            <w:r w:rsidRPr="00306B13">
              <w:rPr>
                <w:rFonts w:ascii="Times New Roman" w:hAnsi="Times New Roman" w:cs="Times New Roman"/>
              </w:rPr>
              <w:t>.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proofErr w:type="spellStart"/>
            <w:r w:rsidRPr="00306B13">
              <w:rPr>
                <w:rFonts w:ascii="Times New Roman" w:hAnsi="Times New Roman" w:cs="Times New Roman"/>
              </w:rPr>
              <w:lastRenderedPageBreak/>
              <w:t>Бутилированная</w:t>
            </w:r>
            <w:proofErr w:type="spellEnd"/>
            <w:r w:rsidRPr="00306B13">
              <w:rPr>
                <w:rFonts w:ascii="Times New Roman" w:hAnsi="Times New Roman" w:cs="Times New Roman"/>
              </w:rPr>
              <w:t xml:space="preserve">  очищенная вода 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Закаливание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E773FB" w:rsidRPr="00306B13" w:rsidTr="00255324">
        <w:tc>
          <w:tcPr>
            <w:tcW w:w="3718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Прогулки на свежем воздухе</w:t>
            </w:r>
          </w:p>
        </w:tc>
        <w:tc>
          <w:tcPr>
            <w:tcW w:w="2312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3609" w:type="dxa"/>
          </w:tcPr>
          <w:p w:rsidR="00E773FB" w:rsidRPr="00306B13" w:rsidRDefault="00E773FB" w:rsidP="00255324">
            <w:pPr>
              <w:rPr>
                <w:rFonts w:ascii="Times New Roman" w:hAnsi="Times New Roman" w:cs="Times New Roman"/>
              </w:rPr>
            </w:pPr>
            <w:r w:rsidRPr="00306B13">
              <w:rPr>
                <w:rFonts w:ascii="Times New Roman" w:hAnsi="Times New Roman" w:cs="Times New Roman"/>
              </w:rPr>
              <w:t>участок ДОУ</w:t>
            </w:r>
          </w:p>
        </w:tc>
      </w:tr>
    </w:tbl>
    <w:p w:rsidR="00E773FB" w:rsidRPr="00306B13" w:rsidRDefault="00E773FB" w:rsidP="00E773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306B13" w:rsidRDefault="00E773FB" w:rsidP="001B06E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3.2.4. Традиции,  обычаи, праздники.</w:t>
      </w:r>
    </w:p>
    <w:p w:rsidR="00E773FB" w:rsidRPr="00306B13" w:rsidRDefault="00E773FB" w:rsidP="001B0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8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Традиции группы:           «Дни рождения»</w:t>
      </w:r>
      <w:r w:rsidR="001B06E1">
        <w:rPr>
          <w:rFonts w:ascii="Times New Roman" w:hAnsi="Times New Roman" w:cs="Times New Roman"/>
          <w:sz w:val="28"/>
          <w:szCs w:val="28"/>
        </w:rPr>
        <w:t>;</w:t>
      </w:r>
    </w:p>
    <w:p w:rsidR="00E773FB" w:rsidRPr="00306B13" w:rsidRDefault="00E6319B" w:rsidP="00E631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73FB" w:rsidRPr="00306B13">
        <w:rPr>
          <w:rFonts w:ascii="Times New Roman" w:hAnsi="Times New Roman" w:cs="Times New Roman"/>
          <w:sz w:val="28"/>
          <w:szCs w:val="28"/>
        </w:rPr>
        <w:t>Праздники</w:t>
      </w:r>
      <w:r>
        <w:rPr>
          <w:rFonts w:ascii="Times New Roman" w:hAnsi="Times New Roman" w:cs="Times New Roman"/>
          <w:sz w:val="28"/>
          <w:szCs w:val="28"/>
        </w:rPr>
        <w:t xml:space="preserve">:                      </w:t>
      </w:r>
      <w:r w:rsidR="00E773FB" w:rsidRPr="00306B13">
        <w:rPr>
          <w:rFonts w:ascii="Times New Roman" w:hAnsi="Times New Roman" w:cs="Times New Roman"/>
          <w:sz w:val="28"/>
          <w:szCs w:val="28"/>
        </w:rPr>
        <w:t>«Для всех, и для каждого»;</w:t>
      </w:r>
    </w:p>
    <w:p w:rsidR="00E773FB" w:rsidRPr="00306B13" w:rsidRDefault="00E773FB" w:rsidP="001B0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>«Утро радостных встреч»;</w:t>
      </w:r>
    </w:p>
    <w:p w:rsidR="00E773FB" w:rsidRPr="00306B13" w:rsidRDefault="00E773FB" w:rsidP="001B0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8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                                           «Утреннее приветствие»;</w:t>
      </w:r>
    </w:p>
    <w:p w:rsidR="00E773FB" w:rsidRPr="001B06E1" w:rsidRDefault="00E773FB" w:rsidP="001B0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83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                                           «Сладкий вечер»;</w:t>
      </w:r>
    </w:p>
    <w:p w:rsidR="00E773FB" w:rsidRPr="00306B13" w:rsidRDefault="00E773FB" w:rsidP="001B06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1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E6319B">
        <w:rPr>
          <w:rFonts w:ascii="Times New Roman" w:hAnsi="Times New Roman" w:cs="Times New Roman"/>
          <w:sz w:val="28"/>
          <w:szCs w:val="28"/>
        </w:rPr>
        <w:t xml:space="preserve"> </w:t>
      </w:r>
      <w:r w:rsidRPr="00306B13">
        <w:rPr>
          <w:rFonts w:ascii="Times New Roman" w:hAnsi="Times New Roman" w:cs="Times New Roman"/>
          <w:sz w:val="28"/>
          <w:szCs w:val="28"/>
        </w:rPr>
        <w:t xml:space="preserve"> «Круг хороших воспоминаний».</w:t>
      </w:r>
    </w:p>
    <w:p w:rsidR="00E773FB" w:rsidRPr="00306B13" w:rsidRDefault="00E773FB" w:rsidP="001B06E1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73FB" w:rsidRPr="001B06E1" w:rsidRDefault="00E773FB" w:rsidP="00E773F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6B13">
        <w:rPr>
          <w:rFonts w:ascii="Times New Roman" w:hAnsi="Times New Roman" w:cs="Times New Roman"/>
          <w:b/>
          <w:i/>
          <w:sz w:val="28"/>
          <w:szCs w:val="28"/>
        </w:rPr>
        <w:t>3.3. Организация развивающей предметно-пространственной среды</w:t>
      </w:r>
    </w:p>
    <w:p w:rsidR="00E773FB" w:rsidRPr="00306B13" w:rsidRDefault="00E773FB" w:rsidP="00E773FB">
      <w:pPr>
        <w:pStyle w:val="910"/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"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02" w:type="dxa"/>
        <w:tblInd w:w="-60" w:type="dxa"/>
        <w:tblLayout w:type="fixed"/>
        <w:tblLook w:val="0000"/>
      </w:tblPr>
      <w:tblGrid>
        <w:gridCol w:w="2943"/>
        <w:gridCol w:w="7159"/>
      </w:tblGrid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Направление развития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Оборудование и материалы</w:t>
            </w:r>
          </w:p>
        </w:tc>
      </w:tr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>Предметы игрового обихода: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набор мебели для кукол крупного, мелкого и среднего размера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Наборы: «Доктор», «Парикмахерская», «Бар»,  «Ферма», 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Комплекты одежды для кукол 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Предметы домашнего обихода среднего размера: сумки, корзинки, ведерки, щетка, таз, утюг, телефон</w:t>
            </w:r>
            <w:proofErr w:type="gramEnd"/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Мелкая мебель, утварь для дома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Барби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Набор посуды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столовой, чайной, кухонной)</w:t>
            </w:r>
          </w:p>
          <w:p w:rsidR="00E773FB" w:rsidRPr="00306B13" w:rsidRDefault="00E773FB" w:rsidP="00E773FB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Наборы объемных и плоских мелких игрушек, муляжей, изображающих овощи, фрукты, продукты питания</w:t>
            </w:r>
          </w:p>
          <w:p w:rsidR="00E773FB" w:rsidRPr="00306B13" w:rsidRDefault="00E773FB" w:rsidP="00E773FB">
            <w:pPr>
              <w:numPr>
                <w:ilvl w:val="0"/>
                <w:numId w:val="9"/>
              </w:numPr>
              <w:tabs>
                <w:tab w:val="clear" w:pos="1440"/>
                <w:tab w:val="num" w:pos="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Атрибуты для сюжетно-ролевых игр: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-«Касса», «Почта»,  «Аптека», «Больница», «Магазин»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халаты, передники, шапочки, плащи)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-« Путешествие»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штурвал, якорь, бинокль, жезл, дорожные знаки)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предметы одежды, аксессуары, обозначающие роль  (платочки, шлемы, бескозырки, погоны, пилотки, шапки, воротники, маски-шапочки, бусы, шляпы)</w:t>
            </w:r>
            <w:proofErr w:type="gramEnd"/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3. Коробка с предметами-заместителями.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4.  Игрушечная бытовая техника (телевизор, пылесос, стиральная машина, утюг, телефон, часы)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транспорт наземный (пассажирский, грузовой, специальный и др.)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-строительная техника 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самосвал, кран, экскаватор и др.)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-игрушки-инструменты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молоток, пила, ключи, плоскогубцы, отвертка и др.)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5. Оборудование: ширмы, макеты.</w:t>
            </w:r>
          </w:p>
        </w:tc>
      </w:tr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>- Растения с учетом возраста детей, требующие разных способов ухода (отбор по принципу: лучше меньше, но лучше)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оборудование для ухода за растениями: передники, лейки, палочки для рыхления, тряпочки, пульверизатор)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календарь наблюдений за состоянием погоды, за растениями, животными.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Посадки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огород на окне: декоративные, овощные, цветочные культуры)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Коллекции  (камней, мхов, шишек, почв, минералов, ракушек и др.)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Гербарии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Дидактические игры природоведческого содержания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«Красная книга»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Тематические альбомы 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Энциклопедии, познавательная литература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Макеты «Природа разных климатических зон», «Природа родного края»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Альбомы, плакаты, рисунки о загрязнении окружающей среды. Решение проблемных ситуаций.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Природный материал, поделки из природного материала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Сочинение сказок, рассказов о жизни растений и животных.</w:t>
            </w:r>
          </w:p>
        </w:tc>
      </w:tr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 xml:space="preserve">Книги </w:t>
            </w:r>
            <w:proofErr w:type="gramStart"/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>стихи, проза: сказки, рассказы, фольклор, энциклопедическая литература)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детские журналы, буклеты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альбомы или подборка иллюстраций по темам: сезоны, семья, животные, птицы и т.д.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материалы, связанные с тематикой по ОБЖ 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( иллюстрации, игры)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литературные игры, игры с грамматическим содержанием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пособия по краеведению </w:t>
            </w:r>
            <w:proofErr w:type="gram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символика родного города, страны): книги, настольные игры, альбомы,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фотоподборка</w:t>
            </w:r>
            <w:proofErr w:type="spellEnd"/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портреты поэтов, писателей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-печатные буквы и картинки с текстом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-букварь, тетради, ручки, бумага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наглядные пособия для письма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-игра «Библиотека» </w:t>
            </w:r>
          </w:p>
        </w:tc>
      </w:tr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Книги с красочными иллюстрациями, репродукции; 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proofErr w:type="spellStart"/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фланелеграф</w:t>
            </w:r>
            <w:proofErr w:type="spellEnd"/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стенд для демонстрации детских рисунков и поделок;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Материалы для изобразительной деятельности: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наборы цветных карандашей, фломастеров, разноцветных мелков;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краски (гуашь, акварель);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кисти для рисования, клея;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палитра, ёмкости для воды, красок, клея;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салфетки для вытирания рук и красок;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бумага разных форматов, цветов и фактуры, картон для рисования и аппликации;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глина, пластилин (не липнущий к рукам);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печатки, губки, ватные тампоны для нанесения узоров;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трафареты для закрашивания.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Материалы для музыкального развития детей: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игрушечные музыкальные инструменты;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музыкальный центр; записи  музыкальных произведений).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Материалы для театрализованной деятельности:</w:t>
            </w:r>
          </w:p>
          <w:p w:rsidR="00E773FB" w:rsidRPr="00306B13" w:rsidRDefault="00E773FB" w:rsidP="00255324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наборы кукол, сказочных персонажей, ширмы для кукольного спектакля, элементы костюмов, маски.</w:t>
            </w:r>
          </w:p>
        </w:tc>
      </w:tr>
      <w:tr w:rsidR="00E773FB" w:rsidRPr="00306B13" w:rsidTr="0025532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Style w:val="92"/>
                <w:rFonts w:ascii="Times New Roman" w:hAnsi="Times New Roman" w:cs="Times New Roman"/>
                <w:b w:val="0"/>
                <w:sz w:val="28"/>
                <w:szCs w:val="28"/>
              </w:rPr>
              <w:t>мячи средние, малые разных размеров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мячики массажные 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обруч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канат, толстая веревка, шнур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флажки разных цветов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кольцеброс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, кегли, городки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дорожки здоровья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-мишени на </w:t>
            </w:r>
            <w:proofErr w:type="spellStart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ковролиновой</w:t>
            </w:r>
            <w:proofErr w:type="spellEnd"/>
            <w:r w:rsidRPr="00306B13">
              <w:rPr>
                <w:rFonts w:ascii="Times New Roman" w:hAnsi="Times New Roman" w:cs="Times New Roman"/>
                <w:sz w:val="28"/>
                <w:szCs w:val="28"/>
              </w:rPr>
              <w:t xml:space="preserve"> основе с набором мячиков на липучках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детская баскетбольная корзина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 короткие  скакалки</w:t>
            </w:r>
          </w:p>
          <w:p w:rsidR="00E773FB" w:rsidRPr="00306B13" w:rsidRDefault="00E773FB" w:rsidP="00255324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06B13">
              <w:rPr>
                <w:rFonts w:ascii="Times New Roman" w:hAnsi="Times New Roman" w:cs="Times New Roman"/>
                <w:sz w:val="28"/>
                <w:szCs w:val="28"/>
              </w:rPr>
              <w:t>-нетрадиционное спортивное оборудование.</w:t>
            </w:r>
          </w:p>
        </w:tc>
      </w:tr>
    </w:tbl>
    <w:p w:rsidR="004F2E02" w:rsidRDefault="004F2E02"/>
    <w:sectPr w:rsidR="004F2E02" w:rsidSect="001C7AA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6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eastAsia="Times New Roman"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eastAsia="Times New Roman"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eastAsia="Times New Roman"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76" w:hanging="1440"/>
      </w:pPr>
      <w:rPr>
        <w:rFonts w:eastAsia="Times New Roman"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20" w:hanging="1800"/>
      </w:pPr>
      <w:rPr>
        <w:rFonts w:eastAsia="Times New Roman"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04" w:hanging="1800"/>
      </w:pPr>
      <w:rPr>
        <w:rFonts w:eastAsia="Times New Roman"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148" w:hanging="2160"/>
      </w:pPr>
      <w:rPr>
        <w:rFonts w:eastAsia="Times New Roman" w:cs="Times New Roman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</w:abstractNum>
  <w:abstractNum w:abstractNumId="9">
    <w:nsid w:val="0000000A"/>
    <w:multiLevelType w:val="multilevel"/>
    <w:tmpl w:val="0000000A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1">
    <w:nsid w:val="00000017"/>
    <w:multiLevelType w:val="multilevel"/>
    <w:tmpl w:val="7258F57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57" w:hanging="75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ind w:left="764" w:hanging="7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71" w:hanging="7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11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82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8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56" w:hanging="1800"/>
      </w:pPr>
      <w:rPr>
        <w:rFonts w:cs="Times New Roman"/>
      </w:rPr>
    </w:lvl>
  </w:abstractNum>
  <w:abstractNum w:abstractNumId="12">
    <w:nsid w:val="00000018"/>
    <w:multiLevelType w:val="single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5">
    <w:nsid w:val="0000001E"/>
    <w:multiLevelType w:val="single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F"/>
    <w:multiLevelType w:val="singleLevel"/>
    <w:tmpl w:val="0000001F"/>
    <w:name w:val="WW8Num32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3A"/>
    <w:multiLevelType w:val="singleLevel"/>
    <w:tmpl w:val="0000003A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9">
    <w:nsid w:val="0000003B"/>
    <w:multiLevelType w:val="singleLevel"/>
    <w:tmpl w:val="0000003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0">
    <w:nsid w:val="098B3E2A"/>
    <w:multiLevelType w:val="hybridMultilevel"/>
    <w:tmpl w:val="146E1BCC"/>
    <w:lvl w:ilvl="0" w:tplc="E3DAB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E311C24"/>
    <w:multiLevelType w:val="hybridMultilevel"/>
    <w:tmpl w:val="ABBE1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60535D"/>
    <w:multiLevelType w:val="hybridMultilevel"/>
    <w:tmpl w:val="E612D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B31605"/>
    <w:multiLevelType w:val="hybridMultilevel"/>
    <w:tmpl w:val="F8CC2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773E8B"/>
    <w:multiLevelType w:val="hybridMultilevel"/>
    <w:tmpl w:val="39F82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BD40C7"/>
    <w:multiLevelType w:val="hybridMultilevel"/>
    <w:tmpl w:val="C0FE562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6B1ECE"/>
    <w:multiLevelType w:val="hybridMultilevel"/>
    <w:tmpl w:val="502E4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FB38B1"/>
    <w:multiLevelType w:val="hybridMultilevel"/>
    <w:tmpl w:val="F490F3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73AEA"/>
    <w:multiLevelType w:val="hybridMultilevel"/>
    <w:tmpl w:val="E04EB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AC5289"/>
    <w:multiLevelType w:val="multilevel"/>
    <w:tmpl w:val="2264BF66"/>
    <w:lvl w:ilvl="0">
      <w:start w:val="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22"/>
  </w:num>
  <w:num w:numId="13">
    <w:abstractNumId w:val="28"/>
  </w:num>
  <w:num w:numId="14">
    <w:abstractNumId w:val="24"/>
  </w:num>
  <w:num w:numId="15">
    <w:abstractNumId w:val="29"/>
  </w:num>
  <w:num w:numId="16">
    <w:abstractNumId w:val="23"/>
  </w:num>
  <w:num w:numId="17">
    <w:abstractNumId w:val="11"/>
  </w:num>
  <w:num w:numId="18">
    <w:abstractNumId w:val="10"/>
  </w:num>
  <w:num w:numId="19">
    <w:abstractNumId w:val="13"/>
  </w:num>
  <w:num w:numId="20">
    <w:abstractNumId w:val="14"/>
  </w:num>
  <w:num w:numId="21">
    <w:abstractNumId w:val="25"/>
  </w:num>
  <w:num w:numId="22">
    <w:abstractNumId w:val="18"/>
  </w:num>
  <w:num w:numId="23">
    <w:abstractNumId w:val="17"/>
  </w:num>
  <w:num w:numId="24">
    <w:abstractNumId w:val="16"/>
  </w:num>
  <w:num w:numId="25">
    <w:abstractNumId w:val="12"/>
  </w:num>
  <w:num w:numId="26">
    <w:abstractNumId w:val="15"/>
  </w:num>
  <w:num w:numId="27">
    <w:abstractNumId w:val="20"/>
  </w:num>
  <w:num w:numId="28">
    <w:abstractNumId w:val="19"/>
  </w:num>
  <w:num w:numId="29">
    <w:abstractNumId w:val="27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3FB"/>
    <w:rsid w:val="001B06E1"/>
    <w:rsid w:val="001C7AA0"/>
    <w:rsid w:val="00255324"/>
    <w:rsid w:val="004F2E02"/>
    <w:rsid w:val="00523A61"/>
    <w:rsid w:val="00797116"/>
    <w:rsid w:val="00E6319B"/>
    <w:rsid w:val="00E7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1C7AA0"/>
  </w:style>
  <w:style w:type="paragraph" w:styleId="1">
    <w:name w:val="heading 1"/>
    <w:basedOn w:val="a"/>
    <w:next w:val="a"/>
    <w:link w:val="10"/>
    <w:qFormat/>
    <w:rsid w:val="00E773FB"/>
    <w:pPr>
      <w:keepNext/>
      <w:tabs>
        <w:tab w:val="num" w:pos="0"/>
      </w:tabs>
      <w:suppressAutoHyphens/>
      <w:spacing w:before="240" w:after="60" w:line="240" w:lineRule="auto"/>
      <w:ind w:left="432" w:hanging="432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E773FB"/>
    <w:pPr>
      <w:keepNext/>
      <w:tabs>
        <w:tab w:val="num" w:pos="0"/>
      </w:tabs>
      <w:suppressAutoHyphens/>
      <w:spacing w:before="240" w:after="60" w:line="240" w:lineRule="auto"/>
      <w:ind w:left="576" w:hanging="576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E773FB"/>
    <w:pPr>
      <w:keepNext/>
      <w:tabs>
        <w:tab w:val="num" w:pos="0"/>
      </w:tabs>
      <w:suppressAutoHyphens/>
      <w:spacing w:before="240" w:after="60" w:line="240" w:lineRule="auto"/>
      <w:ind w:left="720" w:hanging="720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E773FB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E773FB"/>
    <w:pPr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E773FB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E773FB"/>
    <w:pPr>
      <w:tabs>
        <w:tab w:val="num" w:pos="0"/>
      </w:tabs>
      <w:suppressAutoHyphens/>
      <w:spacing w:before="240" w:after="60" w:line="240" w:lineRule="auto"/>
      <w:ind w:left="1296" w:hanging="1296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E773FB"/>
    <w:pPr>
      <w:tabs>
        <w:tab w:val="num" w:pos="0"/>
      </w:tabs>
      <w:suppressAutoHyphens/>
      <w:spacing w:before="240" w:after="60" w:line="240" w:lineRule="auto"/>
      <w:ind w:left="1440" w:hanging="1440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E773FB"/>
    <w:pPr>
      <w:tabs>
        <w:tab w:val="num" w:pos="0"/>
      </w:tabs>
      <w:suppressAutoHyphens/>
      <w:spacing w:before="240" w:after="60" w:line="240" w:lineRule="auto"/>
      <w:ind w:left="1584" w:hanging="1584"/>
      <w:outlineLvl w:val="8"/>
    </w:pPr>
    <w:rPr>
      <w:rFonts w:ascii="Cambria" w:eastAsia="Times New Roman" w:hAnsi="Cambria" w:cs="Cambria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3FB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773FB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773FB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773FB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E773FB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E773FB"/>
    <w:rPr>
      <w:rFonts w:ascii="Calibri" w:eastAsia="Times New Roman" w:hAnsi="Calibri" w:cs="Calibri"/>
      <w:b/>
      <w:bCs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E773FB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E773FB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E773FB"/>
    <w:rPr>
      <w:rFonts w:ascii="Cambria" w:eastAsia="Times New Roman" w:hAnsi="Cambria" w:cs="Cambria"/>
      <w:sz w:val="20"/>
      <w:szCs w:val="20"/>
      <w:lang w:eastAsia="ar-SA"/>
    </w:rPr>
  </w:style>
  <w:style w:type="character" w:customStyle="1" w:styleId="WW8Num2z0">
    <w:name w:val="WW8Num2z0"/>
    <w:rsid w:val="00E773FB"/>
    <w:rPr>
      <w:rFonts w:cs="Times New Roman"/>
    </w:rPr>
  </w:style>
  <w:style w:type="character" w:customStyle="1" w:styleId="WW8Num2z1">
    <w:name w:val="WW8Num2z1"/>
    <w:rsid w:val="00E773FB"/>
    <w:rPr>
      <w:rFonts w:eastAsia="Times New Roman" w:cs="Times New Roman"/>
      <w:color w:val="auto"/>
    </w:rPr>
  </w:style>
  <w:style w:type="character" w:customStyle="1" w:styleId="WW8Num3z0">
    <w:name w:val="WW8Num3z0"/>
    <w:rsid w:val="00E773FB"/>
    <w:rPr>
      <w:rFonts w:ascii="Wingdings" w:hAnsi="Wingdings" w:cs="Wingdings"/>
    </w:rPr>
  </w:style>
  <w:style w:type="character" w:customStyle="1" w:styleId="WW8Num4z0">
    <w:name w:val="WW8Num4z0"/>
    <w:rsid w:val="00E773FB"/>
    <w:rPr>
      <w:rFonts w:ascii="Symbol" w:hAnsi="Symbol" w:cs="Symbol"/>
    </w:rPr>
  </w:style>
  <w:style w:type="character" w:customStyle="1" w:styleId="WW8Num5z0">
    <w:name w:val="WW8Num5z0"/>
    <w:rsid w:val="00E773FB"/>
    <w:rPr>
      <w:rFonts w:ascii="Symbol" w:hAnsi="Symbol" w:cs="Symbol"/>
    </w:rPr>
  </w:style>
  <w:style w:type="character" w:customStyle="1" w:styleId="WW8Num6z0">
    <w:name w:val="WW8Num6z0"/>
    <w:rsid w:val="00E773FB"/>
    <w:rPr>
      <w:rFonts w:ascii="Symbol" w:hAnsi="Symbol" w:cs="Symbol"/>
    </w:rPr>
  </w:style>
  <w:style w:type="character" w:customStyle="1" w:styleId="WW8Num7z0">
    <w:name w:val="WW8Num7z0"/>
    <w:rsid w:val="00E773FB"/>
    <w:rPr>
      <w:rFonts w:ascii="Symbol" w:hAnsi="Symbol" w:cs="Symbol"/>
    </w:rPr>
  </w:style>
  <w:style w:type="character" w:customStyle="1" w:styleId="WW8Num8z0">
    <w:name w:val="WW8Num8z0"/>
    <w:rsid w:val="00E773FB"/>
    <w:rPr>
      <w:rFonts w:ascii="Symbol" w:hAnsi="Symbol" w:cs="Symbol"/>
    </w:rPr>
  </w:style>
  <w:style w:type="character" w:customStyle="1" w:styleId="WW8Num9z0">
    <w:name w:val="WW8Num9z0"/>
    <w:rsid w:val="00E773FB"/>
    <w:rPr>
      <w:rFonts w:ascii="Symbol" w:hAnsi="Symbol" w:cs="Symbol"/>
    </w:rPr>
  </w:style>
  <w:style w:type="character" w:customStyle="1" w:styleId="WW8Num10z0">
    <w:name w:val="WW8Num10z0"/>
    <w:rsid w:val="00E773FB"/>
    <w:rPr>
      <w:rFonts w:ascii="Symbol" w:hAnsi="Symbol" w:cs="Symbol"/>
    </w:rPr>
  </w:style>
  <w:style w:type="character" w:customStyle="1" w:styleId="WW8Num11z0">
    <w:name w:val="WW8Num11z0"/>
    <w:rsid w:val="00E773FB"/>
    <w:rPr>
      <w:rFonts w:cs="Times New Roman"/>
    </w:rPr>
  </w:style>
  <w:style w:type="character" w:customStyle="1" w:styleId="WW8Num12z0">
    <w:name w:val="WW8Num12z0"/>
    <w:rsid w:val="00E773FB"/>
    <w:rPr>
      <w:rFonts w:ascii="Wingdings" w:hAnsi="Wingdings" w:cs="Wingdings"/>
    </w:rPr>
  </w:style>
  <w:style w:type="character" w:customStyle="1" w:styleId="WW8Num13z0">
    <w:name w:val="WW8Num13z0"/>
    <w:rsid w:val="00E773FB"/>
    <w:rPr>
      <w:rFonts w:ascii="Symbol" w:hAnsi="Symbol" w:cs="Symbol"/>
    </w:rPr>
  </w:style>
  <w:style w:type="character" w:customStyle="1" w:styleId="WW8Num6z1">
    <w:name w:val="WW8Num6z1"/>
    <w:rsid w:val="00E773FB"/>
    <w:rPr>
      <w:rFonts w:ascii="Courier New" w:hAnsi="Courier New" w:cs="Courier New"/>
    </w:rPr>
  </w:style>
  <w:style w:type="character" w:customStyle="1" w:styleId="WW8Num14z0">
    <w:name w:val="WW8Num14z0"/>
    <w:rsid w:val="00E773FB"/>
    <w:rPr>
      <w:rFonts w:ascii="Symbol" w:hAnsi="Symbol" w:cs="Symbol"/>
    </w:rPr>
  </w:style>
  <w:style w:type="character" w:customStyle="1" w:styleId="WW8Num15z0">
    <w:name w:val="WW8Num15z0"/>
    <w:rsid w:val="00E773FB"/>
    <w:rPr>
      <w:rFonts w:ascii="Symbol" w:hAnsi="Symbol" w:cs="Symbol"/>
    </w:rPr>
  </w:style>
  <w:style w:type="character" w:customStyle="1" w:styleId="WW8Num16z0">
    <w:name w:val="WW8Num16z0"/>
    <w:rsid w:val="00E773FB"/>
    <w:rPr>
      <w:rFonts w:ascii="Symbol" w:hAnsi="Symbol" w:cs="Symbol"/>
    </w:rPr>
  </w:style>
  <w:style w:type="character" w:customStyle="1" w:styleId="WW8Num17z0">
    <w:name w:val="WW8Num17z0"/>
    <w:rsid w:val="00E773FB"/>
    <w:rPr>
      <w:rFonts w:ascii="Symbol" w:hAnsi="Symbol" w:cs="Symbol"/>
    </w:rPr>
  </w:style>
  <w:style w:type="character" w:customStyle="1" w:styleId="WW8Num18z0">
    <w:name w:val="WW8Num18z0"/>
    <w:rsid w:val="00E773FB"/>
    <w:rPr>
      <w:rFonts w:ascii="Symbol" w:hAnsi="Symbol" w:cs="Symbol"/>
    </w:rPr>
  </w:style>
  <w:style w:type="character" w:customStyle="1" w:styleId="WW8Num19z0">
    <w:name w:val="WW8Num19z0"/>
    <w:rsid w:val="00E773FB"/>
    <w:rPr>
      <w:rFonts w:ascii="Symbol" w:hAnsi="Symbol" w:cs="Symbol"/>
    </w:rPr>
  </w:style>
  <w:style w:type="character" w:customStyle="1" w:styleId="WW8Num20z0">
    <w:name w:val="WW8Num20z0"/>
    <w:rsid w:val="00E773FB"/>
    <w:rPr>
      <w:rFonts w:ascii="Symbol" w:hAnsi="Symbol" w:cs="OpenSymbol"/>
    </w:rPr>
  </w:style>
  <w:style w:type="character" w:customStyle="1" w:styleId="WW8Num21z0">
    <w:name w:val="WW8Num21z0"/>
    <w:rsid w:val="00E773FB"/>
    <w:rPr>
      <w:rFonts w:ascii="Symbol" w:hAnsi="Symbol" w:cs="Symbol"/>
    </w:rPr>
  </w:style>
  <w:style w:type="character" w:customStyle="1" w:styleId="WW8Num23z0">
    <w:name w:val="WW8Num23z0"/>
    <w:rsid w:val="00E773FB"/>
    <w:rPr>
      <w:rFonts w:ascii="Symbol" w:hAnsi="Symbol" w:cs="Symbol"/>
    </w:rPr>
  </w:style>
  <w:style w:type="character" w:customStyle="1" w:styleId="WW8Num24z0">
    <w:name w:val="WW8Num24z0"/>
    <w:rsid w:val="00E773FB"/>
    <w:rPr>
      <w:rFonts w:ascii="Symbol" w:hAnsi="Symbol" w:cs="Symbol"/>
    </w:rPr>
  </w:style>
  <w:style w:type="character" w:customStyle="1" w:styleId="WW8Num27z0">
    <w:name w:val="WW8Num27z0"/>
    <w:rsid w:val="00E773FB"/>
    <w:rPr>
      <w:rFonts w:ascii="Symbol" w:hAnsi="Symbol" w:cs="Symbol"/>
    </w:rPr>
  </w:style>
  <w:style w:type="character" w:customStyle="1" w:styleId="WW8Num28z0">
    <w:name w:val="WW8Num28z0"/>
    <w:rsid w:val="00E773FB"/>
    <w:rPr>
      <w:rFonts w:ascii="Wingdings" w:hAnsi="Wingdings" w:cs="Symbol"/>
      <w:color w:val="auto"/>
    </w:rPr>
  </w:style>
  <w:style w:type="character" w:customStyle="1" w:styleId="WW8Num29z0">
    <w:name w:val="WW8Num29z0"/>
    <w:rsid w:val="00E773FB"/>
    <w:rPr>
      <w:rFonts w:ascii="Symbol" w:hAnsi="Symbol" w:cs="Symbol"/>
    </w:rPr>
  </w:style>
  <w:style w:type="character" w:customStyle="1" w:styleId="WW8Num31z0">
    <w:name w:val="WW8Num31z0"/>
    <w:rsid w:val="00E773FB"/>
    <w:rPr>
      <w:rFonts w:ascii="Arial" w:hAnsi="Arial" w:cs="Arial"/>
    </w:rPr>
  </w:style>
  <w:style w:type="character" w:customStyle="1" w:styleId="31">
    <w:name w:val="Основной шрифт абзаца3"/>
    <w:rsid w:val="00E773FB"/>
  </w:style>
  <w:style w:type="character" w:customStyle="1" w:styleId="WW8Num11z1">
    <w:name w:val="WW8Num11z1"/>
    <w:rsid w:val="00E773FB"/>
    <w:rPr>
      <w:rFonts w:eastAsia="Times New Roman" w:cs="Times New Roman"/>
      <w:color w:val="auto"/>
    </w:rPr>
  </w:style>
  <w:style w:type="character" w:customStyle="1" w:styleId="WW8Num15z1">
    <w:name w:val="WW8Num15z1"/>
    <w:rsid w:val="00E773FB"/>
    <w:rPr>
      <w:rFonts w:ascii="Courier New" w:hAnsi="Courier New" w:cs="Courier New"/>
    </w:rPr>
  </w:style>
  <w:style w:type="character" w:customStyle="1" w:styleId="WW8Num22z0">
    <w:name w:val="WW8Num22z0"/>
    <w:rsid w:val="00E773FB"/>
    <w:rPr>
      <w:rFonts w:ascii="Symbol" w:hAnsi="Symbol" w:cs="Symbol"/>
    </w:rPr>
  </w:style>
  <w:style w:type="character" w:customStyle="1" w:styleId="WW8Num25z0">
    <w:name w:val="WW8Num25z0"/>
    <w:rsid w:val="00E773FB"/>
    <w:rPr>
      <w:rFonts w:ascii="Symbol" w:hAnsi="Symbol" w:cs="Wingdings"/>
    </w:rPr>
  </w:style>
  <w:style w:type="character" w:customStyle="1" w:styleId="WW8Num26z0">
    <w:name w:val="WW8Num26z0"/>
    <w:rsid w:val="00E773FB"/>
    <w:rPr>
      <w:rFonts w:ascii="Symbol" w:hAnsi="Symbol" w:cs="Symbol"/>
    </w:rPr>
  </w:style>
  <w:style w:type="character" w:customStyle="1" w:styleId="WW8Num30z0">
    <w:name w:val="WW8Num30z0"/>
    <w:rsid w:val="00E773FB"/>
    <w:rPr>
      <w:rFonts w:ascii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3z0">
    <w:name w:val="WW8Num33z0"/>
    <w:rsid w:val="00E773FB"/>
    <w:rPr>
      <w:rFonts w:ascii="Symbol" w:hAnsi="Symbol" w:cs="Symbol"/>
      <w:sz w:val="20"/>
    </w:rPr>
  </w:style>
  <w:style w:type="character" w:customStyle="1" w:styleId="WW8Num33z1">
    <w:name w:val="WW8Num33z1"/>
    <w:rsid w:val="00E773FB"/>
    <w:rPr>
      <w:rFonts w:ascii="Courier New" w:hAnsi="Courier New" w:cs="Courier New"/>
      <w:sz w:val="20"/>
    </w:rPr>
  </w:style>
  <w:style w:type="character" w:customStyle="1" w:styleId="WW8Num33z2">
    <w:name w:val="WW8Num33z2"/>
    <w:rsid w:val="00E773FB"/>
    <w:rPr>
      <w:rFonts w:ascii="Wingdings" w:hAnsi="Wingdings" w:cs="Wingdings"/>
      <w:sz w:val="20"/>
    </w:rPr>
  </w:style>
  <w:style w:type="character" w:customStyle="1" w:styleId="WW8Num35z0">
    <w:name w:val="WW8Num35z0"/>
    <w:rsid w:val="00E773FB"/>
    <w:rPr>
      <w:rFonts w:ascii="Arial" w:hAnsi="Arial" w:cs="Arial"/>
    </w:rPr>
  </w:style>
  <w:style w:type="character" w:customStyle="1" w:styleId="WW8Num36z0">
    <w:name w:val="WW8Num36z0"/>
    <w:rsid w:val="00E773FB"/>
    <w:rPr>
      <w:rFonts w:ascii="Symbol" w:hAnsi="Symbol" w:cs="Symbol"/>
      <w:sz w:val="20"/>
    </w:rPr>
  </w:style>
  <w:style w:type="character" w:customStyle="1" w:styleId="WW8Num36z1">
    <w:name w:val="WW8Num36z1"/>
    <w:rsid w:val="00E773FB"/>
    <w:rPr>
      <w:rFonts w:ascii="Courier New" w:hAnsi="Courier New" w:cs="Courier New"/>
      <w:sz w:val="20"/>
    </w:rPr>
  </w:style>
  <w:style w:type="character" w:customStyle="1" w:styleId="WW8Num36z2">
    <w:name w:val="WW8Num36z2"/>
    <w:rsid w:val="00E773FB"/>
    <w:rPr>
      <w:rFonts w:ascii="Wingdings" w:hAnsi="Wingdings" w:cs="Wingdings"/>
      <w:sz w:val="20"/>
    </w:rPr>
  </w:style>
  <w:style w:type="character" w:customStyle="1" w:styleId="WW8Num38z0">
    <w:name w:val="WW8Num38z0"/>
    <w:rsid w:val="00E773FB"/>
    <w:rPr>
      <w:rFonts w:ascii="Symbol" w:hAnsi="Symbol" w:cs="Symbol"/>
      <w:sz w:val="20"/>
    </w:rPr>
  </w:style>
  <w:style w:type="character" w:customStyle="1" w:styleId="WW8Num38z1">
    <w:name w:val="WW8Num38z1"/>
    <w:rsid w:val="00E773FB"/>
    <w:rPr>
      <w:rFonts w:ascii="Courier New" w:hAnsi="Courier New" w:cs="Courier New"/>
      <w:sz w:val="20"/>
    </w:rPr>
  </w:style>
  <w:style w:type="character" w:customStyle="1" w:styleId="WW8Num38z2">
    <w:name w:val="WW8Num38z2"/>
    <w:rsid w:val="00E773FB"/>
    <w:rPr>
      <w:rFonts w:ascii="Wingdings" w:hAnsi="Wingdings" w:cs="Wingdings"/>
      <w:sz w:val="20"/>
    </w:rPr>
  </w:style>
  <w:style w:type="character" w:customStyle="1" w:styleId="WW8Num39z0">
    <w:name w:val="WW8Num39z0"/>
    <w:rsid w:val="00E773FB"/>
    <w:rPr>
      <w:rFonts w:ascii="Arial" w:hAnsi="Arial" w:cs="Arial"/>
    </w:rPr>
  </w:style>
  <w:style w:type="character" w:customStyle="1" w:styleId="WW8Num40z0">
    <w:name w:val="WW8Num40z0"/>
    <w:rsid w:val="00E773FB"/>
    <w:rPr>
      <w:rFonts w:ascii="Symbol" w:hAnsi="Symbol" w:cs="Symbol"/>
      <w:sz w:val="20"/>
    </w:rPr>
  </w:style>
  <w:style w:type="character" w:customStyle="1" w:styleId="WW8Num40z1">
    <w:name w:val="WW8Num40z1"/>
    <w:rsid w:val="00E773FB"/>
    <w:rPr>
      <w:rFonts w:ascii="Courier New" w:hAnsi="Courier New" w:cs="Courier New"/>
      <w:sz w:val="20"/>
    </w:rPr>
  </w:style>
  <w:style w:type="character" w:customStyle="1" w:styleId="WW8Num40z2">
    <w:name w:val="WW8Num40z2"/>
    <w:rsid w:val="00E773FB"/>
    <w:rPr>
      <w:rFonts w:ascii="Wingdings" w:hAnsi="Wingdings" w:cs="Wingdings"/>
      <w:sz w:val="20"/>
    </w:rPr>
  </w:style>
  <w:style w:type="character" w:customStyle="1" w:styleId="WW8Num41z0">
    <w:name w:val="WW8Num41z0"/>
    <w:rsid w:val="00E773FB"/>
    <w:rPr>
      <w:rFonts w:ascii="Symbol" w:hAnsi="Symbol" w:cs="Symbol"/>
      <w:sz w:val="20"/>
    </w:rPr>
  </w:style>
  <w:style w:type="character" w:customStyle="1" w:styleId="WW8Num41z1">
    <w:name w:val="WW8Num41z1"/>
    <w:rsid w:val="00E773FB"/>
    <w:rPr>
      <w:rFonts w:ascii="Courier New" w:hAnsi="Courier New" w:cs="Courier New"/>
      <w:sz w:val="20"/>
    </w:rPr>
  </w:style>
  <w:style w:type="character" w:customStyle="1" w:styleId="WW8Num41z2">
    <w:name w:val="WW8Num41z2"/>
    <w:rsid w:val="00E773FB"/>
    <w:rPr>
      <w:rFonts w:ascii="Wingdings" w:hAnsi="Wingdings" w:cs="Wingdings"/>
      <w:sz w:val="20"/>
    </w:rPr>
  </w:style>
  <w:style w:type="character" w:customStyle="1" w:styleId="WW8Num43z0">
    <w:name w:val="WW8Num43z0"/>
    <w:rsid w:val="00E773FB"/>
    <w:rPr>
      <w:rFonts w:ascii="Symbol" w:hAnsi="Symbol" w:cs="Symbol"/>
      <w:sz w:val="20"/>
    </w:rPr>
  </w:style>
  <w:style w:type="character" w:customStyle="1" w:styleId="WW8Num43z1">
    <w:name w:val="WW8Num43z1"/>
    <w:rsid w:val="00E773FB"/>
    <w:rPr>
      <w:rFonts w:ascii="Courier New" w:hAnsi="Courier New" w:cs="Courier New"/>
      <w:sz w:val="20"/>
    </w:rPr>
  </w:style>
  <w:style w:type="character" w:customStyle="1" w:styleId="WW8Num43z2">
    <w:name w:val="WW8Num43z2"/>
    <w:rsid w:val="00E773FB"/>
    <w:rPr>
      <w:rFonts w:ascii="Wingdings" w:hAnsi="Wingdings" w:cs="Wingdings"/>
      <w:sz w:val="20"/>
    </w:rPr>
  </w:style>
  <w:style w:type="character" w:customStyle="1" w:styleId="WW8Num45z0">
    <w:name w:val="WW8Num45z0"/>
    <w:rsid w:val="00E773FB"/>
    <w:rPr>
      <w:rFonts w:ascii="Symbol" w:hAnsi="Symbol" w:cs="Symbol"/>
      <w:sz w:val="20"/>
    </w:rPr>
  </w:style>
  <w:style w:type="character" w:customStyle="1" w:styleId="WW8Num45z1">
    <w:name w:val="WW8Num45z1"/>
    <w:rsid w:val="00E773FB"/>
    <w:rPr>
      <w:rFonts w:ascii="Courier New" w:hAnsi="Courier New" w:cs="Courier New"/>
      <w:sz w:val="20"/>
    </w:rPr>
  </w:style>
  <w:style w:type="character" w:customStyle="1" w:styleId="WW8Num45z2">
    <w:name w:val="WW8Num45z2"/>
    <w:rsid w:val="00E773FB"/>
    <w:rPr>
      <w:rFonts w:ascii="Wingdings" w:hAnsi="Wingdings" w:cs="Wingdings"/>
      <w:sz w:val="20"/>
    </w:rPr>
  </w:style>
  <w:style w:type="character" w:customStyle="1" w:styleId="11">
    <w:name w:val="Основной шрифт абзаца1"/>
    <w:rsid w:val="00E773FB"/>
  </w:style>
  <w:style w:type="character" w:customStyle="1" w:styleId="a3">
    <w:name w:val="Название Знак"/>
    <w:rsid w:val="00E773FB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a4">
    <w:name w:val="Подзаголовок Знак"/>
    <w:rsid w:val="00E773FB"/>
    <w:rPr>
      <w:rFonts w:ascii="Cambria" w:eastAsia="Times New Roman" w:hAnsi="Cambria" w:cs="Cambria"/>
      <w:sz w:val="24"/>
      <w:szCs w:val="24"/>
    </w:rPr>
  </w:style>
  <w:style w:type="character" w:styleId="a5">
    <w:name w:val="Strong"/>
    <w:qFormat/>
    <w:rsid w:val="00E773FB"/>
    <w:rPr>
      <w:b/>
      <w:bCs/>
    </w:rPr>
  </w:style>
  <w:style w:type="character" w:styleId="a6">
    <w:name w:val="Emphasis"/>
    <w:qFormat/>
    <w:rsid w:val="00E773FB"/>
    <w:rPr>
      <w:rFonts w:ascii="Calibri" w:hAnsi="Calibri" w:cs="Calibri"/>
      <w:b/>
      <w:i/>
      <w:iCs/>
    </w:rPr>
  </w:style>
  <w:style w:type="character" w:customStyle="1" w:styleId="21">
    <w:name w:val="Цитата 2 Знак"/>
    <w:rsid w:val="00E773FB"/>
    <w:rPr>
      <w:i/>
      <w:sz w:val="24"/>
      <w:szCs w:val="24"/>
    </w:rPr>
  </w:style>
  <w:style w:type="character" w:customStyle="1" w:styleId="a7">
    <w:name w:val="Выделенная цитата Знак"/>
    <w:rsid w:val="00E773FB"/>
    <w:rPr>
      <w:b/>
      <w:i/>
      <w:sz w:val="24"/>
    </w:rPr>
  </w:style>
  <w:style w:type="character" w:styleId="a8">
    <w:name w:val="Subtle Emphasis"/>
    <w:qFormat/>
    <w:rsid w:val="00E773FB"/>
    <w:rPr>
      <w:i/>
      <w:color w:val="5A5A5A"/>
    </w:rPr>
  </w:style>
  <w:style w:type="character" w:styleId="a9">
    <w:name w:val="Intense Emphasis"/>
    <w:qFormat/>
    <w:rsid w:val="00E773FB"/>
    <w:rPr>
      <w:b/>
      <w:i/>
      <w:sz w:val="24"/>
      <w:szCs w:val="24"/>
      <w:u w:val="single"/>
    </w:rPr>
  </w:style>
  <w:style w:type="character" w:styleId="aa">
    <w:name w:val="Subtle Reference"/>
    <w:qFormat/>
    <w:rsid w:val="00E773FB"/>
    <w:rPr>
      <w:sz w:val="24"/>
      <w:szCs w:val="24"/>
      <w:u w:val="single"/>
    </w:rPr>
  </w:style>
  <w:style w:type="character" w:styleId="ab">
    <w:name w:val="Intense Reference"/>
    <w:qFormat/>
    <w:rsid w:val="00E773FB"/>
    <w:rPr>
      <w:b/>
      <w:sz w:val="24"/>
      <w:u w:val="single"/>
    </w:rPr>
  </w:style>
  <w:style w:type="character" w:styleId="ac">
    <w:name w:val="Book Title"/>
    <w:qFormat/>
    <w:rsid w:val="00E773FB"/>
    <w:rPr>
      <w:rFonts w:ascii="Cambria" w:eastAsia="Times New Roman" w:hAnsi="Cambria" w:cs="Cambria"/>
      <w:b/>
      <w:i/>
      <w:sz w:val="24"/>
      <w:szCs w:val="24"/>
    </w:rPr>
  </w:style>
  <w:style w:type="character" w:styleId="ad">
    <w:name w:val="Hyperlink"/>
    <w:basedOn w:val="11"/>
    <w:rsid w:val="00E773FB"/>
    <w:rPr>
      <w:color w:val="0000FF"/>
      <w:u w:val="single"/>
    </w:rPr>
  </w:style>
  <w:style w:type="character" w:customStyle="1" w:styleId="vtext01">
    <w:name w:val="vtext01"/>
    <w:basedOn w:val="11"/>
    <w:rsid w:val="00E773FB"/>
  </w:style>
  <w:style w:type="character" w:styleId="ae">
    <w:name w:val="page number"/>
    <w:basedOn w:val="11"/>
    <w:rsid w:val="00E773FB"/>
  </w:style>
  <w:style w:type="character" w:customStyle="1" w:styleId="views-num">
    <w:name w:val="views-num"/>
    <w:basedOn w:val="11"/>
    <w:rsid w:val="00E773FB"/>
  </w:style>
  <w:style w:type="character" w:styleId="af">
    <w:name w:val="FollowedHyperlink"/>
    <w:basedOn w:val="11"/>
    <w:rsid w:val="00E773FB"/>
    <w:rPr>
      <w:color w:val="0000FF"/>
      <w:u w:val="single"/>
    </w:rPr>
  </w:style>
  <w:style w:type="character" w:customStyle="1" w:styleId="tico">
    <w:name w:val="tico"/>
    <w:basedOn w:val="11"/>
    <w:rsid w:val="00E773FB"/>
  </w:style>
  <w:style w:type="character" w:customStyle="1" w:styleId="mctcnametextwrap">
    <w:name w:val="mctc_name textwrap"/>
    <w:basedOn w:val="11"/>
    <w:rsid w:val="00E773FB"/>
  </w:style>
  <w:style w:type="character" w:customStyle="1" w:styleId="mctcinfocontainernotblock">
    <w:name w:val="mctc_infocontainer_not_block"/>
    <w:basedOn w:val="11"/>
    <w:rsid w:val="00E773FB"/>
  </w:style>
  <w:style w:type="character" w:customStyle="1" w:styleId="navmenucount">
    <w:name w:val="navmenucount"/>
    <w:basedOn w:val="11"/>
    <w:rsid w:val="00E773FB"/>
  </w:style>
  <w:style w:type="character" w:customStyle="1" w:styleId="mctcnavmenudropdownsec">
    <w:name w:val="mctc_navmenudropdownsec"/>
    <w:basedOn w:val="11"/>
    <w:rsid w:val="00E773FB"/>
  </w:style>
  <w:style w:type="character" w:customStyle="1" w:styleId="mctcnavmenudropdownseclabel">
    <w:name w:val="mctc_navmenudropdownseclabel"/>
    <w:basedOn w:val="11"/>
    <w:rsid w:val="00E773FB"/>
  </w:style>
  <w:style w:type="character" w:customStyle="1" w:styleId="mctcnavmenudropdownseclabeltext">
    <w:name w:val="mctc_navmenudropdownseclabeltext"/>
    <w:basedOn w:val="11"/>
    <w:rsid w:val="00E773FB"/>
  </w:style>
  <w:style w:type="character" w:customStyle="1" w:styleId="mctcnavmenudropdownsecdir">
    <w:name w:val="mctc_navmenudropdownsecdir"/>
    <w:basedOn w:val="11"/>
    <w:rsid w:val="00E773FB"/>
  </w:style>
  <w:style w:type="character" w:customStyle="1" w:styleId="html5-linkwjs-fileapi-wrapper">
    <w:name w:val="html5-link_w js-fileapi-wrapper"/>
    <w:basedOn w:val="11"/>
    <w:rsid w:val="00E773FB"/>
  </w:style>
  <w:style w:type="character" w:customStyle="1" w:styleId="posting-formbtn-delim">
    <w:name w:val="posting-form_btn-delim"/>
    <w:basedOn w:val="11"/>
    <w:rsid w:val="00E773FB"/>
  </w:style>
  <w:style w:type="character" w:customStyle="1" w:styleId="invisible-inputw">
    <w:name w:val="invisible-input_w"/>
    <w:basedOn w:val="11"/>
    <w:rsid w:val="00E773FB"/>
  </w:style>
  <w:style w:type="character" w:customStyle="1" w:styleId="ircl">
    <w:name w:val="irc_l"/>
    <w:basedOn w:val="11"/>
    <w:rsid w:val="00E773FB"/>
  </w:style>
  <w:style w:type="character" w:customStyle="1" w:styleId="feeddate">
    <w:name w:val="feed_date"/>
    <w:basedOn w:val="11"/>
    <w:rsid w:val="00E773FB"/>
  </w:style>
  <w:style w:type="character" w:customStyle="1" w:styleId="shortcut-wrap">
    <w:name w:val="shortcut-wrap"/>
    <w:basedOn w:val="11"/>
    <w:rsid w:val="00E773FB"/>
  </w:style>
  <w:style w:type="character" w:customStyle="1" w:styleId="mediamoreic">
    <w:name w:val="media_more_ic"/>
    <w:basedOn w:val="11"/>
    <w:rsid w:val="00E773FB"/>
  </w:style>
  <w:style w:type="character" w:customStyle="1" w:styleId="iconline">
    <w:name w:val="ic_online"/>
    <w:basedOn w:val="11"/>
    <w:rsid w:val="00E773FB"/>
  </w:style>
  <w:style w:type="character" w:customStyle="1" w:styleId="vid-cardn">
    <w:name w:val="vid-card_n"/>
    <w:basedOn w:val="11"/>
    <w:rsid w:val="00E773FB"/>
  </w:style>
  <w:style w:type="character" w:customStyle="1" w:styleId="ticotico12">
    <w:name w:val="tico tico__12"/>
    <w:basedOn w:val="11"/>
    <w:rsid w:val="00E773FB"/>
  </w:style>
  <w:style w:type="character" w:customStyle="1" w:styleId="js-comments-count">
    <w:name w:val="js-comments-count"/>
    <w:basedOn w:val="11"/>
    <w:rsid w:val="00E773FB"/>
  </w:style>
  <w:style w:type="character" w:customStyle="1" w:styleId="gp-tx">
    <w:name w:val="gp-tx"/>
    <w:basedOn w:val="11"/>
    <w:rsid w:val="00E773FB"/>
  </w:style>
  <w:style w:type="character" w:customStyle="1" w:styleId="gp-count">
    <w:name w:val="gp-count"/>
    <w:basedOn w:val="11"/>
    <w:rsid w:val="00E773FB"/>
  </w:style>
  <w:style w:type="character" w:customStyle="1" w:styleId="lpva">
    <w:name w:val="lp va"/>
    <w:basedOn w:val="11"/>
    <w:rsid w:val="00E773FB"/>
  </w:style>
  <w:style w:type="character" w:customStyle="1" w:styleId="portletclose">
    <w:name w:val="portlet_close"/>
    <w:basedOn w:val="11"/>
    <w:rsid w:val="00E773FB"/>
  </w:style>
  <w:style w:type="character" w:customStyle="1" w:styleId="al">
    <w:name w:val="al"/>
    <w:basedOn w:val="11"/>
    <w:rsid w:val="00E773FB"/>
  </w:style>
  <w:style w:type="character" w:customStyle="1" w:styleId="ticotico50">
    <w:name w:val="tico tico__50"/>
    <w:basedOn w:val="11"/>
    <w:rsid w:val="00E773FB"/>
  </w:style>
  <w:style w:type="character" w:customStyle="1" w:styleId="iconlineiconlines">
    <w:name w:val="ic_online ic_online__s"/>
    <w:basedOn w:val="11"/>
    <w:rsid w:val="00E773FB"/>
  </w:style>
  <w:style w:type="character" w:customStyle="1" w:styleId="mlrnusern">
    <w:name w:val="mlrn_user_n"/>
    <w:basedOn w:val="11"/>
    <w:rsid w:val="00E773FB"/>
  </w:style>
  <w:style w:type="character" w:customStyle="1" w:styleId="meta-nav">
    <w:name w:val="meta-nav"/>
    <w:basedOn w:val="11"/>
    <w:rsid w:val="00E773FB"/>
  </w:style>
  <w:style w:type="character" w:customStyle="1" w:styleId="meta-prepmeta-prep-author">
    <w:name w:val="meta-prep meta-prep-author"/>
    <w:basedOn w:val="11"/>
    <w:rsid w:val="00E773FB"/>
  </w:style>
  <w:style w:type="character" w:customStyle="1" w:styleId="entry-date">
    <w:name w:val="entry-date"/>
    <w:basedOn w:val="11"/>
    <w:rsid w:val="00E773FB"/>
  </w:style>
  <w:style w:type="character" w:customStyle="1" w:styleId="meta-sep">
    <w:name w:val="meta-sep"/>
    <w:basedOn w:val="11"/>
    <w:rsid w:val="00E773FB"/>
  </w:style>
  <w:style w:type="character" w:customStyle="1" w:styleId="authorvcard">
    <w:name w:val="author vcard"/>
    <w:basedOn w:val="11"/>
    <w:rsid w:val="00E773FB"/>
  </w:style>
  <w:style w:type="character" w:customStyle="1" w:styleId="category">
    <w:name w:val="category"/>
    <w:basedOn w:val="11"/>
    <w:rsid w:val="00E773FB"/>
  </w:style>
  <w:style w:type="character" w:customStyle="1" w:styleId="tags">
    <w:name w:val="tags"/>
    <w:basedOn w:val="11"/>
    <w:rsid w:val="00E773FB"/>
  </w:style>
  <w:style w:type="character" w:customStyle="1" w:styleId="file">
    <w:name w:val="file"/>
    <w:basedOn w:val="11"/>
    <w:rsid w:val="00E773FB"/>
  </w:style>
  <w:style w:type="character" w:customStyle="1" w:styleId="c1">
    <w:name w:val="c1"/>
    <w:basedOn w:val="11"/>
    <w:rsid w:val="00E773FB"/>
  </w:style>
  <w:style w:type="character" w:customStyle="1" w:styleId="c4c1">
    <w:name w:val="c4 c1"/>
    <w:basedOn w:val="11"/>
    <w:rsid w:val="00E773FB"/>
  </w:style>
  <w:style w:type="character" w:customStyle="1" w:styleId="c4c10c1">
    <w:name w:val="c4 c10 c1"/>
    <w:basedOn w:val="11"/>
    <w:rsid w:val="00E773FB"/>
  </w:style>
  <w:style w:type="character" w:customStyle="1" w:styleId="c0">
    <w:name w:val="c0"/>
    <w:basedOn w:val="11"/>
    <w:rsid w:val="00E773FB"/>
  </w:style>
  <w:style w:type="character" w:customStyle="1" w:styleId="c0c1">
    <w:name w:val="c0 c1"/>
    <w:basedOn w:val="11"/>
    <w:rsid w:val="00E773FB"/>
  </w:style>
  <w:style w:type="character" w:customStyle="1" w:styleId="c4c10">
    <w:name w:val="c4 c10"/>
    <w:basedOn w:val="11"/>
    <w:rsid w:val="00E773FB"/>
  </w:style>
  <w:style w:type="character" w:customStyle="1" w:styleId="c0c10c1">
    <w:name w:val="c0 c10 c1"/>
    <w:basedOn w:val="11"/>
    <w:rsid w:val="00E773FB"/>
  </w:style>
  <w:style w:type="character" w:customStyle="1" w:styleId="c1c4">
    <w:name w:val="c1 c4"/>
    <w:basedOn w:val="11"/>
    <w:rsid w:val="00E773FB"/>
  </w:style>
  <w:style w:type="character" w:customStyle="1" w:styleId="c4c1c10">
    <w:name w:val="c4 c1 c10"/>
    <w:basedOn w:val="11"/>
    <w:rsid w:val="00E773FB"/>
  </w:style>
  <w:style w:type="character" w:customStyle="1" w:styleId="c4c15c1">
    <w:name w:val="c4 c15 c1"/>
    <w:basedOn w:val="11"/>
    <w:rsid w:val="00E773FB"/>
  </w:style>
  <w:style w:type="character" w:customStyle="1" w:styleId="c4c15c10c1">
    <w:name w:val="c4 c15 c10 c1"/>
    <w:basedOn w:val="11"/>
    <w:rsid w:val="00E773FB"/>
  </w:style>
  <w:style w:type="character" w:customStyle="1" w:styleId="c0c30">
    <w:name w:val="c0 c30"/>
    <w:basedOn w:val="11"/>
    <w:rsid w:val="00E773FB"/>
  </w:style>
  <w:style w:type="character" w:customStyle="1" w:styleId="bannernote">
    <w:name w:val="banner_note"/>
    <w:basedOn w:val="11"/>
    <w:rsid w:val="00E773FB"/>
  </w:style>
  <w:style w:type="character" w:customStyle="1" w:styleId="gift-frontijs-presentplayplace">
    <w:name w:val="gift-front_i js-presentplay_place"/>
    <w:basedOn w:val="11"/>
    <w:rsid w:val="00E773FB"/>
  </w:style>
  <w:style w:type="character" w:customStyle="1" w:styleId="va">
    <w:name w:val="va"/>
    <w:basedOn w:val="11"/>
    <w:rsid w:val="00E773FB"/>
  </w:style>
  <w:style w:type="character" w:customStyle="1" w:styleId="pollansacil">
    <w:name w:val="poll_ans_ac il"/>
    <w:basedOn w:val="11"/>
    <w:rsid w:val="00E773FB"/>
  </w:style>
  <w:style w:type="character" w:customStyle="1" w:styleId="pollntx">
    <w:name w:val="poll_n_tx"/>
    <w:basedOn w:val="11"/>
    <w:rsid w:val="00E773FB"/>
  </w:style>
  <w:style w:type="character" w:customStyle="1" w:styleId="portletclosewfoh-s">
    <w:name w:val="portlet_close_w foh-s"/>
    <w:basedOn w:val="11"/>
    <w:rsid w:val="00E773FB"/>
  </w:style>
  <w:style w:type="character" w:customStyle="1" w:styleId="ic-online">
    <w:name w:val="ic-online"/>
    <w:basedOn w:val="11"/>
    <w:rsid w:val="00E773FB"/>
  </w:style>
  <w:style w:type="character" w:customStyle="1" w:styleId="ic-onlinemob">
    <w:name w:val="ic-online __mob"/>
    <w:basedOn w:val="11"/>
    <w:rsid w:val="00E773FB"/>
  </w:style>
  <w:style w:type="character" w:customStyle="1" w:styleId="mlruserimlruseriauthor">
    <w:name w:val="mlr_user_i mlr_user_i__author"/>
    <w:basedOn w:val="11"/>
    <w:rsid w:val="00E773FB"/>
  </w:style>
  <w:style w:type="character" w:customStyle="1" w:styleId="mlruseridelim">
    <w:name w:val="mlr_user_i_delim"/>
    <w:basedOn w:val="11"/>
    <w:rsid w:val="00E773FB"/>
  </w:style>
  <w:style w:type="character" w:customStyle="1" w:styleId="v1gsresultifriillp">
    <w:name w:val="v1_gs_result_i_fr_i il lp"/>
    <w:basedOn w:val="11"/>
    <w:rsid w:val="00E773FB"/>
  </w:style>
  <w:style w:type="character" w:customStyle="1" w:styleId="ticarrowlstp">
    <w:name w:val="tic_arrow lstp"/>
    <w:basedOn w:val="11"/>
    <w:rsid w:val="00E773FB"/>
  </w:style>
  <w:style w:type="character" w:customStyle="1" w:styleId="art-postheader">
    <w:name w:val="art-postheader"/>
    <w:basedOn w:val="11"/>
    <w:rsid w:val="00E773FB"/>
  </w:style>
  <w:style w:type="character" w:customStyle="1" w:styleId="c2c3">
    <w:name w:val="c2 c3"/>
    <w:basedOn w:val="11"/>
    <w:rsid w:val="00E773FB"/>
  </w:style>
  <w:style w:type="character" w:customStyle="1" w:styleId="c2c4">
    <w:name w:val="c2 c4"/>
    <w:basedOn w:val="11"/>
    <w:rsid w:val="00E773FB"/>
  </w:style>
  <w:style w:type="character" w:customStyle="1" w:styleId="showhere">
    <w:name w:val="showhere"/>
    <w:basedOn w:val="11"/>
    <w:rsid w:val="00E773FB"/>
  </w:style>
  <w:style w:type="character" w:customStyle="1" w:styleId="b-share">
    <w:name w:val="b-share"/>
    <w:basedOn w:val="11"/>
    <w:rsid w:val="00E773FB"/>
  </w:style>
  <w:style w:type="character" w:customStyle="1" w:styleId="b-share-form-buttonb-share-form-buttonshare">
    <w:name w:val="b-share-form-button b-share-form-button_share"/>
    <w:basedOn w:val="11"/>
    <w:rsid w:val="00E773FB"/>
  </w:style>
  <w:style w:type="character" w:customStyle="1" w:styleId="FontStyle19">
    <w:name w:val="Font Style19"/>
    <w:rsid w:val="00E773FB"/>
    <w:rPr>
      <w:rFonts w:ascii="Times New Roman" w:hAnsi="Times New Roman" w:cs="Times New Roman"/>
      <w:color w:val="000000"/>
      <w:sz w:val="18"/>
    </w:rPr>
  </w:style>
  <w:style w:type="character" w:customStyle="1" w:styleId="22">
    <w:name w:val="Основной текст (2)"/>
    <w:basedOn w:val="11"/>
    <w:uiPriority w:val="99"/>
    <w:rsid w:val="00E773FB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3">
    <w:name w:val="Основной текст (2) + Полужирный"/>
    <w:basedOn w:val="11"/>
    <w:uiPriority w:val="99"/>
    <w:rsid w:val="00E773FB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4">
    <w:name w:val="Основной текст (2) + Курсив"/>
    <w:basedOn w:val="11"/>
    <w:uiPriority w:val="99"/>
    <w:rsid w:val="00E773FB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none"/>
    </w:rPr>
  </w:style>
  <w:style w:type="character" w:customStyle="1" w:styleId="91">
    <w:name w:val="Основной текст (9) + Не полужирный"/>
    <w:basedOn w:val="11"/>
    <w:uiPriority w:val="99"/>
    <w:rsid w:val="00E773FB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92">
    <w:name w:val="Основной текст (9)"/>
    <w:basedOn w:val="11"/>
    <w:rsid w:val="00E773FB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WW-91">
    <w:name w:val="WW-Основной текст (9) + Не полужирный1"/>
    <w:basedOn w:val="11"/>
    <w:rsid w:val="00E773FB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pacing w:val="70"/>
      <w:sz w:val="20"/>
      <w:szCs w:val="20"/>
      <w:u w:val="none"/>
    </w:rPr>
  </w:style>
  <w:style w:type="character" w:customStyle="1" w:styleId="99">
    <w:name w:val="Основной текст (9) + 9"/>
    <w:aliases w:val="5 pt2,Не полужирный2,Курсив6,Основной текст (695) + Полужирный,Заголовок №4 (15) + Microsoft Sans Serif,82,Не курсив2,Интервал 0 pt4"/>
    <w:basedOn w:val="11"/>
    <w:rsid w:val="00E773FB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19"/>
      <w:szCs w:val="19"/>
      <w:u w:val="none"/>
    </w:rPr>
  </w:style>
  <w:style w:type="character" w:customStyle="1" w:styleId="c6c58c9">
    <w:name w:val="c6 c58 c9"/>
    <w:basedOn w:val="11"/>
    <w:rsid w:val="00E773FB"/>
  </w:style>
  <w:style w:type="character" w:customStyle="1" w:styleId="c7">
    <w:name w:val="c7"/>
    <w:basedOn w:val="11"/>
    <w:rsid w:val="00E773FB"/>
  </w:style>
  <w:style w:type="character" w:customStyle="1" w:styleId="c7c6">
    <w:name w:val="c7 c6"/>
    <w:basedOn w:val="11"/>
    <w:rsid w:val="00E773FB"/>
  </w:style>
  <w:style w:type="character" w:customStyle="1" w:styleId="c6c126c58c9">
    <w:name w:val="c6 c126 c58 c9"/>
    <w:basedOn w:val="11"/>
    <w:rsid w:val="00E773FB"/>
  </w:style>
  <w:style w:type="character" w:customStyle="1" w:styleId="c11c6">
    <w:name w:val="c11 c6"/>
    <w:basedOn w:val="11"/>
    <w:rsid w:val="00E773FB"/>
  </w:style>
  <w:style w:type="character" w:customStyle="1" w:styleId="c56c11c6c30">
    <w:name w:val="c56 c11 c6 c30"/>
    <w:basedOn w:val="11"/>
    <w:rsid w:val="00E773FB"/>
  </w:style>
  <w:style w:type="character" w:customStyle="1" w:styleId="c3">
    <w:name w:val="c3"/>
    <w:basedOn w:val="11"/>
    <w:rsid w:val="00E773FB"/>
  </w:style>
  <w:style w:type="character" w:customStyle="1" w:styleId="c11">
    <w:name w:val="c11"/>
    <w:basedOn w:val="11"/>
    <w:rsid w:val="00E773FB"/>
  </w:style>
  <w:style w:type="character" w:customStyle="1" w:styleId="c115c58c167">
    <w:name w:val="c115 c58 c167"/>
    <w:basedOn w:val="11"/>
    <w:rsid w:val="00E773FB"/>
  </w:style>
  <w:style w:type="character" w:customStyle="1" w:styleId="c11c6c30">
    <w:name w:val="c11 c6 c30"/>
    <w:basedOn w:val="11"/>
    <w:rsid w:val="00E773FB"/>
  </w:style>
  <w:style w:type="character" w:customStyle="1" w:styleId="c11c228">
    <w:name w:val="c11 c228"/>
    <w:basedOn w:val="11"/>
    <w:rsid w:val="00E773FB"/>
  </w:style>
  <w:style w:type="character" w:customStyle="1" w:styleId="c11c115">
    <w:name w:val="c11 c115"/>
    <w:basedOn w:val="11"/>
    <w:rsid w:val="00E773FB"/>
  </w:style>
  <w:style w:type="character" w:customStyle="1" w:styleId="c4c115">
    <w:name w:val="c4 c115"/>
    <w:basedOn w:val="11"/>
    <w:rsid w:val="00E773FB"/>
  </w:style>
  <w:style w:type="character" w:customStyle="1" w:styleId="c10c17">
    <w:name w:val="c10 c17"/>
    <w:basedOn w:val="11"/>
    <w:rsid w:val="00E773FB"/>
  </w:style>
  <w:style w:type="character" w:customStyle="1" w:styleId="c10c20c28">
    <w:name w:val="c10 c20 c28"/>
    <w:basedOn w:val="11"/>
    <w:rsid w:val="00E773FB"/>
  </w:style>
  <w:style w:type="character" w:customStyle="1" w:styleId="c10c28">
    <w:name w:val="c10 c28"/>
    <w:basedOn w:val="11"/>
    <w:rsid w:val="00E773FB"/>
  </w:style>
  <w:style w:type="character" w:customStyle="1" w:styleId="52">
    <w:name w:val="Сноска (5)2"/>
    <w:basedOn w:val="11"/>
    <w:rsid w:val="00E773FB"/>
    <w:rPr>
      <w:rFonts w:ascii="Microsoft Sans Serif" w:hAnsi="Microsoft Sans Serif" w:cs="Microsoft Sans Serif"/>
      <w:color w:val="EBEBEB"/>
      <w:sz w:val="18"/>
      <w:szCs w:val="18"/>
      <w:u w:val="none"/>
    </w:rPr>
  </w:style>
  <w:style w:type="character" w:customStyle="1" w:styleId="61">
    <w:name w:val="Заголовок №6_"/>
    <w:basedOn w:val="11"/>
    <w:rsid w:val="00E773FB"/>
    <w:rPr>
      <w:rFonts w:ascii="Verdana" w:hAnsi="Verdana" w:cs="Verdana"/>
      <w:b/>
      <w:bCs/>
      <w:sz w:val="22"/>
      <w:szCs w:val="22"/>
      <w:shd w:val="clear" w:color="auto" w:fill="FFFFFF"/>
    </w:rPr>
  </w:style>
  <w:style w:type="character" w:customStyle="1" w:styleId="65">
    <w:name w:val="Заголовок №65"/>
    <w:basedOn w:val="61"/>
    <w:uiPriority w:val="99"/>
    <w:rsid w:val="00E773FB"/>
  </w:style>
  <w:style w:type="character" w:customStyle="1" w:styleId="25">
    <w:name w:val="Основной текст (2)_"/>
    <w:basedOn w:val="11"/>
    <w:rsid w:val="00E773FB"/>
    <w:rPr>
      <w:rFonts w:ascii="Microsoft Sans Serif" w:hAnsi="Microsoft Sans Serif" w:cs="Microsoft Sans Serif"/>
      <w:shd w:val="clear" w:color="auto" w:fill="FFFFFF"/>
    </w:rPr>
  </w:style>
  <w:style w:type="character" w:customStyle="1" w:styleId="110">
    <w:name w:val="Основной текст (11)_"/>
    <w:basedOn w:val="11"/>
    <w:rsid w:val="00E773FB"/>
    <w:rPr>
      <w:rFonts w:ascii="Franklin Gothic Heavy" w:hAnsi="Franklin Gothic Heavy" w:cs="Franklin Gothic Heavy"/>
      <w:spacing w:val="-30"/>
      <w:sz w:val="32"/>
      <w:szCs w:val="32"/>
      <w:shd w:val="clear" w:color="auto" w:fill="FFFFFF"/>
    </w:rPr>
  </w:style>
  <w:style w:type="character" w:customStyle="1" w:styleId="210">
    <w:name w:val="Основной текст (21) + Малые прописные"/>
    <w:basedOn w:val="11"/>
    <w:rsid w:val="00E773FB"/>
    <w:rPr>
      <w:rFonts w:ascii="Microsoft Sans Serif" w:hAnsi="Microsoft Sans Serif" w:cs="Microsoft Sans Serif"/>
      <w:smallCaps/>
      <w:sz w:val="38"/>
      <w:szCs w:val="38"/>
      <w:u w:val="none"/>
    </w:rPr>
  </w:style>
  <w:style w:type="character" w:customStyle="1" w:styleId="71">
    <w:name w:val="Основной текст (7)_"/>
    <w:basedOn w:val="11"/>
    <w:rsid w:val="00E773FB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">
    <w:name w:val="Подпись к картинке Exact"/>
    <w:basedOn w:val="11"/>
    <w:rsid w:val="00E773FB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6">
    <w:name w:val="Подпись к картинке Exact6"/>
    <w:basedOn w:val="Exact"/>
    <w:uiPriority w:val="99"/>
    <w:rsid w:val="00E773FB"/>
  </w:style>
  <w:style w:type="character" w:customStyle="1" w:styleId="81">
    <w:name w:val="Основной текст (8)_"/>
    <w:basedOn w:val="11"/>
    <w:rsid w:val="00E773FB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2">
    <w:name w:val="Основной текст (8)"/>
    <w:basedOn w:val="81"/>
    <w:rsid w:val="00E773FB"/>
  </w:style>
  <w:style w:type="character" w:customStyle="1" w:styleId="100">
    <w:name w:val="Основной текст (10)"/>
    <w:rsid w:val="00E773FB"/>
    <w:rPr>
      <w:rFonts w:ascii="Times New Roman" w:hAnsi="Times New Roman" w:cs="Times New Roman"/>
      <w:spacing w:val="0"/>
      <w:sz w:val="19"/>
    </w:rPr>
  </w:style>
  <w:style w:type="character" w:customStyle="1" w:styleId="26">
    <w:name w:val="Основной шрифт абзаца2"/>
    <w:rsid w:val="00E773FB"/>
  </w:style>
  <w:style w:type="character" w:customStyle="1" w:styleId="apple-converted-space">
    <w:name w:val="apple-converted-space"/>
    <w:basedOn w:val="26"/>
    <w:rsid w:val="00E773FB"/>
    <w:rPr>
      <w:rFonts w:ascii="Times New Roman" w:hAnsi="Times New Roman" w:cs="Times New Roman"/>
    </w:rPr>
  </w:style>
  <w:style w:type="character" w:customStyle="1" w:styleId="WW8Num49z0">
    <w:name w:val="WW8Num49z0"/>
    <w:rsid w:val="00E773FB"/>
    <w:rPr>
      <w:rFonts w:ascii="Times New Roman" w:hAnsi="Times New Roman" w:cs="Times New Roman"/>
    </w:rPr>
  </w:style>
  <w:style w:type="character" w:customStyle="1" w:styleId="WW8Num50z0">
    <w:name w:val="WW8Num50z0"/>
    <w:rsid w:val="00E773FB"/>
    <w:rPr>
      <w:rFonts w:ascii="Symbol" w:hAnsi="Symbol" w:cs="Symbol"/>
      <w:sz w:val="20"/>
    </w:rPr>
  </w:style>
  <w:style w:type="character" w:customStyle="1" w:styleId="WW8Num52z0">
    <w:name w:val="WW8Num52z0"/>
    <w:rsid w:val="00E773FB"/>
    <w:rPr>
      <w:rFonts w:ascii="Times New Roman" w:hAnsi="Times New Roman" w:cs="Times New Roman"/>
      <w:i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af0">
    <w:name w:val="Маркеры списка"/>
    <w:rsid w:val="00E773FB"/>
    <w:rPr>
      <w:rFonts w:ascii="OpenSymbol" w:eastAsia="OpenSymbol" w:hAnsi="OpenSymbol" w:cs="OpenSymbol"/>
    </w:rPr>
  </w:style>
  <w:style w:type="character" w:customStyle="1" w:styleId="af1">
    <w:name w:val="Символ нумерации"/>
    <w:rsid w:val="00E773FB"/>
  </w:style>
  <w:style w:type="paragraph" w:customStyle="1" w:styleId="af2">
    <w:name w:val="Заголовок"/>
    <w:basedOn w:val="a"/>
    <w:next w:val="af3"/>
    <w:rsid w:val="00E773FB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3">
    <w:name w:val="Body Text"/>
    <w:basedOn w:val="a"/>
    <w:link w:val="af4"/>
    <w:rsid w:val="00E773FB"/>
    <w:pPr>
      <w:suppressAutoHyphens/>
      <w:spacing w:after="120"/>
    </w:pPr>
    <w:rPr>
      <w:rFonts w:ascii="Calibri" w:eastAsia="Times New Roman" w:hAnsi="Calibri" w:cs="Calibri"/>
      <w:lang w:eastAsia="ar-SA"/>
    </w:rPr>
  </w:style>
  <w:style w:type="character" w:customStyle="1" w:styleId="af4">
    <w:name w:val="Основной текст Знак"/>
    <w:basedOn w:val="a0"/>
    <w:link w:val="af3"/>
    <w:rsid w:val="00E773FB"/>
    <w:rPr>
      <w:rFonts w:ascii="Calibri" w:eastAsia="Times New Roman" w:hAnsi="Calibri" w:cs="Calibri"/>
      <w:lang w:eastAsia="ar-SA"/>
    </w:rPr>
  </w:style>
  <w:style w:type="paragraph" w:styleId="af5">
    <w:name w:val="List"/>
    <w:basedOn w:val="af3"/>
    <w:rsid w:val="00E773FB"/>
    <w:rPr>
      <w:rFonts w:cs="Mangal"/>
    </w:rPr>
  </w:style>
  <w:style w:type="paragraph" w:customStyle="1" w:styleId="27">
    <w:name w:val="Название2"/>
    <w:basedOn w:val="a"/>
    <w:rsid w:val="00E773FB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"/>
    <w:rsid w:val="00E773FB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customStyle="1" w:styleId="12">
    <w:name w:val="Название1"/>
    <w:basedOn w:val="a"/>
    <w:rsid w:val="00E773FB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E773FB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styleId="af6">
    <w:name w:val="Title"/>
    <w:basedOn w:val="a"/>
    <w:next w:val="a"/>
    <w:link w:val="14"/>
    <w:qFormat/>
    <w:rsid w:val="00E773FB"/>
    <w:pPr>
      <w:suppressAutoHyphens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14">
    <w:name w:val="Название Знак1"/>
    <w:basedOn w:val="a0"/>
    <w:link w:val="af6"/>
    <w:rsid w:val="00E773FB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f7">
    <w:name w:val="Subtitle"/>
    <w:basedOn w:val="a"/>
    <w:next w:val="a"/>
    <w:link w:val="15"/>
    <w:qFormat/>
    <w:rsid w:val="00E773FB"/>
    <w:pPr>
      <w:suppressAutoHyphens/>
      <w:spacing w:after="60" w:line="240" w:lineRule="auto"/>
      <w:jc w:val="center"/>
    </w:pPr>
    <w:rPr>
      <w:rFonts w:ascii="Cambria" w:eastAsia="Times New Roman" w:hAnsi="Cambria" w:cs="Cambria"/>
      <w:sz w:val="24"/>
      <w:szCs w:val="24"/>
      <w:lang w:eastAsia="ar-SA"/>
    </w:rPr>
  </w:style>
  <w:style w:type="character" w:customStyle="1" w:styleId="15">
    <w:name w:val="Подзаголовок Знак1"/>
    <w:basedOn w:val="a0"/>
    <w:link w:val="af7"/>
    <w:rsid w:val="00E773FB"/>
    <w:rPr>
      <w:rFonts w:ascii="Cambria" w:eastAsia="Times New Roman" w:hAnsi="Cambria" w:cs="Cambria"/>
      <w:sz w:val="24"/>
      <w:szCs w:val="24"/>
      <w:lang w:eastAsia="ar-SA"/>
    </w:rPr>
  </w:style>
  <w:style w:type="paragraph" w:styleId="af8">
    <w:name w:val="No Spacing"/>
    <w:basedOn w:val="a"/>
    <w:link w:val="af9"/>
    <w:qFormat/>
    <w:rsid w:val="00E773FB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32"/>
      <w:lang w:eastAsia="ar-SA"/>
    </w:rPr>
  </w:style>
  <w:style w:type="paragraph" w:styleId="afa">
    <w:name w:val="List Paragraph"/>
    <w:basedOn w:val="a"/>
    <w:uiPriority w:val="34"/>
    <w:qFormat/>
    <w:rsid w:val="00E773FB"/>
    <w:pPr>
      <w:suppressAutoHyphens/>
      <w:spacing w:after="0" w:line="240" w:lineRule="auto"/>
      <w:ind w:left="720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29">
    <w:name w:val="Quote"/>
    <w:basedOn w:val="a"/>
    <w:next w:val="a"/>
    <w:link w:val="211"/>
    <w:qFormat/>
    <w:rsid w:val="00E773FB"/>
    <w:pPr>
      <w:suppressAutoHyphens/>
      <w:spacing w:after="0" w:line="240" w:lineRule="auto"/>
    </w:pPr>
    <w:rPr>
      <w:rFonts w:ascii="Calibri" w:eastAsia="Times New Roman" w:hAnsi="Calibri" w:cs="Calibri"/>
      <w:i/>
      <w:sz w:val="24"/>
      <w:szCs w:val="24"/>
      <w:lang w:eastAsia="ar-SA"/>
    </w:rPr>
  </w:style>
  <w:style w:type="character" w:customStyle="1" w:styleId="211">
    <w:name w:val="Цитата 2 Знак1"/>
    <w:basedOn w:val="a0"/>
    <w:link w:val="29"/>
    <w:rsid w:val="00E773FB"/>
    <w:rPr>
      <w:rFonts w:ascii="Calibri" w:eastAsia="Times New Roman" w:hAnsi="Calibri" w:cs="Calibri"/>
      <w:i/>
      <w:sz w:val="24"/>
      <w:szCs w:val="24"/>
      <w:lang w:eastAsia="ar-SA"/>
    </w:rPr>
  </w:style>
  <w:style w:type="paragraph" w:styleId="afb">
    <w:name w:val="Intense Quote"/>
    <w:basedOn w:val="a"/>
    <w:next w:val="a"/>
    <w:link w:val="16"/>
    <w:qFormat/>
    <w:rsid w:val="00E773FB"/>
    <w:pPr>
      <w:suppressAutoHyphens/>
      <w:spacing w:after="0" w:line="240" w:lineRule="auto"/>
      <w:ind w:left="720" w:right="720"/>
    </w:pPr>
    <w:rPr>
      <w:rFonts w:ascii="Calibri" w:eastAsia="Times New Roman" w:hAnsi="Calibri" w:cs="Calibri"/>
      <w:b/>
      <w:i/>
      <w:sz w:val="24"/>
      <w:szCs w:val="20"/>
      <w:lang w:eastAsia="ar-SA"/>
    </w:rPr>
  </w:style>
  <w:style w:type="character" w:customStyle="1" w:styleId="16">
    <w:name w:val="Выделенная цитата Знак1"/>
    <w:basedOn w:val="a0"/>
    <w:link w:val="afb"/>
    <w:rsid w:val="00E773FB"/>
    <w:rPr>
      <w:rFonts w:ascii="Calibri" w:eastAsia="Times New Roman" w:hAnsi="Calibri" w:cs="Calibri"/>
      <w:b/>
      <w:i/>
      <w:sz w:val="24"/>
      <w:szCs w:val="20"/>
      <w:lang w:eastAsia="ar-SA"/>
    </w:rPr>
  </w:style>
  <w:style w:type="paragraph" w:styleId="afc">
    <w:name w:val="TOC Heading"/>
    <w:basedOn w:val="1"/>
    <w:next w:val="a"/>
    <w:qFormat/>
    <w:rsid w:val="00E773FB"/>
    <w:pPr>
      <w:tabs>
        <w:tab w:val="clear" w:pos="0"/>
      </w:tabs>
      <w:ind w:left="0" w:firstLine="0"/>
    </w:pPr>
  </w:style>
  <w:style w:type="paragraph" w:styleId="afd">
    <w:name w:val="Normal (Web)"/>
    <w:basedOn w:val="a"/>
    <w:link w:val="17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Balloon Text"/>
    <w:basedOn w:val="a"/>
    <w:link w:val="aff"/>
    <w:rsid w:val="00E773FB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f">
    <w:name w:val="Текст выноски Знак"/>
    <w:basedOn w:val="a0"/>
    <w:link w:val="afe"/>
    <w:rsid w:val="00E773FB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stx">
    <w:name w:val="stx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lg">
    <w:name w:val="dlg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footer"/>
    <w:basedOn w:val="a"/>
    <w:link w:val="aff1"/>
    <w:rsid w:val="00E773F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1">
    <w:name w:val="Нижний колонтитул Знак"/>
    <w:basedOn w:val="a0"/>
    <w:link w:val="aff0"/>
    <w:rsid w:val="00E773FB"/>
    <w:rPr>
      <w:rFonts w:ascii="Calibri" w:eastAsia="Times New Roman" w:hAnsi="Calibri" w:cs="Times New Roman"/>
      <w:sz w:val="24"/>
      <w:szCs w:val="24"/>
      <w:lang w:eastAsia="ar-SA"/>
    </w:rPr>
  </w:style>
  <w:style w:type="paragraph" w:styleId="z-">
    <w:name w:val="HTML Top of Form"/>
    <w:basedOn w:val="a"/>
    <w:next w:val="a"/>
    <w:link w:val="z-0"/>
    <w:rsid w:val="00E773FB"/>
    <w:pPr>
      <w:pBdr>
        <w:bottom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0">
    <w:name w:val="z-Начало формы Знак"/>
    <w:basedOn w:val="a0"/>
    <w:link w:val="z-"/>
    <w:rsid w:val="00E773FB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rsid w:val="00E773FB"/>
    <w:pPr>
      <w:pBdr>
        <w:top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2">
    <w:name w:val="z-Конец формы Знак"/>
    <w:basedOn w:val="a0"/>
    <w:link w:val="z-1"/>
    <w:rsid w:val="00E773FB"/>
    <w:rPr>
      <w:rFonts w:ascii="Arial" w:eastAsia="Times New Roman" w:hAnsi="Arial" w:cs="Arial"/>
      <w:vanish/>
      <w:sz w:val="16"/>
      <w:szCs w:val="16"/>
      <w:lang w:eastAsia="ar-SA"/>
    </w:rPr>
  </w:style>
  <w:style w:type="paragraph" w:customStyle="1" w:styleId="copy">
    <w:name w:val="copy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">
    <w:name w:val="c4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">
    <w:name w:val="c2 c6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">
    <w:name w:val="c2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9">
    <w:name w:val="c2 c19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9">
    <w:name w:val="c2 c9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7">
    <w:name w:val="c2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">
    <w:name w:val="c8 c6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c7">
    <w:name w:val="c2 c6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c24">
    <w:name w:val="c8 c6 c7 c24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c18">
    <w:name w:val="c6 c7 c18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8c6c7">
    <w:name w:val="c18 c6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6c6c7">
    <w:name w:val="c8 c16 c6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6c6">
    <w:name w:val="c2 c16 c6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22">
    <w:name w:val="c6 c22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">
    <w:name w:val="c6 c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">
    <w:name w:val="c8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1">
    <w:name w:val="c8 c11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c28">
    <w:name w:val="c1 c28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E773FB"/>
    <w:pPr>
      <w:widowControl w:val="0"/>
      <w:suppressAutoHyphens/>
      <w:autoSpaceDE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WW-">
    <w:name w:val="WW-Базовый"/>
    <w:rsid w:val="00E773FB"/>
    <w:pPr>
      <w:tabs>
        <w:tab w:val="left" w:pos="709"/>
      </w:tabs>
      <w:suppressAutoHyphens/>
      <w:overflowPunct w:val="0"/>
      <w:spacing w:after="0" w:line="200" w:lineRule="atLeast"/>
    </w:pPr>
    <w:rPr>
      <w:rFonts w:ascii="Times New Roman" w:eastAsia="Times New Roman" w:hAnsi="Times New Roman" w:cs="Tahoma"/>
      <w:color w:val="00000A"/>
      <w:sz w:val="24"/>
      <w:szCs w:val="24"/>
      <w:lang w:val="de-DE" w:eastAsia="fa-IR" w:bidi="fa-IR"/>
    </w:rPr>
  </w:style>
  <w:style w:type="paragraph" w:customStyle="1" w:styleId="c29">
    <w:name w:val="c29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88">
    <w:name w:val="c70 c65 c51 c88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25c104">
    <w:name w:val="c70 c65 c51 c125 c104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91">
    <w:name w:val="c70 c65 c51 c91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04c125">
    <w:name w:val="c70 c65 c51 c104 c125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04">
    <w:name w:val="c65 c51 c104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68">
    <w:name w:val="c65 c51 c68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37">
    <w:name w:val="c65 c51 c137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">
    <w:name w:val="c5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6">
    <w:name w:val="c46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25">
    <w:name w:val="c5 c25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194">
    <w:name w:val="c5 c194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5c5c22">
    <w:name w:val="c15 c5 c22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610">
    <w:name w:val="Заголовок №61"/>
    <w:basedOn w:val="a"/>
    <w:rsid w:val="00E773FB"/>
    <w:pPr>
      <w:widowControl w:val="0"/>
      <w:shd w:val="clear" w:color="auto" w:fill="FFFFFF"/>
      <w:suppressAutoHyphens/>
      <w:spacing w:after="300" w:line="240" w:lineRule="atLeast"/>
      <w:jc w:val="center"/>
    </w:pPr>
    <w:rPr>
      <w:rFonts w:ascii="Verdana" w:eastAsia="Times New Roman" w:hAnsi="Verdana" w:cs="Verdana"/>
      <w:b/>
      <w:bCs/>
      <w:lang w:eastAsia="ar-SA"/>
    </w:rPr>
  </w:style>
  <w:style w:type="paragraph" w:customStyle="1" w:styleId="212">
    <w:name w:val="Основной текст (2)1"/>
    <w:basedOn w:val="a"/>
    <w:rsid w:val="00E773FB"/>
    <w:pPr>
      <w:widowControl w:val="0"/>
      <w:shd w:val="clear" w:color="auto" w:fill="FFFFFF"/>
      <w:suppressAutoHyphens/>
      <w:spacing w:before="60" w:after="0" w:line="240" w:lineRule="exact"/>
      <w:ind w:hanging="180"/>
      <w:jc w:val="both"/>
    </w:pPr>
    <w:rPr>
      <w:rFonts w:ascii="Microsoft Sans Serif" w:eastAsia="Times New Roman" w:hAnsi="Microsoft Sans Serif" w:cs="Microsoft Sans Serif"/>
      <w:sz w:val="20"/>
      <w:szCs w:val="20"/>
      <w:lang w:eastAsia="ar-SA"/>
    </w:rPr>
  </w:style>
  <w:style w:type="paragraph" w:customStyle="1" w:styleId="111">
    <w:name w:val="Основной текст (11)1"/>
    <w:basedOn w:val="a"/>
    <w:rsid w:val="00E773FB"/>
    <w:pPr>
      <w:widowControl w:val="0"/>
      <w:shd w:val="clear" w:color="auto" w:fill="FFFFFF"/>
      <w:suppressAutoHyphens/>
      <w:spacing w:before="960" w:after="0" w:line="240" w:lineRule="atLeast"/>
    </w:pPr>
    <w:rPr>
      <w:rFonts w:ascii="Franklin Gothic Heavy" w:eastAsia="Times New Roman" w:hAnsi="Franklin Gothic Heavy" w:cs="Franklin Gothic Heavy"/>
      <w:spacing w:val="-30"/>
      <w:sz w:val="32"/>
      <w:szCs w:val="32"/>
      <w:lang w:eastAsia="ar-SA"/>
    </w:rPr>
  </w:style>
  <w:style w:type="paragraph" w:customStyle="1" w:styleId="710">
    <w:name w:val="Основной текст (7)1"/>
    <w:basedOn w:val="a"/>
    <w:rsid w:val="00E773FB"/>
    <w:pPr>
      <w:widowControl w:val="0"/>
      <w:shd w:val="clear" w:color="auto" w:fill="FFFFFF"/>
      <w:suppressAutoHyphens/>
      <w:spacing w:before="180" w:after="0" w:line="221" w:lineRule="exact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2">
    <w:name w:val="Подпись к картинке"/>
    <w:basedOn w:val="a"/>
    <w:rsid w:val="00E773FB"/>
    <w:pPr>
      <w:widowControl w:val="0"/>
      <w:shd w:val="clear" w:color="auto" w:fill="FFFFFF"/>
      <w:suppressAutoHyphens/>
      <w:spacing w:after="0" w:line="240" w:lineRule="atLeast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810">
    <w:name w:val="Основной текст (8)1"/>
    <w:basedOn w:val="a"/>
    <w:rsid w:val="00E773FB"/>
    <w:pPr>
      <w:widowControl w:val="0"/>
      <w:shd w:val="clear" w:color="auto" w:fill="FFFFFF"/>
      <w:suppressAutoHyphens/>
      <w:spacing w:before="180" w:after="300" w:line="240" w:lineRule="atLeast"/>
      <w:ind w:hanging="440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3">
    <w:name w:val="Содержимое таблицы"/>
    <w:basedOn w:val="a"/>
    <w:rsid w:val="00E773FB"/>
    <w:pPr>
      <w:suppressLineNumbers/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ar-SA"/>
    </w:rPr>
  </w:style>
  <w:style w:type="paragraph" w:customStyle="1" w:styleId="aff4">
    <w:name w:val="Заголовок таблицы"/>
    <w:basedOn w:val="aff3"/>
    <w:rsid w:val="00E773FB"/>
    <w:pPr>
      <w:jc w:val="center"/>
    </w:pPr>
    <w:rPr>
      <w:b/>
      <w:bCs/>
    </w:rPr>
  </w:style>
  <w:style w:type="paragraph" w:customStyle="1" w:styleId="aff5">
    <w:name w:val="Содержимое врезки"/>
    <w:basedOn w:val="af3"/>
    <w:rsid w:val="00E773FB"/>
  </w:style>
  <w:style w:type="paragraph" w:styleId="aff6">
    <w:name w:val="header"/>
    <w:basedOn w:val="a"/>
    <w:link w:val="aff7"/>
    <w:rsid w:val="00E773FB"/>
    <w:pPr>
      <w:suppressLineNumbers/>
      <w:tabs>
        <w:tab w:val="center" w:pos="4732"/>
        <w:tab w:val="right" w:pos="9464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7">
    <w:name w:val="Верхний колонтитул Знак"/>
    <w:basedOn w:val="a0"/>
    <w:link w:val="aff6"/>
    <w:rsid w:val="00E773FB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910">
    <w:name w:val="Основной текст (9)1"/>
    <w:basedOn w:val="a"/>
    <w:link w:val="93"/>
    <w:rsid w:val="00E773FB"/>
    <w:pPr>
      <w:widowControl w:val="0"/>
      <w:shd w:val="clear" w:color="auto" w:fill="FFFFFF"/>
      <w:spacing w:after="300" w:line="240" w:lineRule="exact"/>
      <w:ind w:hanging="40"/>
      <w:jc w:val="both"/>
    </w:pPr>
    <w:rPr>
      <w:rFonts w:ascii="Microsoft Sans Serif" w:eastAsia="Times New Roman" w:hAnsi="Microsoft Sans Serif" w:cs="Microsoft Sans Serif"/>
      <w:b/>
      <w:bCs/>
      <w:sz w:val="20"/>
      <w:szCs w:val="20"/>
      <w:lang w:eastAsia="ar-SA"/>
    </w:rPr>
  </w:style>
  <w:style w:type="paragraph" w:customStyle="1" w:styleId="Style11">
    <w:name w:val="Style11"/>
    <w:basedOn w:val="a"/>
    <w:rsid w:val="00E773FB"/>
    <w:pPr>
      <w:widowControl w:val="0"/>
      <w:suppressAutoHyphens/>
      <w:autoSpaceDE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table" w:styleId="aff8">
    <w:name w:val="Table Grid"/>
    <w:basedOn w:val="a1"/>
    <w:uiPriority w:val="59"/>
    <w:rsid w:val="00E773F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3">
    <w:name w:val="Основной текст (9)_"/>
    <w:basedOn w:val="a0"/>
    <w:link w:val="910"/>
    <w:locked/>
    <w:rsid w:val="00E773FB"/>
    <w:rPr>
      <w:rFonts w:ascii="Microsoft Sans Serif" w:eastAsia="Times New Roman" w:hAnsi="Microsoft Sans Serif" w:cs="Microsoft Sans Serif"/>
      <w:b/>
      <w:bCs/>
      <w:sz w:val="20"/>
      <w:szCs w:val="20"/>
      <w:shd w:val="clear" w:color="auto" w:fill="FFFFFF"/>
      <w:lang w:eastAsia="ar-SA"/>
    </w:rPr>
  </w:style>
  <w:style w:type="character" w:customStyle="1" w:styleId="140">
    <w:name w:val="Основной текст (14)"/>
    <w:basedOn w:val="a0"/>
    <w:uiPriority w:val="99"/>
    <w:rsid w:val="00E773FB"/>
    <w:rPr>
      <w:rFonts w:ascii="Verdana" w:hAnsi="Verdana" w:cs="Verdana"/>
      <w:b/>
      <w:bCs/>
      <w:sz w:val="32"/>
      <w:szCs w:val="32"/>
      <w:shd w:val="clear" w:color="auto" w:fill="FFFFFF"/>
    </w:rPr>
  </w:style>
  <w:style w:type="character" w:customStyle="1" w:styleId="141">
    <w:name w:val="Основной текст (14)_"/>
    <w:basedOn w:val="a0"/>
    <w:link w:val="1410"/>
    <w:locked/>
    <w:rsid w:val="00E773FB"/>
    <w:rPr>
      <w:rFonts w:ascii="Verdana" w:hAnsi="Verdana" w:cs="Verdana"/>
      <w:b/>
      <w:bCs/>
      <w:sz w:val="32"/>
      <w:szCs w:val="32"/>
      <w:shd w:val="clear" w:color="auto" w:fill="FFFFFF"/>
    </w:rPr>
  </w:style>
  <w:style w:type="paragraph" w:customStyle="1" w:styleId="1410">
    <w:name w:val="Основной текст (14)1"/>
    <w:basedOn w:val="a"/>
    <w:link w:val="141"/>
    <w:rsid w:val="00E773FB"/>
    <w:pPr>
      <w:widowControl w:val="0"/>
      <w:shd w:val="clear" w:color="auto" w:fill="FFFFFF"/>
      <w:spacing w:after="240" w:line="317" w:lineRule="exact"/>
      <w:ind w:hanging="840"/>
    </w:pPr>
    <w:rPr>
      <w:rFonts w:ascii="Verdana" w:hAnsi="Verdana" w:cs="Verdana"/>
      <w:b/>
      <w:bCs/>
      <w:sz w:val="32"/>
      <w:szCs w:val="32"/>
    </w:rPr>
  </w:style>
  <w:style w:type="paragraph" w:customStyle="1" w:styleId="Default">
    <w:name w:val="Default"/>
    <w:rsid w:val="00E773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бычный (веб) Знак1"/>
    <w:basedOn w:val="a0"/>
    <w:link w:val="afd"/>
    <w:locked/>
    <w:rsid w:val="00E773F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9">
    <w:name w:val="Обычный (веб) Знак"/>
    <w:basedOn w:val="a0"/>
    <w:locked/>
    <w:rsid w:val="00E773FB"/>
    <w:rPr>
      <w:sz w:val="24"/>
      <w:szCs w:val="24"/>
      <w:lang w:val="ru-RU" w:eastAsia="ar-SA" w:bidi="ar-SA"/>
    </w:rPr>
  </w:style>
  <w:style w:type="character" w:customStyle="1" w:styleId="9Exact1">
    <w:name w:val="Основной текст (9) Exact1"/>
    <w:basedOn w:val="93"/>
    <w:rsid w:val="00E773FB"/>
    <w:rPr>
      <w:b/>
      <w:bCs/>
      <w:sz w:val="20"/>
      <w:szCs w:val="20"/>
      <w:u w:val="none"/>
    </w:rPr>
  </w:style>
  <w:style w:type="character" w:customStyle="1" w:styleId="18">
    <w:name w:val="Основной текст + Полужирный1"/>
    <w:aliases w:val="Интервал 0 pt,Основной текст (2) + Курсив2"/>
    <w:uiPriority w:val="99"/>
    <w:rsid w:val="00E773FB"/>
    <w:rPr>
      <w:rFonts w:ascii="Times New Roman" w:hAnsi="Times New Roman"/>
      <w:b/>
      <w:spacing w:val="-10"/>
      <w:sz w:val="21"/>
      <w:shd w:val="clear" w:color="auto" w:fill="FFFFFF"/>
    </w:rPr>
  </w:style>
  <w:style w:type="character" w:customStyle="1" w:styleId="240">
    <w:name w:val="Основной текст (2)4"/>
    <w:basedOn w:val="25"/>
    <w:rsid w:val="00E773FB"/>
    <w:rPr>
      <w:sz w:val="20"/>
      <w:szCs w:val="20"/>
      <w:u w:val="none"/>
    </w:rPr>
  </w:style>
  <w:style w:type="character" w:customStyle="1" w:styleId="230">
    <w:name w:val="Основной текст (23)_"/>
    <w:basedOn w:val="a0"/>
    <w:link w:val="231"/>
    <w:locked/>
    <w:rsid w:val="00E773FB"/>
    <w:rPr>
      <w:rFonts w:ascii="Microsoft Sans Serif" w:hAnsi="Microsoft Sans Serif"/>
      <w:sz w:val="18"/>
      <w:szCs w:val="18"/>
      <w:shd w:val="clear" w:color="auto" w:fill="FFFFFF"/>
    </w:rPr>
  </w:style>
  <w:style w:type="paragraph" w:customStyle="1" w:styleId="231">
    <w:name w:val="Основной текст (23)1"/>
    <w:basedOn w:val="a"/>
    <w:link w:val="230"/>
    <w:rsid w:val="00E773FB"/>
    <w:pPr>
      <w:widowControl w:val="0"/>
      <w:shd w:val="clear" w:color="auto" w:fill="FFFFFF"/>
      <w:spacing w:before="480" w:after="0" w:line="206" w:lineRule="exact"/>
    </w:pPr>
    <w:rPr>
      <w:rFonts w:ascii="Microsoft Sans Serif" w:hAnsi="Microsoft Sans Serif"/>
      <w:sz w:val="18"/>
      <w:szCs w:val="18"/>
    </w:rPr>
  </w:style>
  <w:style w:type="character" w:customStyle="1" w:styleId="232">
    <w:name w:val="Основной текст (23)"/>
    <w:basedOn w:val="230"/>
    <w:rsid w:val="00E773FB"/>
  </w:style>
  <w:style w:type="character" w:customStyle="1" w:styleId="250">
    <w:name w:val="Основной текст (25)_"/>
    <w:basedOn w:val="a0"/>
    <w:link w:val="251"/>
    <w:locked/>
    <w:rsid w:val="00E773FB"/>
    <w:rPr>
      <w:rFonts w:ascii="Microsoft Sans Serif" w:hAnsi="Microsoft Sans Serif"/>
      <w:i/>
      <w:iCs/>
      <w:spacing w:val="-10"/>
      <w:shd w:val="clear" w:color="auto" w:fill="FFFFFF"/>
    </w:rPr>
  </w:style>
  <w:style w:type="paragraph" w:customStyle="1" w:styleId="251">
    <w:name w:val="Основной текст (25)1"/>
    <w:basedOn w:val="a"/>
    <w:link w:val="250"/>
    <w:rsid w:val="00E773FB"/>
    <w:pPr>
      <w:widowControl w:val="0"/>
      <w:shd w:val="clear" w:color="auto" w:fill="FFFFFF"/>
      <w:spacing w:after="60" w:line="240" w:lineRule="exact"/>
      <w:ind w:hanging="200"/>
      <w:jc w:val="both"/>
    </w:pPr>
    <w:rPr>
      <w:rFonts w:ascii="Microsoft Sans Serif" w:hAnsi="Microsoft Sans Serif"/>
      <w:i/>
      <w:iCs/>
      <w:spacing w:val="-10"/>
    </w:rPr>
  </w:style>
  <w:style w:type="character" w:customStyle="1" w:styleId="252">
    <w:name w:val="Основной текст (25) + Не курсив"/>
    <w:aliases w:val="Интервал 0 pt10"/>
    <w:basedOn w:val="250"/>
    <w:rsid w:val="00E773FB"/>
    <w:rPr>
      <w:spacing w:val="0"/>
    </w:rPr>
  </w:style>
  <w:style w:type="character" w:customStyle="1" w:styleId="253">
    <w:name w:val="Основной текст (25)"/>
    <w:basedOn w:val="250"/>
    <w:rsid w:val="00E773FB"/>
  </w:style>
  <w:style w:type="character" w:customStyle="1" w:styleId="af9">
    <w:name w:val="Без интервала Знак"/>
    <w:link w:val="af8"/>
    <w:rsid w:val="00E773FB"/>
    <w:rPr>
      <w:rFonts w:ascii="Calibri" w:eastAsia="Times New Roman" w:hAnsi="Calibri" w:cs="Times New Roman"/>
      <w:sz w:val="24"/>
      <w:szCs w:val="32"/>
      <w:lang w:eastAsia="ar-SA"/>
    </w:rPr>
  </w:style>
  <w:style w:type="paragraph" w:customStyle="1" w:styleId="19">
    <w:name w:val="Без интервала1"/>
    <w:link w:val="NoSpacingChar"/>
    <w:rsid w:val="00E773FB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SpacingChar">
    <w:name w:val="No Spacing Char"/>
    <w:link w:val="19"/>
    <w:locked/>
    <w:rsid w:val="00E773FB"/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Сноска_"/>
    <w:basedOn w:val="a0"/>
    <w:link w:val="1a"/>
    <w:locked/>
    <w:rsid w:val="00E773FB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1a">
    <w:name w:val="Сноска1"/>
    <w:basedOn w:val="a"/>
    <w:link w:val="affa"/>
    <w:rsid w:val="00E773FB"/>
    <w:pPr>
      <w:widowControl w:val="0"/>
      <w:shd w:val="clear" w:color="auto" w:fill="FFFFFF"/>
      <w:spacing w:after="0" w:line="240" w:lineRule="atLeast"/>
      <w:jc w:val="both"/>
    </w:pPr>
    <w:rPr>
      <w:rFonts w:ascii="Microsoft Sans Serif" w:hAnsi="Microsoft Sans Serif" w:cs="Microsoft Sans Serif"/>
      <w:sz w:val="18"/>
      <w:szCs w:val="18"/>
    </w:rPr>
  </w:style>
  <w:style w:type="character" w:customStyle="1" w:styleId="affb">
    <w:name w:val="Сноска"/>
    <w:basedOn w:val="affa"/>
    <w:uiPriority w:val="99"/>
    <w:rsid w:val="00E773FB"/>
  </w:style>
  <w:style w:type="character" w:customStyle="1" w:styleId="62">
    <w:name w:val="Сноска (6)"/>
    <w:basedOn w:val="a0"/>
    <w:uiPriority w:val="99"/>
    <w:rsid w:val="00E773FB"/>
    <w:rPr>
      <w:rFonts w:ascii="Microsoft Sans Serif" w:hAnsi="Microsoft Sans Serif" w:cs="Microsoft Sans Serif"/>
      <w:sz w:val="20"/>
      <w:szCs w:val="20"/>
      <w:u w:val="none"/>
    </w:rPr>
  </w:style>
  <w:style w:type="character" w:customStyle="1" w:styleId="8Exact2">
    <w:name w:val="Основной текст (8) Exact2"/>
    <w:basedOn w:val="81"/>
    <w:uiPriority w:val="99"/>
    <w:rsid w:val="00E773FB"/>
  </w:style>
  <w:style w:type="character" w:customStyle="1" w:styleId="8Exact1">
    <w:name w:val="Основной текст (8) Exact1"/>
    <w:basedOn w:val="81"/>
    <w:uiPriority w:val="99"/>
    <w:rsid w:val="00E773FB"/>
    <w:rPr>
      <w:color w:val="EBEBEB"/>
    </w:rPr>
  </w:style>
  <w:style w:type="character" w:customStyle="1" w:styleId="affc">
    <w:name w:val="Сноска + Курсив"/>
    <w:basedOn w:val="affa"/>
    <w:uiPriority w:val="99"/>
    <w:rsid w:val="00E773FB"/>
    <w:rPr>
      <w:i/>
      <w:iCs/>
      <w:u w:val="none"/>
    </w:rPr>
  </w:style>
  <w:style w:type="character" w:customStyle="1" w:styleId="270">
    <w:name w:val="Основной текст (2) + 7"/>
    <w:aliases w:val="5 pt,Основной текст + Franklin Gothic Book,9,Полужирный"/>
    <w:basedOn w:val="25"/>
    <w:rsid w:val="00E773FB"/>
    <w:rPr>
      <w:sz w:val="15"/>
      <w:szCs w:val="15"/>
      <w:u w:val="none"/>
    </w:rPr>
  </w:style>
  <w:style w:type="character" w:customStyle="1" w:styleId="72">
    <w:name w:val="Сноска (7)"/>
    <w:basedOn w:val="a0"/>
    <w:uiPriority w:val="99"/>
    <w:rsid w:val="00E773FB"/>
    <w:rPr>
      <w:rFonts w:ascii="Microsoft Sans Serif" w:hAnsi="Microsoft Sans Serif" w:cs="Microsoft Sans Serif"/>
      <w:b/>
      <w:bCs/>
      <w:sz w:val="20"/>
      <w:szCs w:val="20"/>
      <w:u w:val="none"/>
    </w:rPr>
  </w:style>
  <w:style w:type="character" w:customStyle="1" w:styleId="7Exact4">
    <w:name w:val="Основной текст (7) Exact4"/>
    <w:basedOn w:val="71"/>
    <w:uiPriority w:val="99"/>
    <w:rsid w:val="00E773FB"/>
  </w:style>
  <w:style w:type="character" w:customStyle="1" w:styleId="41">
    <w:name w:val="Сноска (4)"/>
    <w:basedOn w:val="a0"/>
    <w:uiPriority w:val="99"/>
    <w:rsid w:val="00E773FB"/>
    <w:rPr>
      <w:rFonts w:ascii="Verdana" w:hAnsi="Verdana" w:cs="Verdana"/>
      <w:b/>
      <w:bCs/>
      <w:color w:val="EBEBEB"/>
      <w:sz w:val="22"/>
      <w:szCs w:val="22"/>
      <w:u w:val="none"/>
    </w:rPr>
  </w:style>
  <w:style w:type="character" w:customStyle="1" w:styleId="7Exact3">
    <w:name w:val="Основной текст (7) Exact3"/>
    <w:basedOn w:val="71"/>
    <w:uiPriority w:val="99"/>
    <w:rsid w:val="00E773FB"/>
    <w:rPr>
      <w:u w:val="none"/>
    </w:rPr>
  </w:style>
  <w:style w:type="character" w:customStyle="1" w:styleId="Exact5">
    <w:name w:val="Подпись к картинке Exact5"/>
    <w:basedOn w:val="Exact"/>
    <w:uiPriority w:val="99"/>
    <w:rsid w:val="00E773FB"/>
    <w:rPr>
      <w:u w:val="none"/>
    </w:rPr>
  </w:style>
  <w:style w:type="character" w:customStyle="1" w:styleId="94">
    <w:name w:val="Основной текст (9)4"/>
    <w:basedOn w:val="93"/>
    <w:uiPriority w:val="99"/>
    <w:rsid w:val="00E773FB"/>
    <w:rPr>
      <w:b/>
      <w:bCs/>
      <w:sz w:val="20"/>
      <w:szCs w:val="20"/>
      <w:u w:val="none"/>
    </w:rPr>
  </w:style>
  <w:style w:type="character" w:customStyle="1" w:styleId="63">
    <w:name w:val="Заголовок №6"/>
    <w:basedOn w:val="61"/>
    <w:uiPriority w:val="99"/>
    <w:rsid w:val="00E773FB"/>
    <w:rPr>
      <w:b/>
      <w:bCs/>
      <w:color w:val="FFFFFF"/>
      <w:u w:val="none"/>
    </w:rPr>
  </w:style>
  <w:style w:type="character" w:customStyle="1" w:styleId="920">
    <w:name w:val="Основной текст (9) + Не полужирный2"/>
    <w:aliases w:val="Курсив14,Интервал 0 pt8"/>
    <w:basedOn w:val="93"/>
    <w:uiPriority w:val="99"/>
    <w:rsid w:val="00E773FB"/>
    <w:rPr>
      <w:b/>
      <w:bCs/>
      <w:i/>
      <w:iCs/>
      <w:spacing w:val="-10"/>
      <w:sz w:val="20"/>
      <w:szCs w:val="20"/>
      <w:u w:val="none"/>
    </w:rPr>
  </w:style>
  <w:style w:type="character" w:customStyle="1" w:styleId="911">
    <w:name w:val="Основной текст (9) + Не полужирный1"/>
    <w:aliases w:val="Интервал 3 pt"/>
    <w:basedOn w:val="93"/>
    <w:uiPriority w:val="99"/>
    <w:rsid w:val="00E773FB"/>
    <w:rPr>
      <w:b/>
      <w:bCs/>
      <w:spacing w:val="70"/>
      <w:sz w:val="20"/>
      <w:szCs w:val="20"/>
      <w:u w:val="none"/>
    </w:rPr>
  </w:style>
  <w:style w:type="character" w:customStyle="1" w:styleId="HTML">
    <w:name w:val="Стандартный HTML Знак"/>
    <w:link w:val="HTML0"/>
    <w:locked/>
    <w:rsid w:val="00E773FB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E773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link w:val="HTML0"/>
    <w:rsid w:val="00E773FB"/>
    <w:rPr>
      <w:rFonts w:ascii="Consolas" w:hAnsi="Consolas" w:cs="Consolas"/>
      <w:sz w:val="20"/>
      <w:szCs w:val="20"/>
    </w:rPr>
  </w:style>
  <w:style w:type="character" w:customStyle="1" w:styleId="1b">
    <w:name w:val="Текст сноски Знак1"/>
    <w:link w:val="affd"/>
    <w:locked/>
    <w:rsid w:val="00E773FB"/>
    <w:rPr>
      <w:lang w:eastAsia="ar-SA"/>
    </w:rPr>
  </w:style>
  <w:style w:type="paragraph" w:styleId="affd">
    <w:name w:val="footnote text"/>
    <w:basedOn w:val="a"/>
    <w:link w:val="1b"/>
    <w:rsid w:val="00E773FB"/>
    <w:pPr>
      <w:suppressAutoHyphens/>
      <w:spacing w:after="0" w:line="240" w:lineRule="auto"/>
    </w:pPr>
    <w:rPr>
      <w:lang w:eastAsia="ar-SA"/>
    </w:rPr>
  </w:style>
  <w:style w:type="character" w:customStyle="1" w:styleId="affe">
    <w:name w:val="Текст сноски Знак"/>
    <w:basedOn w:val="a0"/>
    <w:link w:val="affd"/>
    <w:rsid w:val="00E773FB"/>
    <w:rPr>
      <w:sz w:val="20"/>
      <w:szCs w:val="20"/>
    </w:rPr>
  </w:style>
  <w:style w:type="character" w:customStyle="1" w:styleId="1c">
    <w:name w:val="Верхний колонтитул Знак1"/>
    <w:basedOn w:val="a0"/>
    <w:rsid w:val="00E773FB"/>
  </w:style>
  <w:style w:type="character" w:customStyle="1" w:styleId="1d">
    <w:name w:val="Нижний колонтитул Знак1"/>
    <w:basedOn w:val="a0"/>
    <w:rsid w:val="00E773FB"/>
  </w:style>
  <w:style w:type="character" w:customStyle="1" w:styleId="1e">
    <w:name w:val="Основной текст Знак1"/>
    <w:locked/>
    <w:rsid w:val="00E773F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">
    <w:name w:val="Основной текст с отступом Знак1"/>
    <w:link w:val="afff"/>
    <w:locked/>
    <w:rsid w:val="00E773FB"/>
    <w:rPr>
      <w:sz w:val="24"/>
      <w:szCs w:val="24"/>
      <w:lang w:eastAsia="ar-SA"/>
    </w:rPr>
  </w:style>
  <w:style w:type="paragraph" w:styleId="afff">
    <w:name w:val="Body Text Indent"/>
    <w:basedOn w:val="a"/>
    <w:link w:val="1f"/>
    <w:rsid w:val="00E773FB"/>
    <w:pPr>
      <w:suppressAutoHyphens/>
      <w:spacing w:after="120" w:line="240" w:lineRule="auto"/>
      <w:ind w:left="283"/>
    </w:pPr>
    <w:rPr>
      <w:sz w:val="24"/>
      <w:szCs w:val="24"/>
      <w:lang w:eastAsia="ar-SA"/>
    </w:rPr>
  </w:style>
  <w:style w:type="character" w:customStyle="1" w:styleId="afff0">
    <w:name w:val="Основной текст с отступом Знак"/>
    <w:basedOn w:val="a0"/>
    <w:link w:val="afff"/>
    <w:rsid w:val="00E773FB"/>
  </w:style>
  <w:style w:type="character" w:customStyle="1" w:styleId="213">
    <w:name w:val="Основной текст с отступом 2 Знак1"/>
    <w:link w:val="2a"/>
    <w:locked/>
    <w:rsid w:val="00E773FB"/>
    <w:rPr>
      <w:rFonts w:ascii="Calibri" w:hAnsi="Calibri"/>
      <w:lang w:eastAsia="ar-SA"/>
    </w:rPr>
  </w:style>
  <w:style w:type="paragraph" w:styleId="2a">
    <w:name w:val="Body Text Indent 2"/>
    <w:basedOn w:val="a"/>
    <w:link w:val="213"/>
    <w:rsid w:val="00E773FB"/>
    <w:pPr>
      <w:suppressAutoHyphens/>
      <w:spacing w:after="120" w:line="480" w:lineRule="auto"/>
      <w:ind w:left="283"/>
    </w:pPr>
    <w:rPr>
      <w:rFonts w:ascii="Calibri" w:hAnsi="Calibri"/>
      <w:lang w:eastAsia="ar-SA"/>
    </w:rPr>
  </w:style>
  <w:style w:type="character" w:customStyle="1" w:styleId="2b">
    <w:name w:val="Основной текст с отступом 2 Знак"/>
    <w:basedOn w:val="a0"/>
    <w:link w:val="2a"/>
    <w:rsid w:val="00E773FB"/>
  </w:style>
  <w:style w:type="paragraph" w:customStyle="1" w:styleId="1f0">
    <w:name w:val="Абзац списка1"/>
    <w:basedOn w:val="a"/>
    <w:rsid w:val="00E773F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47">
    <w:name w:val="Заголовок №1 (47)_"/>
    <w:link w:val="1470"/>
    <w:locked/>
    <w:rsid w:val="00E773FB"/>
    <w:rPr>
      <w:spacing w:val="-10"/>
      <w:sz w:val="55"/>
      <w:shd w:val="clear" w:color="auto" w:fill="FFFFFF"/>
    </w:rPr>
  </w:style>
  <w:style w:type="paragraph" w:customStyle="1" w:styleId="1470">
    <w:name w:val="Заголовок №1 (47)"/>
    <w:basedOn w:val="a"/>
    <w:link w:val="147"/>
    <w:rsid w:val="00E773FB"/>
    <w:pPr>
      <w:shd w:val="clear" w:color="auto" w:fill="FFFFFF"/>
      <w:spacing w:before="2040" w:after="1020" w:line="240" w:lineRule="atLeast"/>
      <w:jc w:val="center"/>
      <w:outlineLvl w:val="0"/>
    </w:pPr>
    <w:rPr>
      <w:spacing w:val="-10"/>
      <w:sz w:val="55"/>
      <w:shd w:val="clear" w:color="auto" w:fill="FFFFFF"/>
    </w:rPr>
  </w:style>
  <w:style w:type="character" w:customStyle="1" w:styleId="207">
    <w:name w:val="Основной текст (207)_"/>
    <w:link w:val="2070"/>
    <w:locked/>
    <w:rsid w:val="00E773FB"/>
    <w:rPr>
      <w:sz w:val="28"/>
      <w:shd w:val="clear" w:color="auto" w:fill="FFFFFF"/>
    </w:rPr>
  </w:style>
  <w:style w:type="paragraph" w:customStyle="1" w:styleId="2070">
    <w:name w:val="Основной текст (207)"/>
    <w:basedOn w:val="a"/>
    <w:link w:val="207"/>
    <w:rsid w:val="00E773FB"/>
    <w:pPr>
      <w:shd w:val="clear" w:color="auto" w:fill="FFFFFF"/>
      <w:spacing w:after="0" w:line="269" w:lineRule="exact"/>
      <w:jc w:val="center"/>
    </w:pPr>
    <w:rPr>
      <w:sz w:val="28"/>
      <w:shd w:val="clear" w:color="auto" w:fill="FFFFFF"/>
    </w:rPr>
  </w:style>
  <w:style w:type="character" w:customStyle="1" w:styleId="611">
    <w:name w:val="Основной текст (61)_"/>
    <w:link w:val="612"/>
    <w:locked/>
    <w:rsid w:val="00E773FB"/>
    <w:rPr>
      <w:sz w:val="23"/>
      <w:shd w:val="clear" w:color="auto" w:fill="FFFFFF"/>
    </w:rPr>
  </w:style>
  <w:style w:type="paragraph" w:customStyle="1" w:styleId="612">
    <w:name w:val="Основной текст (61)"/>
    <w:basedOn w:val="a"/>
    <w:link w:val="611"/>
    <w:rsid w:val="00E773FB"/>
    <w:pPr>
      <w:shd w:val="clear" w:color="auto" w:fill="FFFFFF"/>
      <w:spacing w:after="0" w:line="240" w:lineRule="atLeast"/>
    </w:pPr>
    <w:rPr>
      <w:sz w:val="23"/>
      <w:shd w:val="clear" w:color="auto" w:fill="FFFFFF"/>
    </w:rPr>
  </w:style>
  <w:style w:type="character" w:customStyle="1" w:styleId="695">
    <w:name w:val="Основной текст (695)_"/>
    <w:link w:val="6950"/>
    <w:locked/>
    <w:rsid w:val="00E773FB"/>
    <w:rPr>
      <w:sz w:val="23"/>
      <w:shd w:val="clear" w:color="auto" w:fill="FFFFFF"/>
    </w:rPr>
  </w:style>
  <w:style w:type="paragraph" w:customStyle="1" w:styleId="6950">
    <w:name w:val="Основной текст (695)"/>
    <w:basedOn w:val="a"/>
    <w:link w:val="695"/>
    <w:rsid w:val="00E773FB"/>
    <w:pPr>
      <w:shd w:val="clear" w:color="auto" w:fill="FFFFFF"/>
      <w:spacing w:after="0" w:line="250" w:lineRule="exact"/>
      <w:ind w:hanging="380"/>
      <w:jc w:val="both"/>
    </w:pPr>
    <w:rPr>
      <w:sz w:val="23"/>
      <w:shd w:val="clear" w:color="auto" w:fill="FFFFFF"/>
    </w:rPr>
  </w:style>
  <w:style w:type="character" w:customStyle="1" w:styleId="422">
    <w:name w:val="Заголовок №4 (22)_"/>
    <w:link w:val="4220"/>
    <w:locked/>
    <w:rsid w:val="00E773FB"/>
    <w:rPr>
      <w:spacing w:val="-10"/>
      <w:sz w:val="23"/>
      <w:shd w:val="clear" w:color="auto" w:fill="FFFFFF"/>
    </w:rPr>
  </w:style>
  <w:style w:type="paragraph" w:customStyle="1" w:styleId="4220">
    <w:name w:val="Заголовок №4 (22)"/>
    <w:basedOn w:val="a"/>
    <w:link w:val="422"/>
    <w:rsid w:val="00E773FB"/>
    <w:pPr>
      <w:shd w:val="clear" w:color="auto" w:fill="FFFFFF"/>
      <w:spacing w:before="600" w:after="600" w:line="317" w:lineRule="exact"/>
      <w:ind w:firstLine="420"/>
      <w:outlineLvl w:val="3"/>
    </w:pPr>
    <w:rPr>
      <w:spacing w:val="-10"/>
      <w:sz w:val="23"/>
      <w:shd w:val="clear" w:color="auto" w:fill="FFFFFF"/>
    </w:rPr>
  </w:style>
  <w:style w:type="character" w:customStyle="1" w:styleId="526">
    <w:name w:val="Заголовок №5 (26)_"/>
    <w:link w:val="5260"/>
    <w:locked/>
    <w:rsid w:val="00E773FB"/>
    <w:rPr>
      <w:sz w:val="23"/>
      <w:shd w:val="clear" w:color="auto" w:fill="FFFFFF"/>
    </w:rPr>
  </w:style>
  <w:style w:type="paragraph" w:customStyle="1" w:styleId="5260">
    <w:name w:val="Заголовок №5 (26)"/>
    <w:basedOn w:val="a"/>
    <w:link w:val="526"/>
    <w:rsid w:val="00E773FB"/>
    <w:pPr>
      <w:shd w:val="clear" w:color="auto" w:fill="FFFFFF"/>
      <w:spacing w:before="360" w:after="120" w:line="254" w:lineRule="exact"/>
      <w:jc w:val="center"/>
      <w:outlineLvl w:val="4"/>
    </w:pPr>
    <w:rPr>
      <w:sz w:val="23"/>
      <w:shd w:val="clear" w:color="auto" w:fill="FFFFFF"/>
    </w:rPr>
  </w:style>
  <w:style w:type="character" w:customStyle="1" w:styleId="512">
    <w:name w:val="Заголовок №5 (12)_"/>
    <w:link w:val="5120"/>
    <w:locked/>
    <w:rsid w:val="00E773FB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5120">
    <w:name w:val="Заголовок №5 (12)"/>
    <w:basedOn w:val="a"/>
    <w:link w:val="512"/>
    <w:rsid w:val="00E773FB"/>
    <w:pPr>
      <w:shd w:val="clear" w:color="auto" w:fill="FFFFFF"/>
      <w:spacing w:after="1560" w:line="264" w:lineRule="exact"/>
      <w:jc w:val="center"/>
      <w:outlineLvl w:val="4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100">
    <w:name w:val="Заголовок №2 (10)_"/>
    <w:link w:val="2101"/>
    <w:locked/>
    <w:rsid w:val="00E773FB"/>
    <w:rPr>
      <w:sz w:val="28"/>
      <w:shd w:val="clear" w:color="auto" w:fill="FFFFFF"/>
    </w:rPr>
  </w:style>
  <w:style w:type="paragraph" w:customStyle="1" w:styleId="2101">
    <w:name w:val="Заголовок №2 (10)"/>
    <w:basedOn w:val="a"/>
    <w:link w:val="2100"/>
    <w:rsid w:val="00E773FB"/>
    <w:pPr>
      <w:shd w:val="clear" w:color="auto" w:fill="FFFFFF"/>
      <w:spacing w:after="60" w:line="240" w:lineRule="atLeast"/>
      <w:outlineLvl w:val="1"/>
    </w:pPr>
    <w:rPr>
      <w:sz w:val="28"/>
      <w:shd w:val="clear" w:color="auto" w:fill="FFFFFF"/>
    </w:rPr>
  </w:style>
  <w:style w:type="character" w:customStyle="1" w:styleId="614">
    <w:name w:val="Заголовок №6 (14)_"/>
    <w:link w:val="6140"/>
    <w:locked/>
    <w:rsid w:val="00E773FB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E773FB"/>
    <w:pPr>
      <w:shd w:val="clear" w:color="auto" w:fill="FFFFFF"/>
      <w:spacing w:before="60" w:after="0" w:line="259" w:lineRule="exact"/>
      <w:outlineLvl w:val="5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415">
    <w:name w:val="Заголовок №4 (15)_"/>
    <w:link w:val="4150"/>
    <w:locked/>
    <w:rsid w:val="00E773FB"/>
    <w:rPr>
      <w:sz w:val="28"/>
      <w:shd w:val="clear" w:color="auto" w:fill="FFFFFF"/>
    </w:rPr>
  </w:style>
  <w:style w:type="paragraph" w:customStyle="1" w:styleId="4150">
    <w:name w:val="Заголовок №4 (15)"/>
    <w:basedOn w:val="a"/>
    <w:link w:val="415"/>
    <w:rsid w:val="00E773FB"/>
    <w:pPr>
      <w:shd w:val="clear" w:color="auto" w:fill="FFFFFF"/>
      <w:spacing w:after="60" w:line="240" w:lineRule="atLeast"/>
      <w:outlineLvl w:val="3"/>
    </w:pPr>
    <w:rPr>
      <w:sz w:val="28"/>
      <w:shd w:val="clear" w:color="auto" w:fill="FFFFFF"/>
    </w:rPr>
  </w:style>
  <w:style w:type="character" w:customStyle="1" w:styleId="198">
    <w:name w:val="Основной текст (198)_"/>
    <w:link w:val="1980"/>
    <w:locked/>
    <w:rsid w:val="00E773FB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1980">
    <w:name w:val="Основной текст (198)"/>
    <w:basedOn w:val="a"/>
    <w:link w:val="198"/>
    <w:rsid w:val="00E773FB"/>
    <w:pPr>
      <w:shd w:val="clear" w:color="auto" w:fill="FFFFFF"/>
      <w:spacing w:after="0" w:line="240" w:lineRule="atLeast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1000">
    <w:name w:val="Основной текст (100)_"/>
    <w:link w:val="1001"/>
    <w:locked/>
    <w:rsid w:val="00E773FB"/>
    <w:rPr>
      <w:sz w:val="23"/>
      <w:shd w:val="clear" w:color="auto" w:fill="FFFFFF"/>
    </w:rPr>
  </w:style>
  <w:style w:type="paragraph" w:customStyle="1" w:styleId="1001">
    <w:name w:val="Основной текст (100)"/>
    <w:basedOn w:val="a"/>
    <w:link w:val="1000"/>
    <w:rsid w:val="00E773FB"/>
    <w:pPr>
      <w:shd w:val="clear" w:color="auto" w:fill="FFFFFF"/>
      <w:spacing w:after="0" w:line="250" w:lineRule="exact"/>
      <w:ind w:hanging="640"/>
      <w:jc w:val="center"/>
    </w:pPr>
    <w:rPr>
      <w:sz w:val="23"/>
      <w:shd w:val="clear" w:color="auto" w:fill="FFFFFF"/>
    </w:rPr>
  </w:style>
  <w:style w:type="character" w:customStyle="1" w:styleId="269">
    <w:name w:val="Основной текст (269)_"/>
    <w:link w:val="2690"/>
    <w:locked/>
    <w:rsid w:val="00E773FB"/>
    <w:rPr>
      <w:sz w:val="23"/>
      <w:shd w:val="clear" w:color="auto" w:fill="FFFFFF"/>
    </w:rPr>
  </w:style>
  <w:style w:type="paragraph" w:customStyle="1" w:styleId="2690">
    <w:name w:val="Основной текст (269)"/>
    <w:basedOn w:val="a"/>
    <w:link w:val="269"/>
    <w:rsid w:val="00E773FB"/>
    <w:pPr>
      <w:shd w:val="clear" w:color="auto" w:fill="FFFFFF"/>
      <w:spacing w:before="240" w:after="0" w:line="408" w:lineRule="exact"/>
      <w:ind w:hanging="660"/>
    </w:pPr>
    <w:rPr>
      <w:sz w:val="23"/>
      <w:shd w:val="clear" w:color="auto" w:fill="FFFFFF"/>
    </w:rPr>
  </w:style>
  <w:style w:type="character" w:customStyle="1" w:styleId="327">
    <w:name w:val="Заголовок №3 (27)_"/>
    <w:link w:val="3270"/>
    <w:locked/>
    <w:rsid w:val="00E773FB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3270">
    <w:name w:val="Заголовок №3 (27)"/>
    <w:basedOn w:val="a"/>
    <w:link w:val="327"/>
    <w:rsid w:val="00E773FB"/>
    <w:pPr>
      <w:shd w:val="clear" w:color="auto" w:fill="FFFFFF"/>
      <w:spacing w:after="0" w:line="250" w:lineRule="exact"/>
      <w:jc w:val="both"/>
      <w:outlineLvl w:val="2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700">
    <w:name w:val="Основной текст (270)_"/>
    <w:link w:val="2701"/>
    <w:locked/>
    <w:rsid w:val="00E773FB"/>
    <w:rPr>
      <w:sz w:val="24"/>
      <w:shd w:val="clear" w:color="auto" w:fill="FFFFFF"/>
    </w:rPr>
  </w:style>
  <w:style w:type="paragraph" w:customStyle="1" w:styleId="2701">
    <w:name w:val="Основной текст (270)"/>
    <w:basedOn w:val="a"/>
    <w:link w:val="2700"/>
    <w:rsid w:val="00E773FB"/>
    <w:pPr>
      <w:shd w:val="clear" w:color="auto" w:fill="FFFFFF"/>
      <w:spacing w:before="60" w:after="360" w:line="240" w:lineRule="atLeast"/>
      <w:ind w:hanging="660"/>
    </w:pPr>
    <w:rPr>
      <w:sz w:val="24"/>
      <w:shd w:val="clear" w:color="auto" w:fill="FFFFFF"/>
    </w:rPr>
  </w:style>
  <w:style w:type="character" w:customStyle="1" w:styleId="afff1">
    <w:name w:val="Знак Знак"/>
    <w:rsid w:val="00E773FB"/>
    <w:rPr>
      <w:rFonts w:ascii="Calibri" w:hAnsi="Calibri"/>
      <w:b/>
      <w:bCs/>
      <w:sz w:val="28"/>
      <w:szCs w:val="28"/>
      <w:lang w:eastAsia="ar-SA"/>
    </w:rPr>
  </w:style>
  <w:style w:type="character" w:customStyle="1" w:styleId="WW8Num1z0">
    <w:name w:val="WW8Num1z0"/>
    <w:rsid w:val="00E773FB"/>
    <w:rPr>
      <w:rFonts w:ascii="Symbol" w:hAnsi="Symbol"/>
    </w:rPr>
  </w:style>
  <w:style w:type="character" w:customStyle="1" w:styleId="WW8Num10z1">
    <w:name w:val="WW8Num10z1"/>
    <w:rsid w:val="00E773FB"/>
    <w:rPr>
      <w:rFonts w:ascii="Courier New" w:hAnsi="Courier New"/>
    </w:rPr>
  </w:style>
  <w:style w:type="character" w:customStyle="1" w:styleId="WW8Num10z2">
    <w:name w:val="WW8Num10z2"/>
    <w:rsid w:val="00E773FB"/>
    <w:rPr>
      <w:rFonts w:ascii="Wingdings" w:hAnsi="Wingdings"/>
    </w:rPr>
  </w:style>
  <w:style w:type="character" w:customStyle="1" w:styleId="WW8Num22z1">
    <w:name w:val="WW8Num22z1"/>
    <w:rsid w:val="00E773FB"/>
    <w:rPr>
      <w:rFonts w:ascii="Courier New" w:hAnsi="Courier New"/>
    </w:rPr>
  </w:style>
  <w:style w:type="character" w:customStyle="1" w:styleId="WW8Num22z2">
    <w:name w:val="WW8Num22z2"/>
    <w:rsid w:val="00E773FB"/>
    <w:rPr>
      <w:rFonts w:ascii="Wingdings" w:hAnsi="Wingdings"/>
    </w:rPr>
  </w:style>
  <w:style w:type="character" w:customStyle="1" w:styleId="WW8Num28z1">
    <w:name w:val="WW8Num28z1"/>
    <w:rsid w:val="00E773FB"/>
    <w:rPr>
      <w:rFonts w:ascii="Courier New" w:hAnsi="Courier New"/>
    </w:rPr>
  </w:style>
  <w:style w:type="character" w:customStyle="1" w:styleId="WW8Num28z2">
    <w:name w:val="WW8Num28z2"/>
    <w:rsid w:val="00E773FB"/>
    <w:rPr>
      <w:rFonts w:ascii="Wingdings" w:hAnsi="Wingdings"/>
    </w:rPr>
  </w:style>
  <w:style w:type="character" w:customStyle="1" w:styleId="WW8Num28z3">
    <w:name w:val="WW8Num28z3"/>
    <w:rsid w:val="00E773FB"/>
    <w:rPr>
      <w:rFonts w:ascii="Symbol" w:hAnsi="Symbol"/>
    </w:rPr>
  </w:style>
  <w:style w:type="character" w:customStyle="1" w:styleId="WW8Num32z0">
    <w:name w:val="WW8Num32z0"/>
    <w:rsid w:val="00E773FB"/>
    <w:rPr>
      <w:rFonts w:ascii="Times New Roman" w:hAnsi="Times New Roman"/>
    </w:rPr>
  </w:style>
  <w:style w:type="character" w:customStyle="1" w:styleId="WW8Num34z0">
    <w:name w:val="WW8Num34z0"/>
    <w:rsid w:val="00E773FB"/>
    <w:rPr>
      <w:rFonts w:ascii="Arial" w:hAnsi="Arial"/>
    </w:rPr>
  </w:style>
  <w:style w:type="character" w:customStyle="1" w:styleId="WW8Num35z1">
    <w:name w:val="WW8Num35z1"/>
    <w:rsid w:val="00E773FB"/>
    <w:rPr>
      <w:rFonts w:ascii="Courier New" w:hAnsi="Courier New"/>
      <w:sz w:val="20"/>
    </w:rPr>
  </w:style>
  <w:style w:type="character" w:customStyle="1" w:styleId="WW8Num35z2">
    <w:name w:val="WW8Num35z2"/>
    <w:rsid w:val="00E773FB"/>
    <w:rPr>
      <w:rFonts w:ascii="Wingdings" w:hAnsi="Wingdings"/>
      <w:sz w:val="20"/>
    </w:rPr>
  </w:style>
  <w:style w:type="character" w:customStyle="1" w:styleId="WW8Num37z1">
    <w:name w:val="WW8Num37z1"/>
    <w:rsid w:val="00E773FB"/>
    <w:rPr>
      <w:rFonts w:ascii="Symbol" w:hAnsi="Symbol"/>
    </w:rPr>
  </w:style>
  <w:style w:type="character" w:customStyle="1" w:styleId="WW8Num42z0">
    <w:name w:val="WW8Num42z0"/>
    <w:rsid w:val="00E773FB"/>
    <w:rPr>
      <w:rFonts w:ascii="Symbol" w:hAnsi="Symbol"/>
      <w:sz w:val="20"/>
    </w:rPr>
  </w:style>
  <w:style w:type="character" w:customStyle="1" w:styleId="WW8Num42z1">
    <w:name w:val="WW8Num42z1"/>
    <w:rsid w:val="00E773FB"/>
    <w:rPr>
      <w:rFonts w:ascii="Courier New" w:hAnsi="Courier New"/>
      <w:sz w:val="20"/>
    </w:rPr>
  </w:style>
  <w:style w:type="character" w:customStyle="1" w:styleId="WW8Num42z2">
    <w:name w:val="WW8Num42z2"/>
    <w:rsid w:val="00E773FB"/>
    <w:rPr>
      <w:rFonts w:ascii="Wingdings" w:hAnsi="Wingdings"/>
      <w:sz w:val="20"/>
    </w:rPr>
  </w:style>
  <w:style w:type="character" w:customStyle="1" w:styleId="WW8Num44z0">
    <w:name w:val="WW8Num44z0"/>
    <w:rsid w:val="00E773FB"/>
    <w:rPr>
      <w:rFonts w:ascii="Arial" w:hAnsi="Arial"/>
    </w:rPr>
  </w:style>
  <w:style w:type="character" w:customStyle="1" w:styleId="WW8Num47z0">
    <w:name w:val="WW8Num47z0"/>
    <w:rsid w:val="00E773FB"/>
    <w:rPr>
      <w:rFonts w:ascii="Arial" w:hAnsi="Arial"/>
    </w:rPr>
  </w:style>
  <w:style w:type="character" w:customStyle="1" w:styleId="WW8Num48z0">
    <w:name w:val="WW8Num48z0"/>
    <w:rsid w:val="00E773FB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0z1">
    <w:name w:val="WW8Num50z1"/>
    <w:rsid w:val="00E773FB"/>
    <w:rPr>
      <w:rFonts w:ascii="Courier New" w:hAnsi="Courier New"/>
      <w:sz w:val="20"/>
    </w:rPr>
  </w:style>
  <w:style w:type="character" w:customStyle="1" w:styleId="WW8Num50z2">
    <w:name w:val="WW8Num50z2"/>
    <w:rsid w:val="00E773FB"/>
    <w:rPr>
      <w:rFonts w:ascii="Wingdings" w:hAnsi="Wingdings"/>
      <w:sz w:val="20"/>
    </w:rPr>
  </w:style>
  <w:style w:type="character" w:customStyle="1" w:styleId="WW8Num51z0">
    <w:name w:val="WW8Num51z0"/>
    <w:rsid w:val="00E773FB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3z0">
    <w:name w:val="WW8Num53z0"/>
    <w:rsid w:val="00E773FB"/>
    <w:rPr>
      <w:rFonts w:ascii="Symbol" w:hAnsi="Symbol"/>
      <w:sz w:val="20"/>
    </w:rPr>
  </w:style>
  <w:style w:type="character" w:customStyle="1" w:styleId="WW8Num53z2">
    <w:name w:val="WW8Num53z2"/>
    <w:rsid w:val="00E773FB"/>
    <w:rPr>
      <w:rFonts w:ascii="Wingdings" w:hAnsi="Wingdings"/>
      <w:sz w:val="20"/>
    </w:rPr>
  </w:style>
  <w:style w:type="character" w:customStyle="1" w:styleId="WW8Num54z0">
    <w:name w:val="WW8Num54z0"/>
    <w:rsid w:val="00E773FB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5z0">
    <w:name w:val="WW8Num55z0"/>
    <w:rsid w:val="00E773FB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6z0">
    <w:name w:val="WW8Num56z0"/>
    <w:rsid w:val="00E773FB"/>
    <w:rPr>
      <w:rFonts w:ascii="Times New Roman" w:hAnsi="Times New Roman"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WW8Num57z0">
    <w:name w:val="WW8Num57z0"/>
    <w:rsid w:val="00E773FB"/>
    <w:rPr>
      <w:rFonts w:ascii="Symbol" w:hAnsi="Symbol"/>
      <w:sz w:val="20"/>
    </w:rPr>
  </w:style>
  <w:style w:type="character" w:customStyle="1" w:styleId="WW8Num57z1">
    <w:name w:val="WW8Num57z1"/>
    <w:rsid w:val="00E773FB"/>
    <w:rPr>
      <w:rFonts w:ascii="Courier New" w:hAnsi="Courier New"/>
      <w:sz w:val="20"/>
    </w:rPr>
  </w:style>
  <w:style w:type="character" w:customStyle="1" w:styleId="WW8Num57z2">
    <w:name w:val="WW8Num57z2"/>
    <w:rsid w:val="00E773FB"/>
    <w:rPr>
      <w:rFonts w:ascii="Wingdings" w:hAnsi="Wingdings"/>
      <w:sz w:val="20"/>
    </w:rPr>
  </w:style>
  <w:style w:type="character" w:customStyle="1" w:styleId="WW8Num58z0">
    <w:name w:val="WW8Num58z0"/>
    <w:rsid w:val="00E773FB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St42z0">
    <w:name w:val="WW8NumSt42z0"/>
    <w:rsid w:val="00E773FB"/>
    <w:rPr>
      <w:rFonts w:ascii="Times New Roman" w:hAnsi="Times New Roman"/>
    </w:rPr>
  </w:style>
  <w:style w:type="character" w:customStyle="1" w:styleId="WW8NumSt47z0">
    <w:name w:val="WW8NumSt47z0"/>
    <w:rsid w:val="00E773FB"/>
    <w:rPr>
      <w:rFonts w:ascii="Times New Roman" w:hAnsi="Times New Roman"/>
    </w:rPr>
  </w:style>
  <w:style w:type="character" w:customStyle="1" w:styleId="WW8NumSt50z0">
    <w:name w:val="WW8NumSt50z0"/>
    <w:rsid w:val="00E773FB"/>
    <w:rPr>
      <w:rFonts w:ascii="Times New Roman" w:hAnsi="Times New Roman"/>
    </w:rPr>
  </w:style>
  <w:style w:type="character" w:customStyle="1" w:styleId="WW8NumSt52z0">
    <w:name w:val="WW8NumSt52z0"/>
    <w:rsid w:val="00E773FB"/>
    <w:rPr>
      <w:rFonts w:ascii="Arial" w:hAnsi="Arial"/>
    </w:rPr>
  </w:style>
  <w:style w:type="character" w:customStyle="1" w:styleId="WW8NumSt53z0">
    <w:name w:val="WW8NumSt53z0"/>
    <w:rsid w:val="00E773FB"/>
    <w:rPr>
      <w:rFonts w:ascii="Arial" w:hAnsi="Arial"/>
    </w:rPr>
  </w:style>
  <w:style w:type="character" w:customStyle="1" w:styleId="WW8NumSt54z0">
    <w:name w:val="WW8NumSt54z0"/>
    <w:rsid w:val="00E773FB"/>
    <w:rPr>
      <w:rFonts w:ascii="Arial" w:hAnsi="Arial"/>
    </w:rPr>
  </w:style>
  <w:style w:type="character" w:customStyle="1" w:styleId="WW8NumSt63z0">
    <w:name w:val="WW8NumSt63z0"/>
    <w:rsid w:val="00E773FB"/>
    <w:rPr>
      <w:rFonts w:ascii="Arial" w:hAnsi="Arial"/>
    </w:rPr>
  </w:style>
  <w:style w:type="character" w:customStyle="1" w:styleId="WW8NumSt65z0">
    <w:name w:val="WW8NumSt65z0"/>
    <w:rsid w:val="00E773FB"/>
    <w:rPr>
      <w:rFonts w:ascii="Times New Roman" w:hAnsi="Times New Roman"/>
    </w:rPr>
  </w:style>
  <w:style w:type="character" w:customStyle="1" w:styleId="WW8NumSt66z0">
    <w:name w:val="WW8NumSt66z0"/>
    <w:rsid w:val="00E773FB"/>
    <w:rPr>
      <w:rFonts w:ascii="Times New Roman" w:hAnsi="Times New Roman"/>
    </w:rPr>
  </w:style>
  <w:style w:type="character" w:customStyle="1" w:styleId="WW8NumSt67z0">
    <w:name w:val="WW8NumSt67z0"/>
    <w:rsid w:val="00E773FB"/>
    <w:rPr>
      <w:rFonts w:ascii="Times New Roman" w:hAnsi="Times New Roman"/>
    </w:rPr>
  </w:style>
  <w:style w:type="character" w:customStyle="1" w:styleId="32">
    <w:name w:val="Основной текст 3 Знак"/>
    <w:rsid w:val="00E773FB"/>
    <w:rPr>
      <w:rFonts w:ascii="Times New Roman" w:hAnsi="Times New Roman"/>
      <w:sz w:val="28"/>
    </w:rPr>
  </w:style>
  <w:style w:type="character" w:customStyle="1" w:styleId="33">
    <w:name w:val="Основной текст с отступом 3 Знак"/>
    <w:rsid w:val="00E773FB"/>
    <w:rPr>
      <w:rFonts w:ascii="Times New Roman" w:hAnsi="Times New Roman"/>
      <w:sz w:val="16"/>
    </w:rPr>
  </w:style>
  <w:style w:type="character" w:customStyle="1" w:styleId="afff2">
    <w:name w:val="Символ сноски"/>
    <w:rsid w:val="00E773FB"/>
    <w:rPr>
      <w:vertAlign w:val="superscript"/>
    </w:rPr>
  </w:style>
  <w:style w:type="character" w:customStyle="1" w:styleId="2c">
    <w:name w:val="Основной текст 2 Знак"/>
    <w:rsid w:val="00E773FB"/>
    <w:rPr>
      <w:rFonts w:ascii="Times New Roman" w:hAnsi="Times New Roman"/>
      <w:sz w:val="24"/>
    </w:rPr>
  </w:style>
  <w:style w:type="character" w:customStyle="1" w:styleId="afff3">
    <w:name w:val="Схема документа Знак"/>
    <w:rsid w:val="00E773FB"/>
    <w:rPr>
      <w:rFonts w:ascii="Tahoma" w:hAnsi="Tahoma"/>
      <w:sz w:val="16"/>
    </w:rPr>
  </w:style>
  <w:style w:type="character" w:customStyle="1" w:styleId="afff4">
    <w:name w:val="Текст Знак"/>
    <w:rsid w:val="00E773FB"/>
    <w:rPr>
      <w:rFonts w:ascii="Courier New" w:hAnsi="Courier New"/>
    </w:rPr>
  </w:style>
  <w:style w:type="character" w:customStyle="1" w:styleId="afff5">
    <w:name w:val="Основной текст_"/>
    <w:rsid w:val="00E773FB"/>
    <w:rPr>
      <w:sz w:val="22"/>
      <w:shd w:val="clear" w:color="auto" w:fill="FFFFFF"/>
    </w:rPr>
  </w:style>
  <w:style w:type="character" w:customStyle="1" w:styleId="afff6">
    <w:name w:val="Основной текст + Курсив"/>
    <w:rsid w:val="00E773FB"/>
    <w:rPr>
      <w:i/>
      <w:sz w:val="22"/>
      <w:shd w:val="clear" w:color="auto" w:fill="FFFFFF"/>
    </w:rPr>
  </w:style>
  <w:style w:type="character" w:customStyle="1" w:styleId="34">
    <w:name w:val="Основной текст (3)_"/>
    <w:rsid w:val="00E773FB"/>
    <w:rPr>
      <w:rFonts w:ascii="Impact" w:hAnsi="Impact"/>
      <w:spacing w:val="20"/>
      <w:sz w:val="17"/>
      <w:shd w:val="clear" w:color="auto" w:fill="FFFFFF"/>
    </w:rPr>
  </w:style>
  <w:style w:type="character" w:customStyle="1" w:styleId="afff7">
    <w:name w:val="Основной текст + Полужирный"/>
    <w:rsid w:val="00E773FB"/>
    <w:rPr>
      <w:rFonts w:ascii="Times New Roman" w:hAnsi="Times New Roman"/>
      <w:b/>
      <w:spacing w:val="0"/>
      <w:sz w:val="17"/>
      <w:shd w:val="clear" w:color="auto" w:fill="FFFFFF"/>
    </w:rPr>
  </w:style>
  <w:style w:type="character" w:customStyle="1" w:styleId="35">
    <w:name w:val="Заголовок №3_"/>
    <w:rsid w:val="00E773FB"/>
    <w:rPr>
      <w:sz w:val="17"/>
      <w:shd w:val="clear" w:color="auto" w:fill="FFFFFF"/>
    </w:rPr>
  </w:style>
  <w:style w:type="character" w:customStyle="1" w:styleId="64">
    <w:name w:val="Основной текст (6)_"/>
    <w:rsid w:val="00E773FB"/>
    <w:rPr>
      <w:sz w:val="22"/>
      <w:shd w:val="clear" w:color="auto" w:fill="FFFFFF"/>
    </w:rPr>
  </w:style>
  <w:style w:type="character" w:customStyle="1" w:styleId="61pt">
    <w:name w:val="Основной текст (6) + Интервал 1 pt"/>
    <w:rsid w:val="00E773FB"/>
    <w:rPr>
      <w:spacing w:val="20"/>
      <w:sz w:val="22"/>
      <w:shd w:val="clear" w:color="auto" w:fill="FFFFFF"/>
    </w:rPr>
  </w:style>
  <w:style w:type="character" w:customStyle="1" w:styleId="51">
    <w:name w:val="Основной текст (5)_"/>
    <w:rsid w:val="00E773FB"/>
    <w:rPr>
      <w:rFonts w:ascii="Arial" w:hAnsi="Arial"/>
      <w:sz w:val="18"/>
      <w:shd w:val="clear" w:color="auto" w:fill="FFFFFF"/>
    </w:rPr>
  </w:style>
  <w:style w:type="character" w:customStyle="1" w:styleId="101">
    <w:name w:val="Основной текст + 10"/>
    <w:aliases w:val="5 pt7,Курсив"/>
    <w:rsid w:val="00E773FB"/>
    <w:rPr>
      <w:rFonts w:ascii="Times New Roman" w:hAnsi="Times New Roman"/>
      <w:i/>
      <w:sz w:val="21"/>
      <w:shd w:val="clear" w:color="auto" w:fill="FFFFFF"/>
    </w:rPr>
  </w:style>
  <w:style w:type="character" w:customStyle="1" w:styleId="1f1">
    <w:name w:val="Заголовок №1_"/>
    <w:rsid w:val="00E773FB"/>
    <w:rPr>
      <w:sz w:val="22"/>
      <w:shd w:val="clear" w:color="auto" w:fill="FFFFFF"/>
    </w:rPr>
  </w:style>
  <w:style w:type="character" w:customStyle="1" w:styleId="afff8">
    <w:name w:val="Подпись к таблице_"/>
    <w:rsid w:val="00E773FB"/>
    <w:rPr>
      <w:sz w:val="22"/>
      <w:shd w:val="clear" w:color="auto" w:fill="FFFFFF"/>
    </w:rPr>
  </w:style>
  <w:style w:type="character" w:customStyle="1" w:styleId="42">
    <w:name w:val="Основной текст (4)_"/>
    <w:rsid w:val="00E773FB"/>
    <w:rPr>
      <w:sz w:val="17"/>
      <w:shd w:val="clear" w:color="auto" w:fill="FFFFFF"/>
    </w:rPr>
  </w:style>
  <w:style w:type="character" w:customStyle="1" w:styleId="31pt">
    <w:name w:val="Основной текст (3) + Интервал 1 pt"/>
    <w:rsid w:val="00E773FB"/>
    <w:rPr>
      <w:rFonts w:ascii="Times New Roman" w:hAnsi="Times New Roman"/>
      <w:spacing w:val="20"/>
      <w:sz w:val="22"/>
      <w:shd w:val="clear" w:color="auto" w:fill="FFFFFF"/>
    </w:rPr>
  </w:style>
  <w:style w:type="character" w:customStyle="1" w:styleId="afff9">
    <w:name w:val="Подпись к таблице + Не курсив"/>
    <w:rsid w:val="00E773FB"/>
    <w:rPr>
      <w:rFonts w:ascii="Times New Roman" w:hAnsi="Times New Roman"/>
      <w:i/>
      <w:spacing w:val="0"/>
      <w:sz w:val="22"/>
      <w:shd w:val="clear" w:color="auto" w:fill="FFFFFF"/>
    </w:rPr>
  </w:style>
  <w:style w:type="character" w:customStyle="1" w:styleId="2d">
    <w:name w:val="Заголовок №2_"/>
    <w:rsid w:val="00E773FB"/>
    <w:rPr>
      <w:sz w:val="22"/>
      <w:shd w:val="clear" w:color="auto" w:fill="FFFFFF"/>
    </w:rPr>
  </w:style>
  <w:style w:type="character" w:customStyle="1" w:styleId="95">
    <w:name w:val="Основной текст + 9"/>
    <w:aliases w:val="5 pt6,Курсив8,Малые прописные,Интервал 0 pt7"/>
    <w:rsid w:val="00E773FB"/>
    <w:rPr>
      <w:rFonts w:ascii="Times New Roman" w:hAnsi="Times New Roman"/>
      <w:i/>
      <w:smallCaps/>
      <w:spacing w:val="-10"/>
      <w:sz w:val="19"/>
      <w:shd w:val="clear" w:color="auto" w:fill="FFFFFF"/>
    </w:rPr>
  </w:style>
  <w:style w:type="paragraph" w:customStyle="1" w:styleId="310">
    <w:name w:val="Основной текст 31"/>
    <w:basedOn w:val="a"/>
    <w:rsid w:val="00E773F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4">
    <w:name w:val="Основной текст с отступом 21"/>
    <w:basedOn w:val="a"/>
    <w:rsid w:val="00E773FB"/>
    <w:pPr>
      <w:suppressAutoHyphens/>
      <w:spacing w:after="0" w:line="240" w:lineRule="auto"/>
      <w:ind w:left="567" w:hanging="28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E773F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E773F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5">
    <w:name w:val="Основной текст 21"/>
    <w:basedOn w:val="a"/>
    <w:rsid w:val="00E773FB"/>
    <w:pPr>
      <w:suppressAutoHyphens/>
      <w:overflowPunct w:val="0"/>
      <w:autoSpaceDE w:val="0"/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R1">
    <w:name w:val="FR1"/>
    <w:rsid w:val="00E773FB"/>
    <w:pPr>
      <w:widowControl w:val="0"/>
      <w:suppressAutoHyphens/>
      <w:autoSpaceDE w:val="0"/>
      <w:spacing w:before="440" w:after="0" w:line="240" w:lineRule="auto"/>
      <w:ind w:left="720" w:right="8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220">
    <w:name w:val="Основной текст 22"/>
    <w:basedOn w:val="a"/>
    <w:rsid w:val="00E773FB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Знак Знак Знак Знак"/>
    <w:basedOn w:val="a"/>
    <w:rsid w:val="00E773FB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f2">
    <w:name w:val="Схема документа1"/>
    <w:basedOn w:val="a"/>
    <w:rsid w:val="00E773F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3gif">
    <w:name w:val="msonormalbullet3.gif"/>
    <w:basedOn w:val="a"/>
    <w:rsid w:val="00E773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3">
    <w:name w:val="Цитата1"/>
    <w:basedOn w:val="a"/>
    <w:rsid w:val="00E773FB"/>
    <w:pPr>
      <w:shd w:val="clear" w:color="auto" w:fill="FFFFFF"/>
      <w:suppressAutoHyphens/>
      <w:spacing w:before="5" w:after="0" w:line="360" w:lineRule="auto"/>
      <w:ind w:left="6" w:right="28"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f4">
    <w:name w:val="Текст1"/>
    <w:basedOn w:val="a"/>
    <w:rsid w:val="00E773F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f5">
    <w:name w:val="Название объекта1"/>
    <w:basedOn w:val="a"/>
    <w:next w:val="a"/>
    <w:rsid w:val="00E773FB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1f6">
    <w:name w:val="Основной текст1"/>
    <w:basedOn w:val="a"/>
    <w:rsid w:val="00E773FB"/>
    <w:pPr>
      <w:shd w:val="clear" w:color="auto" w:fill="FFFFFF"/>
      <w:suppressAutoHyphens/>
      <w:spacing w:after="0" w:line="235" w:lineRule="exact"/>
      <w:ind w:hanging="18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36">
    <w:name w:val="Основной текст (3)"/>
    <w:basedOn w:val="a"/>
    <w:rsid w:val="00E773FB"/>
    <w:pPr>
      <w:shd w:val="clear" w:color="auto" w:fill="FFFFFF"/>
      <w:suppressAutoHyphens/>
      <w:spacing w:after="0" w:line="240" w:lineRule="atLeast"/>
    </w:pPr>
    <w:rPr>
      <w:rFonts w:ascii="Impact" w:eastAsia="Times New Roman" w:hAnsi="Impact" w:cs="Impact"/>
      <w:spacing w:val="20"/>
      <w:sz w:val="17"/>
      <w:szCs w:val="17"/>
      <w:lang w:eastAsia="ar-SA"/>
    </w:rPr>
  </w:style>
  <w:style w:type="paragraph" w:customStyle="1" w:styleId="37">
    <w:name w:val="Заголовок №3"/>
    <w:basedOn w:val="a"/>
    <w:rsid w:val="00E773FB"/>
    <w:pPr>
      <w:shd w:val="clear" w:color="auto" w:fill="FFFFFF"/>
      <w:suppressAutoHyphens/>
      <w:spacing w:before="120" w:after="0" w:line="240" w:lineRule="atLeast"/>
      <w:ind w:hanging="680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66">
    <w:name w:val="Основной текст (6)"/>
    <w:basedOn w:val="a"/>
    <w:rsid w:val="00E773FB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53">
    <w:name w:val="Основной текст (5)"/>
    <w:basedOn w:val="a"/>
    <w:rsid w:val="00E773FB"/>
    <w:pPr>
      <w:shd w:val="clear" w:color="auto" w:fill="FFFFFF"/>
      <w:suppressAutoHyphens/>
      <w:spacing w:after="300" w:line="240" w:lineRule="atLeas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1f7">
    <w:name w:val="Заголовок №1"/>
    <w:basedOn w:val="a"/>
    <w:rsid w:val="00E773FB"/>
    <w:pPr>
      <w:shd w:val="clear" w:color="auto" w:fill="FFFFFF"/>
      <w:suppressAutoHyphens/>
      <w:spacing w:before="120" w:after="12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afffb">
    <w:name w:val="Подпись к таблице"/>
    <w:basedOn w:val="a"/>
    <w:rsid w:val="00E773FB"/>
    <w:pPr>
      <w:shd w:val="clear" w:color="auto" w:fill="FFFFFF"/>
      <w:suppressAutoHyphens/>
      <w:spacing w:after="6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43">
    <w:name w:val="Основной текст (4)"/>
    <w:basedOn w:val="a"/>
    <w:rsid w:val="00E773FB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WW-0">
    <w:name w:val="WW-Сноска"/>
    <w:basedOn w:val="a"/>
    <w:rsid w:val="00E773FB"/>
    <w:pPr>
      <w:shd w:val="clear" w:color="auto" w:fill="FFFFFF"/>
      <w:suppressAutoHyphens/>
      <w:spacing w:after="0" w:line="173" w:lineRule="exact"/>
      <w:ind w:firstLine="280"/>
    </w:pPr>
    <w:rPr>
      <w:rFonts w:ascii="Calibri" w:eastAsia="Times New Roman" w:hAnsi="Calibri" w:cs="Times New Roman"/>
      <w:lang w:eastAsia="ar-SA"/>
    </w:rPr>
  </w:style>
  <w:style w:type="paragraph" w:customStyle="1" w:styleId="2e">
    <w:name w:val="Заголовок №2"/>
    <w:basedOn w:val="a"/>
    <w:rsid w:val="00E773FB"/>
    <w:pPr>
      <w:shd w:val="clear" w:color="auto" w:fill="FFFFFF"/>
      <w:suppressAutoHyphens/>
      <w:spacing w:before="300" w:after="120" w:line="240" w:lineRule="atLeast"/>
      <w:ind w:firstLine="86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1f8">
    <w:name w:val="Обычный1"/>
    <w:rsid w:val="00E773F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9">
    <w:name w:val="Маркированный список1"/>
    <w:basedOn w:val="a"/>
    <w:rsid w:val="00E773FB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">
    <w:name w:val="p3"/>
    <w:basedOn w:val="a"/>
    <w:rsid w:val="00E773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s4">
    <w:name w:val="s4"/>
    <w:rsid w:val="00E773FB"/>
  </w:style>
  <w:style w:type="paragraph" w:customStyle="1" w:styleId="afffc">
    <w:name w:val="Новый"/>
    <w:basedOn w:val="a"/>
    <w:rsid w:val="00E773FB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7-1pt">
    <w:name w:val="Заголовок №1 (47) + Интервал -1 pt"/>
    <w:rsid w:val="00E773FB"/>
    <w:rPr>
      <w:spacing w:val="-20"/>
      <w:sz w:val="55"/>
      <w:shd w:val="clear" w:color="auto" w:fill="FFFFFF"/>
    </w:rPr>
  </w:style>
  <w:style w:type="character" w:customStyle="1" w:styleId="2070pt">
    <w:name w:val="Основной текст (207) + Интервал 0 pt"/>
    <w:rsid w:val="00E773FB"/>
    <w:rPr>
      <w:spacing w:val="-10"/>
      <w:sz w:val="28"/>
      <w:shd w:val="clear" w:color="auto" w:fill="FFFFFF"/>
    </w:rPr>
  </w:style>
  <w:style w:type="character" w:customStyle="1" w:styleId="6111pt">
    <w:name w:val="Основной текст (61) + 11 pt"/>
    <w:rsid w:val="00E773FB"/>
    <w:rPr>
      <w:spacing w:val="0"/>
      <w:sz w:val="22"/>
      <w:shd w:val="clear" w:color="auto" w:fill="FFFFFF"/>
    </w:rPr>
  </w:style>
  <w:style w:type="character" w:customStyle="1" w:styleId="613">
    <w:name w:val="Основной текст (61) + Полужирный"/>
    <w:aliases w:val="Курсив7"/>
    <w:rsid w:val="00E773FB"/>
    <w:rPr>
      <w:rFonts w:ascii="Times New Roman" w:hAnsi="Times New Roman"/>
      <w:b/>
      <w:i/>
      <w:spacing w:val="0"/>
      <w:sz w:val="23"/>
      <w:shd w:val="clear" w:color="auto" w:fill="FFFFFF"/>
    </w:rPr>
  </w:style>
  <w:style w:type="character" w:customStyle="1" w:styleId="61MicrosoftSansSerif">
    <w:name w:val="Основной текст (61) + Microsoft Sans Serif"/>
    <w:aliases w:val="8,5 pt5,Полужирный2,Интервал 0 pt6"/>
    <w:rsid w:val="00E773FB"/>
    <w:rPr>
      <w:rFonts w:ascii="Microsoft Sans Serif" w:hAnsi="Microsoft Sans Serif"/>
      <w:b/>
      <w:spacing w:val="-10"/>
      <w:sz w:val="17"/>
      <w:shd w:val="clear" w:color="auto" w:fill="FFFFFF"/>
    </w:rPr>
  </w:style>
  <w:style w:type="character" w:customStyle="1" w:styleId="322">
    <w:name w:val="Заголовок №3 (22)"/>
    <w:rsid w:val="00E773FB"/>
    <w:rPr>
      <w:rFonts w:ascii="Times New Roman" w:hAnsi="Times New Roman"/>
      <w:spacing w:val="0"/>
      <w:sz w:val="23"/>
    </w:rPr>
  </w:style>
  <w:style w:type="character" w:customStyle="1" w:styleId="4220pt">
    <w:name w:val="Заголовок №4 (22) + Интервал 0 pt"/>
    <w:rsid w:val="00E773FB"/>
    <w:rPr>
      <w:spacing w:val="0"/>
      <w:sz w:val="23"/>
      <w:shd w:val="clear" w:color="auto" w:fill="FFFFFF"/>
    </w:rPr>
  </w:style>
  <w:style w:type="character" w:customStyle="1" w:styleId="96">
    <w:name w:val="Основной текст (96)"/>
    <w:rsid w:val="00E773FB"/>
    <w:rPr>
      <w:rFonts w:ascii="Times New Roman" w:hAnsi="Times New Roman"/>
      <w:spacing w:val="0"/>
      <w:sz w:val="23"/>
    </w:rPr>
  </w:style>
  <w:style w:type="character" w:customStyle="1" w:styleId="6110">
    <w:name w:val="Основной текст (61) + Полужирный1"/>
    <w:rsid w:val="00E773FB"/>
    <w:rPr>
      <w:rFonts w:ascii="Times New Roman" w:hAnsi="Times New Roman"/>
      <w:b/>
      <w:sz w:val="23"/>
      <w:shd w:val="clear" w:color="auto" w:fill="FFFFFF"/>
    </w:rPr>
  </w:style>
  <w:style w:type="character" w:customStyle="1" w:styleId="6112pt">
    <w:name w:val="Основной текст (61) + 12 pt"/>
    <w:aliases w:val="Полужирный1,Интервал -1 pt"/>
    <w:rsid w:val="00E773FB"/>
    <w:rPr>
      <w:rFonts w:ascii="Times New Roman" w:hAnsi="Times New Roman"/>
      <w:b/>
      <w:spacing w:val="-20"/>
      <w:sz w:val="24"/>
      <w:shd w:val="clear" w:color="auto" w:fill="FFFFFF"/>
    </w:rPr>
  </w:style>
  <w:style w:type="paragraph" w:customStyle="1" w:styleId="Style8">
    <w:name w:val="Style8"/>
    <w:basedOn w:val="a"/>
    <w:rsid w:val="00E773FB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rsid w:val="00E773FB"/>
    <w:rPr>
      <w:rFonts w:ascii="Century Schoolbook" w:hAnsi="Century Schoolbook"/>
      <w:b/>
      <w:sz w:val="20"/>
    </w:rPr>
  </w:style>
  <w:style w:type="character" w:customStyle="1" w:styleId="FontStyle207">
    <w:name w:val="Font Style207"/>
    <w:rsid w:val="00E773FB"/>
    <w:rPr>
      <w:rFonts w:ascii="Century Schoolbook" w:hAnsi="Century Schoolbook"/>
      <w:sz w:val="18"/>
    </w:rPr>
  </w:style>
  <w:style w:type="character" w:customStyle="1" w:styleId="FontStyle227">
    <w:name w:val="Font Style227"/>
    <w:rsid w:val="00E773FB"/>
    <w:rPr>
      <w:rFonts w:ascii="Microsoft Sans Serif" w:hAnsi="Microsoft Sans Serif"/>
      <w:b/>
      <w:sz w:val="20"/>
    </w:rPr>
  </w:style>
  <w:style w:type="paragraph" w:customStyle="1" w:styleId="Style5">
    <w:name w:val="Style5"/>
    <w:basedOn w:val="a"/>
    <w:rsid w:val="00E773FB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92">
    <w:name w:val="Font Style292"/>
    <w:rsid w:val="00E773FB"/>
    <w:rPr>
      <w:rFonts w:ascii="Century Schoolbook" w:hAnsi="Century Schoolbook"/>
      <w:b/>
      <w:sz w:val="18"/>
    </w:rPr>
  </w:style>
  <w:style w:type="paragraph" w:customStyle="1" w:styleId="Style128">
    <w:name w:val="Style128"/>
    <w:basedOn w:val="a"/>
    <w:rsid w:val="00E773FB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4">
    <w:name w:val="Style184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17">
    <w:name w:val="Font Style217"/>
    <w:rsid w:val="00E773FB"/>
    <w:rPr>
      <w:rFonts w:ascii="Microsoft Sans Serif" w:hAnsi="Microsoft Sans Serif"/>
      <w:sz w:val="14"/>
    </w:rPr>
  </w:style>
  <w:style w:type="character" w:customStyle="1" w:styleId="FontStyle267">
    <w:name w:val="Font Style267"/>
    <w:rsid w:val="00E773FB"/>
    <w:rPr>
      <w:rFonts w:ascii="Franklin Gothic Medium" w:hAnsi="Franklin Gothic Medium"/>
      <w:sz w:val="20"/>
    </w:rPr>
  </w:style>
  <w:style w:type="paragraph" w:customStyle="1" w:styleId="Style99">
    <w:name w:val="Style99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64">
    <w:name w:val="Style164"/>
    <w:basedOn w:val="a"/>
    <w:rsid w:val="00E773FB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styleId="afffd">
    <w:name w:val="footnote reference"/>
    <w:rsid w:val="00E773FB"/>
    <w:rPr>
      <w:rFonts w:cs="Times New Roman"/>
      <w:vertAlign w:val="superscript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E77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1">
    <w:name w:val="WW-Базовый1"/>
    <w:rsid w:val="00E773FB"/>
    <w:pPr>
      <w:tabs>
        <w:tab w:val="left" w:pos="709"/>
      </w:tabs>
      <w:suppressAutoHyphens/>
      <w:spacing w:line="276" w:lineRule="atLeast"/>
    </w:pPr>
    <w:rPr>
      <w:rFonts w:ascii="Calibri" w:eastAsia="Arial Unicode MS" w:hAnsi="Calibri" w:cs="Times New Roman"/>
      <w:lang w:eastAsia="ar-SA"/>
    </w:rPr>
  </w:style>
  <w:style w:type="paragraph" w:customStyle="1" w:styleId="Style24">
    <w:name w:val="Style24"/>
    <w:basedOn w:val="a"/>
    <w:rsid w:val="00E773FB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</w:rPr>
  </w:style>
  <w:style w:type="paragraph" w:customStyle="1" w:styleId="Style21">
    <w:name w:val="Style21"/>
    <w:basedOn w:val="a"/>
    <w:rsid w:val="00E773FB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5">
    <w:name w:val="Style25"/>
    <w:basedOn w:val="a"/>
    <w:rsid w:val="00E773FB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28">
    <w:name w:val="Style28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9">
    <w:name w:val="Style39"/>
    <w:basedOn w:val="a"/>
    <w:rsid w:val="00E773FB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47">
    <w:name w:val="Style47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1">
    <w:name w:val="Style61"/>
    <w:basedOn w:val="a"/>
    <w:rsid w:val="00E773F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67">
    <w:name w:val="Style67"/>
    <w:basedOn w:val="a"/>
    <w:rsid w:val="00E773FB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72">
    <w:name w:val="Style72"/>
    <w:basedOn w:val="a"/>
    <w:rsid w:val="00E773FB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83">
    <w:name w:val="Style83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91">
    <w:name w:val="Style91"/>
    <w:basedOn w:val="a"/>
    <w:rsid w:val="00E773FB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5">
    <w:name w:val="Style95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24">
    <w:name w:val="Style124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35">
    <w:name w:val="Style135"/>
    <w:basedOn w:val="a"/>
    <w:rsid w:val="00E773FB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139">
    <w:name w:val="Style139"/>
    <w:basedOn w:val="a"/>
    <w:rsid w:val="00E773FB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66">
    <w:name w:val="Style166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4">
    <w:name w:val="Font Style244"/>
    <w:rsid w:val="00E773FB"/>
    <w:rPr>
      <w:rFonts w:ascii="Tahoma" w:hAnsi="Tahoma"/>
      <w:i/>
      <w:spacing w:val="10"/>
      <w:sz w:val="18"/>
    </w:rPr>
  </w:style>
  <w:style w:type="character" w:customStyle="1" w:styleId="FontStyle216">
    <w:name w:val="Font Style216"/>
    <w:rsid w:val="00E773FB"/>
    <w:rPr>
      <w:rFonts w:ascii="Microsoft Sans Serif" w:hAnsi="Microsoft Sans Serif"/>
      <w:b/>
      <w:sz w:val="14"/>
    </w:rPr>
  </w:style>
  <w:style w:type="character" w:customStyle="1" w:styleId="FontStyle204">
    <w:name w:val="Font Style204"/>
    <w:rsid w:val="00E773FB"/>
    <w:rPr>
      <w:rFonts w:ascii="Century Schoolbook" w:hAnsi="Century Schoolbook"/>
      <w:b/>
      <w:smallCaps/>
      <w:sz w:val="16"/>
    </w:rPr>
  </w:style>
  <w:style w:type="character" w:customStyle="1" w:styleId="FontStyle250">
    <w:name w:val="Font Style250"/>
    <w:rsid w:val="00E773FB"/>
    <w:rPr>
      <w:rFonts w:ascii="Franklin Gothic Medium" w:hAnsi="Franklin Gothic Medium"/>
      <w:i/>
      <w:sz w:val="14"/>
    </w:rPr>
  </w:style>
  <w:style w:type="character" w:customStyle="1" w:styleId="FontStyle251">
    <w:name w:val="Font Style251"/>
    <w:rsid w:val="00E773FB"/>
    <w:rPr>
      <w:rFonts w:ascii="Microsoft Sans Serif" w:hAnsi="Microsoft Sans Serif"/>
      <w:b/>
      <w:sz w:val="10"/>
    </w:rPr>
  </w:style>
  <w:style w:type="character" w:customStyle="1" w:styleId="FontStyle208">
    <w:name w:val="Font Style208"/>
    <w:rsid w:val="00E773FB"/>
    <w:rPr>
      <w:rFonts w:ascii="MS Reference Sans Serif" w:hAnsi="MS Reference Sans Serif"/>
      <w:b/>
      <w:smallCaps/>
      <w:sz w:val="12"/>
    </w:rPr>
  </w:style>
  <w:style w:type="character" w:customStyle="1" w:styleId="FontStyle252">
    <w:name w:val="Font Style252"/>
    <w:rsid w:val="00E773FB"/>
    <w:rPr>
      <w:rFonts w:ascii="Century Schoolbook" w:hAnsi="Century Schoolbook"/>
      <w:b/>
      <w:sz w:val="14"/>
    </w:rPr>
  </w:style>
  <w:style w:type="character" w:customStyle="1" w:styleId="FontStyle234">
    <w:name w:val="Font Style234"/>
    <w:rsid w:val="00E773FB"/>
    <w:rPr>
      <w:rFonts w:ascii="Bookman Old Style" w:hAnsi="Bookman Old Style"/>
      <w:sz w:val="16"/>
    </w:rPr>
  </w:style>
  <w:style w:type="character" w:customStyle="1" w:styleId="FontStyle265">
    <w:name w:val="Font Style265"/>
    <w:rsid w:val="00E773FB"/>
    <w:rPr>
      <w:rFonts w:ascii="Century Schoolbook" w:hAnsi="Century Schoolbook"/>
      <w:spacing w:val="-20"/>
      <w:sz w:val="18"/>
    </w:rPr>
  </w:style>
  <w:style w:type="character" w:customStyle="1" w:styleId="FontStyle203">
    <w:name w:val="Font Style203"/>
    <w:rsid w:val="00E773FB"/>
    <w:rPr>
      <w:rFonts w:ascii="Century Schoolbook" w:hAnsi="Century Schoolbook"/>
      <w:b/>
      <w:spacing w:val="-10"/>
      <w:sz w:val="16"/>
    </w:rPr>
  </w:style>
  <w:style w:type="character" w:customStyle="1" w:styleId="FontStyle256">
    <w:name w:val="Font Style256"/>
    <w:rsid w:val="00E773FB"/>
    <w:rPr>
      <w:rFonts w:ascii="Microsoft Sans Serif" w:hAnsi="Microsoft Sans Serif"/>
      <w:b/>
      <w:smallCaps/>
      <w:sz w:val="16"/>
    </w:rPr>
  </w:style>
  <w:style w:type="character" w:customStyle="1" w:styleId="FontStyle261">
    <w:name w:val="Font Style261"/>
    <w:rsid w:val="00E773FB"/>
    <w:rPr>
      <w:rFonts w:ascii="Microsoft Sans Serif" w:hAnsi="Microsoft Sans Serif"/>
      <w:b/>
      <w:i/>
      <w:sz w:val="14"/>
    </w:rPr>
  </w:style>
  <w:style w:type="paragraph" w:customStyle="1" w:styleId="Style94">
    <w:name w:val="Style94"/>
    <w:basedOn w:val="a"/>
    <w:rsid w:val="00E773FB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">
    <w:name w:val="Style18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17">
    <w:name w:val="Style117"/>
    <w:basedOn w:val="a"/>
    <w:rsid w:val="00E773FB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rsid w:val="00E773FB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6">
    <w:name w:val="Font Style226"/>
    <w:rsid w:val="00E773FB"/>
    <w:rPr>
      <w:rFonts w:ascii="Century Schoolbook" w:hAnsi="Century Schoolbook"/>
      <w:sz w:val="18"/>
    </w:rPr>
  </w:style>
  <w:style w:type="character" w:customStyle="1" w:styleId="FontStyle290">
    <w:name w:val="Font Style290"/>
    <w:rsid w:val="00E773FB"/>
    <w:rPr>
      <w:rFonts w:ascii="Century Schoolbook" w:hAnsi="Century Schoolbook"/>
      <w:i/>
      <w:sz w:val="18"/>
    </w:rPr>
  </w:style>
  <w:style w:type="character" w:customStyle="1" w:styleId="FontStyle269">
    <w:name w:val="Font Style269"/>
    <w:rsid w:val="00E773FB"/>
    <w:rPr>
      <w:rFonts w:ascii="Century Schoolbook" w:hAnsi="Century Schoolbook"/>
      <w:i/>
      <w:spacing w:val="-10"/>
      <w:sz w:val="22"/>
    </w:rPr>
  </w:style>
  <w:style w:type="character" w:customStyle="1" w:styleId="FontStyle280">
    <w:name w:val="Font Style280"/>
    <w:rsid w:val="00E773FB"/>
    <w:rPr>
      <w:rFonts w:ascii="Century Schoolbook" w:hAnsi="Century Schoolbook"/>
      <w:spacing w:val="-10"/>
      <w:sz w:val="22"/>
    </w:rPr>
  </w:style>
  <w:style w:type="character" w:customStyle="1" w:styleId="526MicrosoftSansSerif">
    <w:name w:val="Заголовок №5 (26) + Microsoft Sans Serif"/>
    <w:aliases w:val="83,5 pt4,Не курсив,Интервал 0 pt5"/>
    <w:rsid w:val="00E773FB"/>
    <w:rPr>
      <w:rFonts w:ascii="Microsoft Sans Serif" w:hAnsi="Microsoft Sans Serif"/>
      <w:i/>
      <w:spacing w:val="-10"/>
      <w:sz w:val="17"/>
      <w:shd w:val="clear" w:color="auto" w:fill="FFFFFF"/>
    </w:rPr>
  </w:style>
  <w:style w:type="character" w:customStyle="1" w:styleId="512TimesNewRoman">
    <w:name w:val="Заголовок №5 (12) + Times New Roman"/>
    <w:aliases w:val="11,5 pt3,Курсив5"/>
    <w:rsid w:val="00E773FB"/>
    <w:rPr>
      <w:rFonts w:ascii="Times New Roman" w:hAnsi="Times New Roman"/>
      <w:i/>
      <w:sz w:val="23"/>
      <w:shd w:val="clear" w:color="auto" w:fill="FFFFFF"/>
    </w:rPr>
  </w:style>
  <w:style w:type="character" w:customStyle="1" w:styleId="960">
    <w:name w:val="Основной текст (96)_"/>
    <w:rsid w:val="00E773FB"/>
    <w:rPr>
      <w:rFonts w:ascii="Times New Roman" w:hAnsi="Times New Roman"/>
      <w:spacing w:val="0"/>
      <w:sz w:val="23"/>
    </w:rPr>
  </w:style>
  <w:style w:type="character" w:customStyle="1" w:styleId="4150pt">
    <w:name w:val="Заголовок №4 (15) + Интервал 0 pt"/>
    <w:rsid w:val="00E773FB"/>
    <w:rPr>
      <w:spacing w:val="-10"/>
      <w:sz w:val="28"/>
      <w:shd w:val="clear" w:color="auto" w:fill="FFFFFF"/>
    </w:rPr>
  </w:style>
  <w:style w:type="character" w:customStyle="1" w:styleId="6140pt">
    <w:name w:val="Заголовок №6 (14) + Интервал 0 pt"/>
    <w:rsid w:val="00E773FB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980pt">
    <w:name w:val="Основной текст (198) + Интервал 0 pt"/>
    <w:rsid w:val="00E773FB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3270pt">
    <w:name w:val="Заголовок №3 (27) + Интервал 0 pt"/>
    <w:rsid w:val="00E773FB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02">
    <w:name w:val="Основной текст (10)_"/>
    <w:rsid w:val="00E773FB"/>
    <w:rPr>
      <w:rFonts w:ascii="Times New Roman" w:hAnsi="Times New Roman"/>
      <w:spacing w:val="0"/>
      <w:sz w:val="19"/>
    </w:rPr>
  </w:style>
  <w:style w:type="character" w:customStyle="1" w:styleId="afffe">
    <w:name w:val="Колонтитул"/>
    <w:rsid w:val="00E773FB"/>
    <w:rPr>
      <w:rFonts w:ascii="Times New Roman" w:hAnsi="Times New Roman"/>
      <w:spacing w:val="0"/>
      <w:sz w:val="20"/>
    </w:rPr>
  </w:style>
  <w:style w:type="character" w:customStyle="1" w:styleId="614TimesNewRoman">
    <w:name w:val="Заголовок №6 (14) + Times New Roman"/>
    <w:aliases w:val="14 pt,Курсив4,Интервал 0 pt3"/>
    <w:rsid w:val="00E773FB"/>
    <w:rPr>
      <w:rFonts w:ascii="Times New Roman" w:hAnsi="Times New Roman" w:cs="Times New Roman"/>
      <w:i/>
      <w:iCs/>
      <w:spacing w:val="-10"/>
      <w:sz w:val="28"/>
      <w:szCs w:val="28"/>
      <w:shd w:val="clear" w:color="auto" w:fill="FFFFFF"/>
      <w:lang w:bidi="ar-SA"/>
    </w:rPr>
  </w:style>
  <w:style w:type="character" w:customStyle="1" w:styleId="5120pt">
    <w:name w:val="Заголовок №5 (12) + Интервал 0 pt"/>
    <w:rsid w:val="00E773FB"/>
    <w:rPr>
      <w:rFonts w:ascii="Microsoft Sans Serif" w:hAnsi="Microsoft Sans Serif" w:cs="Microsoft Sans Serif"/>
      <w:spacing w:val="-10"/>
      <w:sz w:val="17"/>
      <w:szCs w:val="17"/>
      <w:shd w:val="clear" w:color="auto" w:fill="FFFFFF"/>
      <w:lang w:bidi="ar-SA"/>
    </w:rPr>
  </w:style>
  <w:style w:type="character" w:customStyle="1" w:styleId="210MicrosoftSansSerif">
    <w:name w:val="Заголовок №2 (10) + Microsoft Sans Serif"/>
    <w:aliases w:val="81,5 pt1,Не курсив1,Интервал 0 pt2"/>
    <w:rsid w:val="00E773FB"/>
    <w:rPr>
      <w:rFonts w:ascii="Microsoft Sans Serif" w:hAnsi="Microsoft Sans Serif" w:cs="Microsoft Sans Serif"/>
      <w:i/>
      <w:iCs/>
      <w:spacing w:val="-10"/>
      <w:sz w:val="17"/>
      <w:szCs w:val="17"/>
      <w:shd w:val="clear" w:color="auto" w:fill="FFFFFF"/>
      <w:lang w:bidi="ar-SA"/>
    </w:rPr>
  </w:style>
  <w:style w:type="character" w:customStyle="1" w:styleId="44">
    <w:name w:val="Основной шрифт абзаца4"/>
    <w:rsid w:val="00E773FB"/>
  </w:style>
  <w:style w:type="paragraph" w:customStyle="1" w:styleId="Standard">
    <w:name w:val="Standard"/>
    <w:rsid w:val="00E773FB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Heading11">
    <w:name w:val="Heading 11"/>
    <w:basedOn w:val="Standard"/>
    <w:next w:val="Standard"/>
    <w:rsid w:val="00E773FB"/>
    <w:pPr>
      <w:keepNext/>
      <w:jc w:val="center"/>
    </w:pPr>
    <w:rPr>
      <w:sz w:val="28"/>
    </w:rPr>
  </w:style>
  <w:style w:type="paragraph" w:customStyle="1" w:styleId="2f">
    <w:name w:val="Обычный2"/>
    <w:rsid w:val="00E773FB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0"/>
      <w:szCs w:val="24"/>
      <w:lang w:eastAsia="ar-SA"/>
    </w:rPr>
  </w:style>
  <w:style w:type="character" w:customStyle="1" w:styleId="615">
    <w:name w:val="Основной текст (61) + Курсив"/>
    <w:rsid w:val="00E773F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  <w:lang w:bidi="ar-SA"/>
    </w:rPr>
  </w:style>
  <w:style w:type="character" w:customStyle="1" w:styleId="FontStyle263">
    <w:name w:val="Font Style263"/>
    <w:rsid w:val="00E773FB"/>
    <w:rPr>
      <w:rFonts w:ascii="Century Schoolbook" w:hAnsi="Century Schoolbook"/>
      <w:sz w:val="20"/>
    </w:rPr>
  </w:style>
  <w:style w:type="character" w:customStyle="1" w:styleId="FontStyle201">
    <w:name w:val="Font Style201"/>
    <w:rsid w:val="00E773FB"/>
    <w:rPr>
      <w:rFonts w:ascii="Century Schoolbook" w:hAnsi="Century Schoolbook"/>
      <w:b/>
      <w:i/>
      <w:sz w:val="18"/>
    </w:rPr>
  </w:style>
  <w:style w:type="character" w:customStyle="1" w:styleId="FontStyle13">
    <w:name w:val="Font Style13"/>
    <w:rsid w:val="00E773FB"/>
    <w:rPr>
      <w:rFonts w:ascii="Times New Roman" w:hAnsi="Times New Roman"/>
      <w:b/>
      <w:i/>
      <w:sz w:val="20"/>
    </w:rPr>
  </w:style>
  <w:style w:type="paragraph" w:customStyle="1" w:styleId="Style3">
    <w:name w:val="Style3"/>
    <w:basedOn w:val="a"/>
    <w:rsid w:val="00E773FB"/>
    <w:pPr>
      <w:widowControl w:val="0"/>
      <w:autoSpaceDE w:val="0"/>
      <w:autoSpaceDN w:val="0"/>
      <w:adjustRightInd w:val="0"/>
      <w:spacing w:after="0" w:line="226" w:lineRule="exact"/>
      <w:ind w:firstLine="2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E773FB"/>
    <w:rPr>
      <w:rFonts w:ascii="Times New Roman" w:hAnsi="Times New Roman"/>
      <w:sz w:val="20"/>
    </w:rPr>
  </w:style>
  <w:style w:type="character" w:customStyle="1" w:styleId="FontStyle15">
    <w:name w:val="Font Style15"/>
    <w:rsid w:val="00E773FB"/>
    <w:rPr>
      <w:rFonts w:ascii="Times New Roman" w:hAnsi="Times New Roman"/>
      <w:b/>
      <w:sz w:val="20"/>
    </w:rPr>
  </w:style>
  <w:style w:type="character" w:customStyle="1" w:styleId="FontStyle16">
    <w:name w:val="Font Style16"/>
    <w:rsid w:val="00E773FB"/>
    <w:rPr>
      <w:rFonts w:ascii="Times New Roman" w:hAnsi="Times New Roman"/>
      <w:sz w:val="20"/>
    </w:rPr>
  </w:style>
  <w:style w:type="character" w:customStyle="1" w:styleId="FontStyle14">
    <w:name w:val="Font Style14"/>
    <w:rsid w:val="00E773FB"/>
    <w:rPr>
      <w:rFonts w:ascii="Times New Roman" w:hAnsi="Times New Roman"/>
      <w:b/>
      <w:sz w:val="24"/>
    </w:rPr>
  </w:style>
  <w:style w:type="character" w:customStyle="1" w:styleId="FontStyle17">
    <w:name w:val="Font Style17"/>
    <w:rsid w:val="00E773FB"/>
    <w:rPr>
      <w:rFonts w:ascii="Times New Roman" w:hAnsi="Times New Roman"/>
      <w:i/>
      <w:sz w:val="18"/>
    </w:rPr>
  </w:style>
  <w:style w:type="paragraph" w:customStyle="1" w:styleId="Style2">
    <w:name w:val="Style2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E773FB"/>
    <w:pPr>
      <w:widowControl w:val="0"/>
      <w:autoSpaceDE w:val="0"/>
      <w:autoSpaceDN w:val="0"/>
      <w:adjustRightInd w:val="0"/>
      <w:spacing w:after="0" w:line="240" w:lineRule="exact"/>
      <w:ind w:hanging="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E773FB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1">
    <w:name w:val="Font Style211"/>
    <w:rsid w:val="00E773FB"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51">
    <w:name w:val="Style51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0">
    <w:name w:val="Style30"/>
    <w:basedOn w:val="a"/>
    <w:rsid w:val="00E773FB"/>
    <w:pPr>
      <w:widowControl w:val="0"/>
      <w:autoSpaceDE w:val="0"/>
      <w:autoSpaceDN w:val="0"/>
      <w:adjustRightInd w:val="0"/>
      <w:spacing w:after="0" w:line="264" w:lineRule="exact"/>
      <w:ind w:firstLine="10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2">
    <w:name w:val="Style22"/>
    <w:basedOn w:val="a"/>
    <w:rsid w:val="00E773FB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rsid w:val="00E773FB"/>
    <w:rPr>
      <w:rFonts w:ascii="Century Schoolbook" w:hAnsi="Century Schoolbook" w:cs="Century Schoolbook"/>
      <w:i/>
      <w:iCs/>
      <w:sz w:val="20"/>
      <w:szCs w:val="20"/>
    </w:rPr>
  </w:style>
  <w:style w:type="paragraph" w:customStyle="1" w:styleId="Style9">
    <w:name w:val="Style9"/>
    <w:basedOn w:val="a"/>
    <w:rsid w:val="00E773F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5">
    <w:name w:val="Style75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5">
    <w:name w:val="Font Style245"/>
    <w:rsid w:val="00E773FB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80">
    <w:name w:val="Style80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rsid w:val="00E773FB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4">
    <w:name w:val="Font Style254"/>
    <w:rsid w:val="00E773FB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253">
    <w:name w:val="Font Style253"/>
    <w:rsid w:val="00E773FB"/>
    <w:rPr>
      <w:rFonts w:ascii="Microsoft Sans Serif" w:hAnsi="Microsoft Sans Serif" w:cs="Microsoft Sans Serif"/>
      <w:sz w:val="18"/>
      <w:szCs w:val="18"/>
    </w:rPr>
  </w:style>
  <w:style w:type="paragraph" w:customStyle="1" w:styleId="Style137">
    <w:name w:val="Style137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7">
    <w:name w:val="Style17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9">
    <w:name w:val="Font Style209"/>
    <w:rsid w:val="00E773FB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86">
    <w:name w:val="Style86"/>
    <w:basedOn w:val="a"/>
    <w:rsid w:val="00E773F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rsid w:val="00E773FB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rsid w:val="00E773FB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49">
    <w:name w:val="Font Style249"/>
    <w:rsid w:val="00E773FB"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47">
    <w:name w:val="Font Style247"/>
    <w:rsid w:val="00E773FB"/>
    <w:rPr>
      <w:rFonts w:ascii="Century Schoolbook" w:hAnsi="Century Schoolbook" w:cs="Century Schoolbook"/>
      <w:spacing w:val="-10"/>
      <w:sz w:val="20"/>
      <w:szCs w:val="20"/>
    </w:rPr>
  </w:style>
  <w:style w:type="paragraph" w:customStyle="1" w:styleId="Style66">
    <w:name w:val="Style66"/>
    <w:basedOn w:val="a"/>
    <w:rsid w:val="00E773FB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6">
    <w:name w:val="Style96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rsid w:val="00E773FB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9">
    <w:name w:val="Style89"/>
    <w:basedOn w:val="a"/>
    <w:rsid w:val="00E773FB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7">
    <w:name w:val="Font Style257"/>
    <w:rsid w:val="00E773FB"/>
    <w:rPr>
      <w:rFonts w:ascii="Century Schoolbook" w:hAnsi="Century Schoolbook" w:cs="Century Schoolbook"/>
      <w:b/>
      <w:bCs/>
      <w:i/>
      <w:iCs/>
      <w:spacing w:val="40"/>
      <w:sz w:val="24"/>
      <w:szCs w:val="24"/>
    </w:rPr>
  </w:style>
  <w:style w:type="paragraph" w:customStyle="1" w:styleId="Style106">
    <w:name w:val="Style106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43">
    <w:name w:val="Style43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rsid w:val="00E773FB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40">
    <w:name w:val="Style40"/>
    <w:basedOn w:val="a"/>
    <w:rsid w:val="00E773FB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03">
    <w:name w:val="Style103"/>
    <w:basedOn w:val="a"/>
    <w:rsid w:val="00E773FB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34">
    <w:name w:val="Style134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6951">
    <w:name w:val="Основной текст (695) + Полужирный1"/>
    <w:rsid w:val="00E773FB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bidi="ar-SA"/>
    </w:rPr>
  </w:style>
  <w:style w:type="character" w:customStyle="1" w:styleId="6112pt1">
    <w:name w:val="Основной текст (61) + 12 pt1"/>
    <w:aliases w:val="Курсив3"/>
    <w:rsid w:val="00E773FB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  <w:lang w:bidi="ar-SA"/>
    </w:rPr>
  </w:style>
  <w:style w:type="character" w:customStyle="1" w:styleId="45">
    <w:name w:val="Основной текст (4) + Полужирный"/>
    <w:aliases w:val="Курсив2,Интервал 0 pt1"/>
    <w:rsid w:val="00E773FB"/>
    <w:rPr>
      <w:rFonts w:ascii="Times New Roman" w:hAnsi="Times New Roman" w:cs="Times New Roman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412pt">
    <w:name w:val="Основной текст (4) + 12 pt"/>
    <w:aliases w:val="Курсив1"/>
    <w:rsid w:val="00E773FB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paragraph" w:customStyle="1" w:styleId="Style189">
    <w:name w:val="Style189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301">
    <w:name w:val="Font Style301"/>
    <w:rsid w:val="00E773FB"/>
    <w:rPr>
      <w:rFonts w:ascii="Franklin Gothic Medium" w:hAnsi="Franklin Gothic Medium"/>
      <w:i/>
      <w:sz w:val="18"/>
    </w:rPr>
  </w:style>
  <w:style w:type="paragraph" w:customStyle="1" w:styleId="msonormalcxspmiddle">
    <w:name w:val="msonormalcxspmiddle"/>
    <w:basedOn w:val="a"/>
    <w:rsid w:val="00E773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E773FB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96">
    <w:name w:val="Style196"/>
    <w:basedOn w:val="a"/>
    <w:rsid w:val="00E773FB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rsid w:val="00E773FB"/>
    <w:rPr>
      <w:rFonts w:ascii="Franklin Gothic Medium" w:hAnsi="Franklin Gothic Medium" w:cs="Franklin Gothic Medium"/>
      <w:sz w:val="24"/>
      <w:szCs w:val="24"/>
    </w:rPr>
  </w:style>
  <w:style w:type="character" w:customStyle="1" w:styleId="2Exact3">
    <w:name w:val="Основной текст (2) Exact3"/>
    <w:basedOn w:val="25"/>
    <w:uiPriority w:val="99"/>
    <w:rsid w:val="00E773FB"/>
    <w:rPr>
      <w:sz w:val="20"/>
      <w:szCs w:val="20"/>
      <w:u w:val="none"/>
    </w:rPr>
  </w:style>
  <w:style w:type="character" w:customStyle="1" w:styleId="2Exact">
    <w:name w:val="Основной текст (2) + Полужирный Exact"/>
    <w:basedOn w:val="25"/>
    <w:uiPriority w:val="99"/>
    <w:rsid w:val="00E773FB"/>
    <w:rPr>
      <w:b/>
      <w:bCs/>
      <w:sz w:val="20"/>
      <w:szCs w:val="20"/>
      <w:u w:val="none"/>
    </w:rPr>
  </w:style>
  <w:style w:type="character" w:customStyle="1" w:styleId="216">
    <w:name w:val="Основной текст (21)_"/>
    <w:basedOn w:val="a0"/>
    <w:link w:val="2110"/>
    <w:rsid w:val="00E773FB"/>
    <w:rPr>
      <w:rFonts w:ascii="Microsoft Sans Serif" w:hAnsi="Microsoft Sans Serif"/>
      <w:sz w:val="38"/>
      <w:szCs w:val="38"/>
      <w:shd w:val="clear" w:color="auto" w:fill="FFFFFF"/>
    </w:rPr>
  </w:style>
  <w:style w:type="paragraph" w:customStyle="1" w:styleId="2110">
    <w:name w:val="Основной текст (21)1"/>
    <w:basedOn w:val="a"/>
    <w:link w:val="216"/>
    <w:rsid w:val="00E773FB"/>
    <w:pPr>
      <w:widowControl w:val="0"/>
      <w:shd w:val="clear" w:color="auto" w:fill="FFFFFF"/>
      <w:spacing w:after="240" w:line="240" w:lineRule="atLeast"/>
      <w:jc w:val="both"/>
    </w:pPr>
    <w:rPr>
      <w:rFonts w:ascii="Microsoft Sans Serif" w:hAnsi="Microsoft Sans Serif"/>
      <w:sz w:val="38"/>
      <w:szCs w:val="38"/>
    </w:rPr>
  </w:style>
  <w:style w:type="character" w:customStyle="1" w:styleId="21Exact3">
    <w:name w:val="Основной текст (21) Exact3"/>
    <w:basedOn w:val="216"/>
    <w:rsid w:val="00E773FB"/>
  </w:style>
  <w:style w:type="character" w:customStyle="1" w:styleId="72Exact">
    <w:name w:val="Заголовок №7 (2) Exact"/>
    <w:basedOn w:val="a0"/>
    <w:link w:val="720"/>
    <w:rsid w:val="00E773FB"/>
    <w:rPr>
      <w:rFonts w:ascii="Microsoft Sans Serif" w:hAnsi="Microsoft Sans Serif"/>
      <w:b/>
      <w:bCs/>
      <w:shd w:val="clear" w:color="auto" w:fill="FFFFFF"/>
    </w:rPr>
  </w:style>
  <w:style w:type="paragraph" w:customStyle="1" w:styleId="720">
    <w:name w:val="Заголовок №7 (2)"/>
    <w:basedOn w:val="a"/>
    <w:link w:val="72Exact"/>
    <w:rsid w:val="00E773FB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  <w:b/>
      <w:bCs/>
    </w:rPr>
  </w:style>
  <w:style w:type="character" w:customStyle="1" w:styleId="72Exact1">
    <w:name w:val="Заголовок №7 (2) Exact1"/>
    <w:basedOn w:val="72Exact"/>
    <w:rsid w:val="00E773FB"/>
  </w:style>
  <w:style w:type="character" w:customStyle="1" w:styleId="74">
    <w:name w:val="Основной текст (7)4"/>
    <w:basedOn w:val="71"/>
    <w:rsid w:val="00E773FB"/>
    <w:rPr>
      <w:u w:val="none"/>
    </w:rPr>
  </w:style>
  <w:style w:type="character" w:customStyle="1" w:styleId="919pt">
    <w:name w:val="Основной текст (9) + 19 pt"/>
    <w:aliases w:val="Не полужирный Exact2"/>
    <w:basedOn w:val="93"/>
    <w:rsid w:val="00E773FB"/>
    <w:rPr>
      <w:b/>
      <w:bCs/>
      <w:sz w:val="38"/>
      <w:szCs w:val="38"/>
      <w:u w:val="none"/>
    </w:rPr>
  </w:style>
  <w:style w:type="character" w:customStyle="1" w:styleId="9Exact2">
    <w:name w:val="Основной текст (9) Exact2"/>
    <w:basedOn w:val="93"/>
    <w:rsid w:val="00E773FB"/>
    <w:rPr>
      <w:b/>
      <w:bCs/>
      <w:sz w:val="20"/>
      <w:szCs w:val="20"/>
      <w:u w:val="none"/>
    </w:rPr>
  </w:style>
  <w:style w:type="character" w:customStyle="1" w:styleId="7Exact">
    <w:name w:val="Заголовок №7 Exact"/>
    <w:basedOn w:val="a0"/>
    <w:link w:val="73"/>
    <w:locked/>
    <w:rsid w:val="00E773FB"/>
    <w:rPr>
      <w:rFonts w:ascii="Microsoft Sans Serif" w:hAnsi="Microsoft Sans Serif"/>
      <w:shd w:val="clear" w:color="auto" w:fill="FFFFFF"/>
    </w:rPr>
  </w:style>
  <w:style w:type="paragraph" w:customStyle="1" w:styleId="73">
    <w:name w:val="Заголовок №7"/>
    <w:basedOn w:val="a"/>
    <w:link w:val="7Exact"/>
    <w:rsid w:val="00E773FB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</w:rPr>
  </w:style>
  <w:style w:type="character" w:customStyle="1" w:styleId="7Exact1">
    <w:name w:val="Заголовок №7 Exact1"/>
    <w:basedOn w:val="7Exact"/>
    <w:rsid w:val="00E773FB"/>
  </w:style>
  <w:style w:type="character" w:customStyle="1" w:styleId="2320">
    <w:name w:val="Основной текст (23)2"/>
    <w:basedOn w:val="230"/>
    <w:rsid w:val="00E773FB"/>
    <w:rPr>
      <w:color w:val="EBEBEB"/>
      <w:lang w:bidi="ar-SA"/>
    </w:rPr>
  </w:style>
  <w:style w:type="character" w:customStyle="1" w:styleId="2Exact2">
    <w:name w:val="Основной текст (2) Exact2"/>
    <w:basedOn w:val="25"/>
    <w:rsid w:val="00E773FB"/>
    <w:rPr>
      <w:sz w:val="20"/>
      <w:szCs w:val="20"/>
      <w:u w:val="none"/>
    </w:rPr>
  </w:style>
  <w:style w:type="character" w:customStyle="1" w:styleId="190">
    <w:name w:val="Знак Знак19"/>
    <w:locked/>
    <w:rsid w:val="00E773FB"/>
    <w:rPr>
      <w:sz w:val="40"/>
      <w:szCs w:val="40"/>
      <w:lang w:val="ru-RU" w:eastAsia="ru-RU" w:bidi="ar-SA"/>
    </w:rPr>
  </w:style>
  <w:style w:type="character" w:customStyle="1" w:styleId="180">
    <w:name w:val="Знак Знак18"/>
    <w:locked/>
    <w:rsid w:val="00E773FB"/>
    <w:rPr>
      <w:b/>
      <w:bCs/>
      <w:sz w:val="36"/>
      <w:szCs w:val="36"/>
      <w:lang w:val="ru-RU" w:eastAsia="ru-RU" w:bidi="ar-SA"/>
    </w:rPr>
  </w:style>
  <w:style w:type="character" w:customStyle="1" w:styleId="83">
    <w:name w:val="Знак Знак8"/>
    <w:locked/>
    <w:rsid w:val="00E773FB"/>
    <w:rPr>
      <w:rFonts w:ascii="Courier New" w:hAnsi="Courier New" w:cs="Courier New"/>
      <w:lang w:val="ru-RU" w:eastAsia="ru-RU" w:bidi="ar-SA"/>
    </w:rPr>
  </w:style>
  <w:style w:type="character" w:customStyle="1" w:styleId="75">
    <w:name w:val="Знак Знак7"/>
    <w:basedOn w:val="a0"/>
    <w:locked/>
    <w:rsid w:val="00E773FB"/>
    <w:rPr>
      <w:lang w:val="ru-RU" w:eastAsia="ru-RU" w:bidi="ar-SA"/>
    </w:rPr>
  </w:style>
  <w:style w:type="character" w:customStyle="1" w:styleId="67">
    <w:name w:val="Знак Знак6"/>
    <w:locked/>
    <w:rsid w:val="00E773FB"/>
    <w:rPr>
      <w:sz w:val="24"/>
      <w:szCs w:val="24"/>
      <w:lang w:val="ru-RU" w:eastAsia="ru-RU" w:bidi="ar-SA"/>
    </w:rPr>
  </w:style>
  <w:style w:type="character" w:customStyle="1" w:styleId="54">
    <w:name w:val="Знак Знак5"/>
    <w:locked/>
    <w:rsid w:val="00E773FB"/>
    <w:rPr>
      <w:sz w:val="24"/>
      <w:szCs w:val="24"/>
      <w:lang w:val="ru-RU" w:eastAsia="ru-RU" w:bidi="ar-SA"/>
    </w:rPr>
  </w:style>
  <w:style w:type="character" w:customStyle="1" w:styleId="2f0">
    <w:name w:val="Название Знак2"/>
    <w:basedOn w:val="a0"/>
    <w:uiPriority w:val="10"/>
    <w:rsid w:val="00E773F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20">
    <w:name w:val="Знак Знак12"/>
    <w:locked/>
    <w:rsid w:val="00E773FB"/>
    <w:rPr>
      <w:sz w:val="22"/>
      <w:szCs w:val="22"/>
      <w:lang w:bidi="ar-SA"/>
    </w:rPr>
  </w:style>
  <w:style w:type="character" w:customStyle="1" w:styleId="38">
    <w:name w:val="Знак Знак3"/>
    <w:locked/>
    <w:rsid w:val="00E773FB"/>
    <w:rPr>
      <w:sz w:val="24"/>
      <w:szCs w:val="24"/>
      <w:lang w:val="ru-RU" w:eastAsia="ru-RU" w:bidi="ar-SA"/>
    </w:rPr>
  </w:style>
  <w:style w:type="character" w:customStyle="1" w:styleId="217">
    <w:name w:val="Основной текст 2 Знак1"/>
    <w:link w:val="2f1"/>
    <w:locked/>
    <w:rsid w:val="00E773FB"/>
    <w:rPr>
      <w:sz w:val="24"/>
      <w:szCs w:val="24"/>
    </w:rPr>
  </w:style>
  <w:style w:type="paragraph" w:styleId="2f1">
    <w:name w:val="Body Text 2"/>
    <w:basedOn w:val="a"/>
    <w:link w:val="217"/>
    <w:rsid w:val="00E773FB"/>
    <w:pPr>
      <w:spacing w:after="120" w:line="480" w:lineRule="auto"/>
    </w:pPr>
    <w:rPr>
      <w:sz w:val="24"/>
      <w:szCs w:val="24"/>
    </w:rPr>
  </w:style>
  <w:style w:type="character" w:customStyle="1" w:styleId="221">
    <w:name w:val="Основной текст 2 Знак2"/>
    <w:basedOn w:val="a0"/>
    <w:link w:val="2f1"/>
    <w:uiPriority w:val="99"/>
    <w:semiHidden/>
    <w:rsid w:val="00E773FB"/>
  </w:style>
  <w:style w:type="character" w:customStyle="1" w:styleId="312">
    <w:name w:val="Основной текст 3 Знак1"/>
    <w:link w:val="39"/>
    <w:locked/>
    <w:rsid w:val="00E773FB"/>
    <w:rPr>
      <w:sz w:val="16"/>
      <w:szCs w:val="16"/>
    </w:rPr>
  </w:style>
  <w:style w:type="paragraph" w:styleId="39">
    <w:name w:val="Body Text 3"/>
    <w:basedOn w:val="a"/>
    <w:link w:val="312"/>
    <w:rsid w:val="00E773FB"/>
    <w:pPr>
      <w:spacing w:after="120" w:line="240" w:lineRule="auto"/>
    </w:pPr>
    <w:rPr>
      <w:sz w:val="16"/>
      <w:szCs w:val="16"/>
    </w:rPr>
  </w:style>
  <w:style w:type="character" w:customStyle="1" w:styleId="320">
    <w:name w:val="Основной текст 3 Знак2"/>
    <w:basedOn w:val="a0"/>
    <w:link w:val="39"/>
    <w:uiPriority w:val="99"/>
    <w:semiHidden/>
    <w:rsid w:val="00E773FB"/>
    <w:rPr>
      <w:sz w:val="16"/>
      <w:szCs w:val="16"/>
    </w:rPr>
  </w:style>
  <w:style w:type="character" w:customStyle="1" w:styleId="97">
    <w:name w:val="Знак Знак9"/>
    <w:locked/>
    <w:rsid w:val="00E773FB"/>
    <w:rPr>
      <w:sz w:val="24"/>
      <w:szCs w:val="24"/>
      <w:lang w:val="ru-RU" w:eastAsia="ru-RU" w:bidi="ar-SA"/>
    </w:rPr>
  </w:style>
  <w:style w:type="character" w:customStyle="1" w:styleId="313">
    <w:name w:val="Основной текст с отступом 3 Знак1"/>
    <w:link w:val="3a"/>
    <w:locked/>
    <w:rsid w:val="00E773FB"/>
    <w:rPr>
      <w:sz w:val="28"/>
      <w:szCs w:val="24"/>
    </w:rPr>
  </w:style>
  <w:style w:type="paragraph" w:styleId="3a">
    <w:name w:val="Body Text Indent 3"/>
    <w:basedOn w:val="a"/>
    <w:link w:val="313"/>
    <w:rsid w:val="00E773FB"/>
    <w:pPr>
      <w:spacing w:after="0" w:line="240" w:lineRule="auto"/>
      <w:ind w:left="360"/>
    </w:pPr>
    <w:rPr>
      <w:sz w:val="28"/>
      <w:szCs w:val="24"/>
    </w:rPr>
  </w:style>
  <w:style w:type="character" w:customStyle="1" w:styleId="321">
    <w:name w:val="Основной текст с отступом 3 Знак2"/>
    <w:basedOn w:val="a0"/>
    <w:link w:val="3a"/>
    <w:uiPriority w:val="99"/>
    <w:semiHidden/>
    <w:rsid w:val="00E773FB"/>
    <w:rPr>
      <w:sz w:val="16"/>
      <w:szCs w:val="16"/>
    </w:rPr>
  </w:style>
  <w:style w:type="paragraph" w:styleId="affff">
    <w:name w:val="Block Text"/>
    <w:basedOn w:val="a"/>
    <w:rsid w:val="00E773FB"/>
    <w:pPr>
      <w:shd w:val="clear" w:color="auto" w:fill="FFFFFF"/>
      <w:spacing w:before="240" w:after="0" w:line="240" w:lineRule="auto"/>
      <w:ind w:left="168" w:right="197" w:firstLine="341"/>
      <w:jc w:val="both"/>
    </w:pPr>
    <w:rPr>
      <w:rFonts w:ascii="Times New Roman" w:eastAsia="Times New Roman" w:hAnsi="Times New Roman" w:cs="Times New Roman"/>
      <w:color w:val="000000"/>
      <w:spacing w:val="-3"/>
      <w:sz w:val="28"/>
      <w:szCs w:val="24"/>
    </w:rPr>
  </w:style>
  <w:style w:type="character" w:customStyle="1" w:styleId="1fa">
    <w:name w:val="Схема документа Знак1"/>
    <w:link w:val="affff0"/>
    <w:locked/>
    <w:rsid w:val="00E773FB"/>
    <w:rPr>
      <w:rFonts w:ascii="Tahoma" w:hAnsi="Tahoma" w:cs="Tahoma"/>
      <w:sz w:val="16"/>
      <w:szCs w:val="16"/>
    </w:rPr>
  </w:style>
  <w:style w:type="paragraph" w:styleId="affff0">
    <w:name w:val="Document Map"/>
    <w:basedOn w:val="a"/>
    <w:link w:val="1fa"/>
    <w:rsid w:val="00E77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f2">
    <w:name w:val="Схема документа Знак2"/>
    <w:basedOn w:val="a0"/>
    <w:link w:val="affff0"/>
    <w:uiPriority w:val="99"/>
    <w:semiHidden/>
    <w:rsid w:val="00E773FB"/>
    <w:rPr>
      <w:rFonts w:ascii="Tahoma" w:hAnsi="Tahoma" w:cs="Tahoma"/>
      <w:sz w:val="16"/>
      <w:szCs w:val="16"/>
    </w:rPr>
  </w:style>
  <w:style w:type="character" w:customStyle="1" w:styleId="2f3">
    <w:name w:val="Текст Знак2"/>
    <w:aliases w:val="Знак1 Знак"/>
    <w:link w:val="affff1"/>
    <w:locked/>
    <w:rsid w:val="00E773FB"/>
    <w:rPr>
      <w:rFonts w:ascii="Courier New" w:hAnsi="Courier New" w:cs="Courier New"/>
    </w:rPr>
  </w:style>
  <w:style w:type="paragraph" w:styleId="affff1">
    <w:name w:val="Plain Text"/>
    <w:aliases w:val="Знак1"/>
    <w:basedOn w:val="a"/>
    <w:link w:val="2f3"/>
    <w:rsid w:val="00E773FB"/>
    <w:pPr>
      <w:spacing w:after="0" w:line="240" w:lineRule="auto"/>
    </w:pPr>
    <w:rPr>
      <w:rFonts w:ascii="Courier New" w:hAnsi="Courier New" w:cs="Courier New"/>
    </w:rPr>
  </w:style>
  <w:style w:type="character" w:customStyle="1" w:styleId="1fb">
    <w:name w:val="Текст Знак1"/>
    <w:aliases w:val="Знак1 Знак1"/>
    <w:basedOn w:val="a0"/>
    <w:link w:val="affff1"/>
    <w:rsid w:val="00E773FB"/>
    <w:rPr>
      <w:rFonts w:ascii="Consolas" w:hAnsi="Consolas" w:cs="Consolas"/>
      <w:sz w:val="21"/>
      <w:szCs w:val="21"/>
    </w:rPr>
  </w:style>
  <w:style w:type="character" w:customStyle="1" w:styleId="1fc">
    <w:name w:val="Текст выноски Знак1"/>
    <w:basedOn w:val="a0"/>
    <w:uiPriority w:val="99"/>
    <w:semiHidden/>
    <w:rsid w:val="00E773FB"/>
    <w:rPr>
      <w:rFonts w:ascii="Tahoma" w:hAnsi="Tahoma" w:cs="Tahoma"/>
      <w:sz w:val="16"/>
      <w:szCs w:val="16"/>
    </w:rPr>
  </w:style>
  <w:style w:type="paragraph" w:customStyle="1" w:styleId="1fd">
    <w:name w:val="1"/>
    <w:basedOn w:val="a"/>
    <w:rsid w:val="00E773F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31">
    <w:name w:val="style3"/>
    <w:basedOn w:val="a"/>
    <w:rsid w:val="00E773F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Style1">
    <w:name w:val="Style1"/>
    <w:basedOn w:val="a"/>
    <w:rsid w:val="00E773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kimgc">
    <w:name w:val="bkimg_c"/>
    <w:rsid w:val="00E773FB"/>
  </w:style>
  <w:style w:type="character" w:customStyle="1" w:styleId="FontStyle21">
    <w:name w:val="Font Style21"/>
    <w:rsid w:val="00E773FB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11">
    <w:name w:val="Font Style11"/>
    <w:rsid w:val="00E773FB"/>
    <w:rPr>
      <w:rFonts w:ascii="Calibri" w:hAnsi="Calibri" w:cs="Calibri" w:hint="default"/>
      <w:b/>
      <w:bCs/>
      <w:sz w:val="48"/>
      <w:szCs w:val="48"/>
    </w:rPr>
  </w:style>
  <w:style w:type="character" w:customStyle="1" w:styleId="ft3845">
    <w:name w:val="ft3845"/>
    <w:rsid w:val="00E773FB"/>
  </w:style>
  <w:style w:type="character" w:customStyle="1" w:styleId="ft3860">
    <w:name w:val="ft3860"/>
    <w:rsid w:val="00E773FB"/>
  </w:style>
  <w:style w:type="character" w:customStyle="1" w:styleId="HTMLPreformattedChar">
    <w:name w:val="HTML Preformatted Char"/>
    <w:basedOn w:val="a0"/>
    <w:locked/>
    <w:rsid w:val="00E773FB"/>
    <w:rPr>
      <w:rFonts w:ascii="Courier New" w:hAnsi="Courier New" w:cs="Courier New" w:hint="default"/>
      <w:sz w:val="20"/>
      <w:szCs w:val="20"/>
    </w:rPr>
  </w:style>
  <w:style w:type="character" w:customStyle="1" w:styleId="630">
    <w:name w:val="Заголовок №63"/>
    <w:basedOn w:val="61"/>
    <w:rsid w:val="00E773FB"/>
    <w:rPr>
      <w:b/>
      <w:bCs/>
      <w:lang w:bidi="ar-SA"/>
    </w:rPr>
  </w:style>
  <w:style w:type="character" w:customStyle="1" w:styleId="12Exact4">
    <w:name w:val="Основной текст (12) Exact4"/>
    <w:basedOn w:val="a0"/>
    <w:rsid w:val="00E773FB"/>
    <w:rPr>
      <w:rFonts w:ascii="Verdana" w:hAnsi="Verdana" w:cs="Verdana" w:hint="default"/>
      <w:b/>
      <w:bCs/>
      <w:strike w:val="0"/>
      <w:dstrike w:val="0"/>
      <w:color w:val="EBEBEB"/>
      <w:spacing w:val="0"/>
      <w:w w:val="100"/>
      <w:position w:val="0"/>
      <w:sz w:val="22"/>
      <w:szCs w:val="22"/>
      <w:u w:val="none"/>
      <w:effect w:val="none"/>
    </w:rPr>
  </w:style>
  <w:style w:type="character" w:customStyle="1" w:styleId="7Exact10">
    <w:name w:val="Основной текст (7) Exact1"/>
    <w:basedOn w:val="71"/>
    <w:rsid w:val="00E773FB"/>
    <w:rPr>
      <w:lang w:bidi="ar-SA"/>
    </w:rPr>
  </w:style>
  <w:style w:type="character" w:customStyle="1" w:styleId="29pt">
    <w:name w:val="Основной текст (2) + 9 pt"/>
    <w:basedOn w:val="25"/>
    <w:rsid w:val="00E773FB"/>
    <w:rPr>
      <w:sz w:val="18"/>
      <w:szCs w:val="18"/>
      <w:lang w:bidi="ar-SA"/>
    </w:rPr>
  </w:style>
  <w:style w:type="paragraph" w:customStyle="1" w:styleId="2f4">
    <w:name w:val="Без интервала2"/>
    <w:rsid w:val="00E773F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cxsplast">
    <w:name w:val="msonormalcxsplast"/>
    <w:basedOn w:val="a"/>
    <w:rsid w:val="00E773F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D6173-1E1A-42A9-A5A3-86B91409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58</Pages>
  <Words>15493</Words>
  <Characters>88315</Characters>
  <Application>Microsoft Office Word</Application>
  <DocSecurity>0</DocSecurity>
  <Lines>735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slav</cp:lastModifiedBy>
  <cp:revision>4</cp:revision>
  <dcterms:created xsi:type="dcterms:W3CDTF">2015-07-05T12:51:00Z</dcterms:created>
  <dcterms:modified xsi:type="dcterms:W3CDTF">2015-07-19T16:24:00Z</dcterms:modified>
</cp:coreProperties>
</file>