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E5B" w:rsidRDefault="00046E5B" w:rsidP="00046E5B">
      <w:pPr>
        <w:jc w:val="both"/>
        <w:rPr>
          <w:rFonts w:ascii="Times New Roman" w:hAnsi="Times New Roman" w:cs="Times New Roman"/>
          <w:b/>
          <w:sz w:val="28"/>
          <w:szCs w:val="28"/>
        </w:rPr>
      </w:pPr>
    </w:p>
    <w:p w:rsidR="00046E5B" w:rsidRDefault="00046E5B" w:rsidP="009D6608">
      <w:pPr>
        <w:spacing w:after="0"/>
        <w:jc w:val="center"/>
        <w:rPr>
          <w:rFonts w:ascii="Times New Roman" w:hAnsi="Times New Roman" w:cs="Times New Roman"/>
          <w:b/>
          <w:sz w:val="28"/>
          <w:szCs w:val="28"/>
        </w:rPr>
      </w:pPr>
      <w:r>
        <w:rPr>
          <w:rFonts w:ascii="Times New Roman" w:hAnsi="Times New Roman" w:cs="Times New Roman"/>
          <w:b/>
          <w:sz w:val="28"/>
          <w:szCs w:val="28"/>
        </w:rPr>
        <w:t>Муниципальное бюджетное дошкольное образовательное учреждение</w:t>
      </w:r>
    </w:p>
    <w:p w:rsidR="00046E5B" w:rsidRDefault="009D6608" w:rsidP="009D6608">
      <w:pPr>
        <w:spacing w:after="0"/>
        <w:ind w:left="-360"/>
        <w:jc w:val="center"/>
        <w:rPr>
          <w:rFonts w:ascii="Times New Roman" w:hAnsi="Times New Roman" w:cs="Times New Roman"/>
          <w:sz w:val="28"/>
          <w:szCs w:val="28"/>
        </w:rPr>
      </w:pPr>
      <w:r>
        <w:rPr>
          <w:rFonts w:ascii="Times New Roman" w:hAnsi="Times New Roman" w:cs="Times New Roman"/>
          <w:b/>
          <w:sz w:val="28"/>
          <w:szCs w:val="28"/>
        </w:rPr>
        <w:t xml:space="preserve">Центр развития ребёнка - </w:t>
      </w:r>
      <w:r w:rsidR="00046E5B">
        <w:rPr>
          <w:rFonts w:ascii="Times New Roman" w:hAnsi="Times New Roman" w:cs="Times New Roman"/>
          <w:b/>
          <w:sz w:val="28"/>
          <w:szCs w:val="28"/>
        </w:rPr>
        <w:t xml:space="preserve">детский сад  </w:t>
      </w:r>
      <w:r>
        <w:rPr>
          <w:rFonts w:ascii="Times New Roman" w:hAnsi="Times New Roman" w:cs="Times New Roman"/>
          <w:b/>
          <w:sz w:val="28"/>
          <w:szCs w:val="28"/>
        </w:rPr>
        <w:t>№ 6</w:t>
      </w:r>
    </w:p>
    <w:tbl>
      <w:tblPr>
        <w:tblpPr w:leftFromText="180" w:rightFromText="180" w:vertAnchor="page" w:horzAnchor="margin" w:tblpXSpec="center" w:tblpY="2221"/>
        <w:tblW w:w="9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55"/>
        <w:gridCol w:w="5139"/>
      </w:tblGrid>
      <w:tr w:rsidR="009D6608" w:rsidRPr="009D6608" w:rsidTr="009D6608">
        <w:trPr>
          <w:trHeight w:val="644"/>
        </w:trPr>
        <w:tc>
          <w:tcPr>
            <w:tcW w:w="4755" w:type="dxa"/>
            <w:tcBorders>
              <w:top w:val="single" w:sz="4" w:space="0" w:color="auto"/>
              <w:left w:val="single" w:sz="4" w:space="0" w:color="auto"/>
              <w:bottom w:val="single" w:sz="4" w:space="0" w:color="auto"/>
              <w:right w:val="single" w:sz="4" w:space="0" w:color="auto"/>
            </w:tcBorders>
          </w:tcPr>
          <w:p w:rsidR="009D6608" w:rsidRPr="009D6608" w:rsidRDefault="009D6608" w:rsidP="009D6608">
            <w:pPr>
              <w:rPr>
                <w:rFonts w:ascii="Times New Roman" w:hAnsi="Times New Roman" w:cs="Times New Roman"/>
                <w:sz w:val="24"/>
              </w:rPr>
            </w:pPr>
            <w:proofErr w:type="gramStart"/>
            <w:r w:rsidRPr="009D6608">
              <w:rPr>
                <w:rFonts w:ascii="Times New Roman" w:hAnsi="Times New Roman" w:cs="Times New Roman"/>
                <w:sz w:val="24"/>
              </w:rPr>
              <w:t>Принята</w:t>
            </w:r>
            <w:proofErr w:type="gramEnd"/>
            <w:r w:rsidRPr="009D6608">
              <w:rPr>
                <w:rFonts w:ascii="Times New Roman" w:hAnsi="Times New Roman" w:cs="Times New Roman"/>
                <w:sz w:val="24"/>
              </w:rPr>
              <w:t>:</w:t>
            </w:r>
          </w:p>
          <w:p w:rsidR="009D6608" w:rsidRPr="009D6608" w:rsidRDefault="009D6608" w:rsidP="009D6608">
            <w:pPr>
              <w:rPr>
                <w:rFonts w:ascii="Times New Roman" w:hAnsi="Times New Roman" w:cs="Times New Roman"/>
                <w:sz w:val="24"/>
              </w:rPr>
            </w:pPr>
            <w:r w:rsidRPr="009D6608">
              <w:rPr>
                <w:rFonts w:ascii="Times New Roman" w:hAnsi="Times New Roman" w:cs="Times New Roman"/>
                <w:sz w:val="24"/>
              </w:rPr>
              <w:t>на педагогическом совете МБДОУ ЦРР - детского сада № 6</w:t>
            </w:r>
            <w:r w:rsidRPr="009D6608">
              <w:rPr>
                <w:rFonts w:ascii="Times New Roman" w:hAnsi="Times New Roman" w:cs="Times New Roman"/>
                <w:color w:val="FF0000"/>
                <w:sz w:val="24"/>
              </w:rPr>
              <w:tab/>
            </w:r>
            <w:r w:rsidRPr="009D6608">
              <w:rPr>
                <w:rFonts w:ascii="Times New Roman" w:hAnsi="Times New Roman" w:cs="Times New Roman"/>
                <w:color w:val="414141"/>
                <w:sz w:val="24"/>
              </w:rPr>
              <w:t xml:space="preserve"> </w:t>
            </w:r>
          </w:p>
        </w:tc>
        <w:tc>
          <w:tcPr>
            <w:tcW w:w="5139" w:type="dxa"/>
            <w:tcBorders>
              <w:top w:val="single" w:sz="4" w:space="0" w:color="auto"/>
              <w:left w:val="single" w:sz="4" w:space="0" w:color="auto"/>
              <w:bottom w:val="single" w:sz="4" w:space="0" w:color="auto"/>
              <w:right w:val="single" w:sz="4" w:space="0" w:color="auto"/>
            </w:tcBorders>
          </w:tcPr>
          <w:p w:rsidR="009D6608" w:rsidRPr="009D6608" w:rsidRDefault="009D6608" w:rsidP="009D6608">
            <w:pPr>
              <w:jc w:val="right"/>
              <w:rPr>
                <w:rFonts w:ascii="Times New Roman" w:hAnsi="Times New Roman" w:cs="Times New Roman"/>
                <w:sz w:val="24"/>
              </w:rPr>
            </w:pPr>
            <w:r w:rsidRPr="009D6608">
              <w:rPr>
                <w:rFonts w:ascii="Times New Roman" w:hAnsi="Times New Roman" w:cs="Times New Roman"/>
                <w:sz w:val="24"/>
              </w:rPr>
              <w:t xml:space="preserve">Утверждаю: </w:t>
            </w:r>
          </w:p>
          <w:p w:rsidR="009D6608" w:rsidRPr="009D6608" w:rsidRDefault="009D6608" w:rsidP="009D6608">
            <w:pPr>
              <w:jc w:val="right"/>
              <w:rPr>
                <w:rFonts w:ascii="Times New Roman" w:hAnsi="Times New Roman" w:cs="Times New Roman"/>
                <w:sz w:val="24"/>
              </w:rPr>
            </w:pPr>
            <w:r w:rsidRPr="009D6608">
              <w:rPr>
                <w:rFonts w:ascii="Times New Roman" w:hAnsi="Times New Roman" w:cs="Times New Roman"/>
                <w:sz w:val="24"/>
              </w:rPr>
              <w:t>заведующий МБДОУ ЦРР - детским садом № 6  Изварина И. В.</w:t>
            </w:r>
            <w:r w:rsidRPr="009D6608">
              <w:rPr>
                <w:rFonts w:ascii="Times New Roman" w:hAnsi="Times New Roman" w:cs="Times New Roman"/>
                <w:sz w:val="24"/>
              </w:rPr>
              <w:tab/>
              <w:t xml:space="preserve"> </w:t>
            </w:r>
          </w:p>
        </w:tc>
      </w:tr>
      <w:tr w:rsidR="009D6608" w:rsidRPr="009D6608" w:rsidTr="009D6608">
        <w:trPr>
          <w:trHeight w:val="244"/>
        </w:trPr>
        <w:tc>
          <w:tcPr>
            <w:tcW w:w="4755" w:type="dxa"/>
            <w:tcBorders>
              <w:top w:val="single" w:sz="4" w:space="0" w:color="auto"/>
              <w:left w:val="single" w:sz="4" w:space="0" w:color="auto"/>
              <w:bottom w:val="single" w:sz="4" w:space="0" w:color="auto"/>
              <w:right w:val="single" w:sz="4" w:space="0" w:color="auto"/>
            </w:tcBorders>
          </w:tcPr>
          <w:p w:rsidR="009D6608" w:rsidRPr="009D6608" w:rsidRDefault="009D6608" w:rsidP="009D6608">
            <w:pPr>
              <w:rPr>
                <w:rFonts w:ascii="Times New Roman" w:hAnsi="Times New Roman" w:cs="Times New Roman"/>
                <w:sz w:val="24"/>
              </w:rPr>
            </w:pPr>
            <w:r w:rsidRPr="009D6608">
              <w:rPr>
                <w:rFonts w:ascii="Times New Roman" w:hAnsi="Times New Roman" w:cs="Times New Roman"/>
                <w:sz w:val="24"/>
              </w:rPr>
              <w:t xml:space="preserve">Протокол № </w:t>
            </w:r>
            <w:r w:rsidRPr="009D6608">
              <w:rPr>
                <w:rFonts w:ascii="Times New Roman" w:hAnsi="Times New Roman" w:cs="Times New Roman"/>
                <w:sz w:val="24"/>
                <w:u w:val="single"/>
              </w:rPr>
              <w:t>1 от «16» сентября 2014 г.</w:t>
            </w:r>
          </w:p>
        </w:tc>
        <w:tc>
          <w:tcPr>
            <w:tcW w:w="5139" w:type="dxa"/>
            <w:tcBorders>
              <w:top w:val="single" w:sz="4" w:space="0" w:color="auto"/>
              <w:left w:val="single" w:sz="4" w:space="0" w:color="auto"/>
              <w:bottom w:val="single" w:sz="4" w:space="0" w:color="auto"/>
              <w:right w:val="single" w:sz="4" w:space="0" w:color="auto"/>
            </w:tcBorders>
          </w:tcPr>
          <w:p w:rsidR="009D6608" w:rsidRPr="009D6608" w:rsidRDefault="009D6608" w:rsidP="009D6608">
            <w:pPr>
              <w:jc w:val="center"/>
              <w:rPr>
                <w:rFonts w:ascii="Times New Roman" w:hAnsi="Times New Roman" w:cs="Times New Roman"/>
                <w:sz w:val="24"/>
              </w:rPr>
            </w:pPr>
            <w:r w:rsidRPr="009D6608">
              <w:rPr>
                <w:rFonts w:ascii="Times New Roman" w:hAnsi="Times New Roman" w:cs="Times New Roman"/>
                <w:sz w:val="24"/>
              </w:rPr>
              <w:t xml:space="preserve">Приказ № </w:t>
            </w:r>
            <w:r w:rsidRPr="009D6608">
              <w:rPr>
                <w:rFonts w:ascii="Times New Roman" w:hAnsi="Times New Roman" w:cs="Times New Roman"/>
                <w:sz w:val="24"/>
                <w:u w:val="single"/>
              </w:rPr>
              <w:t>1 от «16»</w:t>
            </w:r>
            <w:r>
              <w:rPr>
                <w:rFonts w:ascii="Times New Roman" w:hAnsi="Times New Roman" w:cs="Times New Roman"/>
                <w:sz w:val="24"/>
              </w:rPr>
              <w:t xml:space="preserve"> </w:t>
            </w:r>
            <w:r>
              <w:rPr>
                <w:rFonts w:ascii="Times New Roman" w:hAnsi="Times New Roman" w:cs="Times New Roman"/>
                <w:sz w:val="24"/>
                <w:u w:val="single"/>
              </w:rPr>
              <w:t xml:space="preserve"> сентября </w:t>
            </w:r>
            <w:r>
              <w:rPr>
                <w:rFonts w:ascii="Times New Roman" w:hAnsi="Times New Roman" w:cs="Times New Roman"/>
                <w:sz w:val="24"/>
              </w:rPr>
              <w:t xml:space="preserve"> </w:t>
            </w:r>
            <w:r w:rsidRPr="009D6608">
              <w:rPr>
                <w:rFonts w:ascii="Times New Roman" w:hAnsi="Times New Roman" w:cs="Times New Roman"/>
                <w:sz w:val="24"/>
                <w:u w:val="single"/>
              </w:rPr>
              <w:t>2014</w:t>
            </w:r>
            <w:r w:rsidRPr="009D6608">
              <w:rPr>
                <w:rFonts w:ascii="Times New Roman" w:hAnsi="Times New Roman" w:cs="Times New Roman"/>
                <w:sz w:val="24"/>
              </w:rPr>
              <w:t>г.</w:t>
            </w:r>
          </w:p>
        </w:tc>
      </w:tr>
      <w:tr w:rsidR="009D6608" w:rsidRPr="009D6608" w:rsidTr="009D6608">
        <w:trPr>
          <w:trHeight w:val="626"/>
        </w:trPr>
        <w:tc>
          <w:tcPr>
            <w:tcW w:w="4755" w:type="dxa"/>
            <w:tcBorders>
              <w:top w:val="single" w:sz="4" w:space="0" w:color="auto"/>
              <w:left w:val="single" w:sz="4" w:space="0" w:color="auto"/>
              <w:bottom w:val="single" w:sz="4" w:space="0" w:color="auto"/>
              <w:right w:val="single" w:sz="4" w:space="0" w:color="auto"/>
            </w:tcBorders>
          </w:tcPr>
          <w:p w:rsidR="009D6608" w:rsidRPr="009D6608" w:rsidRDefault="009D6608" w:rsidP="009D6608">
            <w:pPr>
              <w:rPr>
                <w:rFonts w:ascii="Times New Roman" w:hAnsi="Times New Roman" w:cs="Times New Roman"/>
                <w:sz w:val="24"/>
              </w:rPr>
            </w:pPr>
            <w:r w:rsidRPr="009D6608">
              <w:rPr>
                <w:rFonts w:ascii="Times New Roman" w:hAnsi="Times New Roman" w:cs="Times New Roman"/>
                <w:sz w:val="24"/>
              </w:rPr>
              <w:t xml:space="preserve">Секретарь  </w:t>
            </w:r>
            <w:proofErr w:type="spellStart"/>
            <w:r w:rsidRPr="009D6608">
              <w:rPr>
                <w:rFonts w:ascii="Times New Roman" w:hAnsi="Times New Roman" w:cs="Times New Roman"/>
                <w:sz w:val="24"/>
              </w:rPr>
              <w:t>Кропотина</w:t>
            </w:r>
            <w:proofErr w:type="spellEnd"/>
            <w:r w:rsidRPr="009D6608">
              <w:rPr>
                <w:rFonts w:ascii="Times New Roman" w:hAnsi="Times New Roman" w:cs="Times New Roman"/>
                <w:sz w:val="24"/>
              </w:rPr>
              <w:t xml:space="preserve"> В.В.</w:t>
            </w:r>
            <w:r w:rsidRPr="009D6608">
              <w:rPr>
                <w:rFonts w:ascii="Times New Roman" w:hAnsi="Times New Roman" w:cs="Times New Roman"/>
                <w:color w:val="FF0000"/>
                <w:sz w:val="24"/>
              </w:rPr>
              <w:t xml:space="preserve">          </w:t>
            </w:r>
          </w:p>
        </w:tc>
        <w:tc>
          <w:tcPr>
            <w:tcW w:w="5139" w:type="dxa"/>
            <w:tcBorders>
              <w:top w:val="single" w:sz="4" w:space="0" w:color="auto"/>
              <w:left w:val="single" w:sz="4" w:space="0" w:color="auto"/>
              <w:bottom w:val="single" w:sz="4" w:space="0" w:color="auto"/>
              <w:right w:val="single" w:sz="4" w:space="0" w:color="auto"/>
            </w:tcBorders>
          </w:tcPr>
          <w:p w:rsidR="009D6608" w:rsidRPr="009D6608" w:rsidRDefault="009D6608" w:rsidP="009D6608">
            <w:pPr>
              <w:rPr>
                <w:rFonts w:ascii="Times New Roman" w:hAnsi="Times New Roman" w:cs="Times New Roman"/>
                <w:color w:val="FF0000"/>
                <w:sz w:val="24"/>
              </w:rPr>
            </w:pPr>
            <w:proofErr w:type="spellStart"/>
            <w:r w:rsidRPr="009D6608">
              <w:rPr>
                <w:rFonts w:ascii="Times New Roman" w:hAnsi="Times New Roman" w:cs="Times New Roman"/>
                <w:color w:val="000000"/>
                <w:sz w:val="24"/>
              </w:rPr>
              <w:t>м.п</w:t>
            </w:r>
            <w:proofErr w:type="spellEnd"/>
            <w:r w:rsidRPr="009D6608">
              <w:rPr>
                <w:rFonts w:ascii="Times New Roman" w:hAnsi="Times New Roman" w:cs="Times New Roman"/>
                <w:color w:val="000000"/>
                <w:sz w:val="24"/>
              </w:rPr>
              <w:t>.</w:t>
            </w:r>
            <w:r w:rsidRPr="009D6608">
              <w:rPr>
                <w:rFonts w:ascii="Times New Roman" w:hAnsi="Times New Roman" w:cs="Times New Roman"/>
                <w:color w:val="FF0000"/>
                <w:sz w:val="24"/>
              </w:rPr>
              <w:t xml:space="preserve">                                         </w:t>
            </w:r>
          </w:p>
        </w:tc>
      </w:tr>
    </w:tbl>
    <w:p w:rsidR="00007473" w:rsidRDefault="00007473" w:rsidP="00046E5B">
      <w:pPr>
        <w:jc w:val="both"/>
        <w:rPr>
          <w:rFonts w:ascii="Times New Roman" w:hAnsi="Times New Roman" w:cs="Times New Roman"/>
          <w:sz w:val="28"/>
          <w:szCs w:val="28"/>
        </w:rPr>
      </w:pPr>
    </w:p>
    <w:p w:rsidR="00007473" w:rsidRDefault="00007473" w:rsidP="00046E5B">
      <w:pPr>
        <w:jc w:val="both"/>
        <w:rPr>
          <w:rFonts w:ascii="Times New Roman" w:hAnsi="Times New Roman" w:cs="Times New Roman"/>
          <w:sz w:val="28"/>
          <w:szCs w:val="28"/>
        </w:rPr>
      </w:pPr>
    </w:p>
    <w:p w:rsidR="00046E5B" w:rsidRDefault="00046E5B" w:rsidP="009D6608">
      <w:pPr>
        <w:ind w:left="-567"/>
        <w:jc w:val="center"/>
        <w:rPr>
          <w:rFonts w:ascii="Times New Roman" w:hAnsi="Times New Roman" w:cs="Times New Roman"/>
          <w:b/>
          <w:bCs/>
          <w:sz w:val="36"/>
          <w:szCs w:val="36"/>
        </w:rPr>
      </w:pPr>
      <w:r>
        <w:rPr>
          <w:rFonts w:ascii="Times New Roman" w:hAnsi="Times New Roman" w:cs="Times New Roman"/>
          <w:b/>
          <w:sz w:val="40"/>
          <w:szCs w:val="40"/>
        </w:rPr>
        <w:t>Рабочая программа</w:t>
      </w:r>
    </w:p>
    <w:p w:rsidR="00ED5881" w:rsidRDefault="009D6608" w:rsidP="009D6608">
      <w:pPr>
        <w:ind w:left="-567"/>
        <w:jc w:val="center"/>
        <w:rPr>
          <w:rFonts w:ascii="Times New Roman" w:hAnsi="Times New Roman" w:cs="Times New Roman"/>
          <w:sz w:val="36"/>
          <w:szCs w:val="36"/>
        </w:rPr>
      </w:pPr>
      <w:r w:rsidRPr="009D6608">
        <w:rPr>
          <w:rFonts w:ascii="Times New Roman" w:hAnsi="Times New Roman" w:cs="Times New Roman"/>
          <w:sz w:val="36"/>
          <w:szCs w:val="36"/>
        </w:rPr>
        <w:t xml:space="preserve">по реализации примерной основной общеобразовательной программы «Радуга» </w:t>
      </w:r>
      <w:r w:rsidR="00ED5881">
        <w:rPr>
          <w:rFonts w:ascii="Times New Roman" w:hAnsi="Times New Roman" w:cs="Times New Roman"/>
          <w:sz w:val="36"/>
          <w:szCs w:val="36"/>
        </w:rPr>
        <w:t>для детей от 1,5 до 3 лет.</w:t>
      </w:r>
    </w:p>
    <w:p w:rsidR="00810FC7" w:rsidRDefault="00810FC7" w:rsidP="00ED5881">
      <w:pPr>
        <w:ind w:left="-567"/>
        <w:jc w:val="right"/>
        <w:rPr>
          <w:rFonts w:ascii="Times New Roman" w:hAnsi="Times New Roman" w:cs="Times New Roman"/>
          <w:sz w:val="32"/>
          <w:szCs w:val="36"/>
        </w:rPr>
      </w:pPr>
    </w:p>
    <w:p w:rsidR="00810FC7" w:rsidRDefault="00810FC7" w:rsidP="00ED5881">
      <w:pPr>
        <w:ind w:left="-567"/>
        <w:jc w:val="right"/>
        <w:rPr>
          <w:rFonts w:ascii="Times New Roman" w:hAnsi="Times New Roman" w:cs="Times New Roman"/>
          <w:sz w:val="32"/>
          <w:szCs w:val="36"/>
        </w:rPr>
      </w:pPr>
    </w:p>
    <w:p w:rsidR="00ED5881" w:rsidRDefault="00ED5881" w:rsidP="00ED5881">
      <w:pPr>
        <w:ind w:left="-567"/>
        <w:jc w:val="right"/>
        <w:rPr>
          <w:rFonts w:ascii="Times New Roman" w:hAnsi="Times New Roman" w:cs="Times New Roman"/>
          <w:sz w:val="32"/>
          <w:szCs w:val="36"/>
        </w:rPr>
      </w:pPr>
      <w:r>
        <w:rPr>
          <w:rFonts w:ascii="Times New Roman" w:hAnsi="Times New Roman" w:cs="Times New Roman"/>
          <w:sz w:val="32"/>
          <w:szCs w:val="36"/>
        </w:rPr>
        <w:t>Разработчики:</w:t>
      </w:r>
    </w:p>
    <w:p w:rsidR="00ED5881" w:rsidRPr="00ED5881" w:rsidRDefault="00ED5881" w:rsidP="00ED5881">
      <w:pPr>
        <w:spacing w:after="0"/>
        <w:ind w:left="-567"/>
        <w:jc w:val="right"/>
        <w:rPr>
          <w:rFonts w:ascii="Times New Roman" w:hAnsi="Times New Roman" w:cs="Times New Roman"/>
          <w:sz w:val="32"/>
          <w:szCs w:val="36"/>
        </w:rPr>
      </w:pPr>
      <w:r>
        <w:rPr>
          <w:rFonts w:ascii="Times New Roman" w:hAnsi="Times New Roman" w:cs="Times New Roman"/>
          <w:sz w:val="32"/>
          <w:szCs w:val="36"/>
        </w:rPr>
        <w:t>воспитатели</w:t>
      </w:r>
    </w:p>
    <w:p w:rsidR="00ED5881" w:rsidRDefault="009D6608" w:rsidP="00ED5881">
      <w:pPr>
        <w:spacing w:after="0"/>
        <w:ind w:left="-567"/>
        <w:jc w:val="right"/>
        <w:rPr>
          <w:rFonts w:ascii="Times New Roman" w:hAnsi="Times New Roman" w:cs="Times New Roman"/>
          <w:sz w:val="32"/>
          <w:szCs w:val="36"/>
        </w:rPr>
      </w:pPr>
      <w:r w:rsidRPr="00ED5881">
        <w:rPr>
          <w:rFonts w:ascii="Times New Roman" w:hAnsi="Times New Roman" w:cs="Times New Roman"/>
          <w:sz w:val="32"/>
          <w:szCs w:val="36"/>
        </w:rPr>
        <w:t xml:space="preserve">первого младшего </w:t>
      </w:r>
    </w:p>
    <w:p w:rsidR="00046E5B" w:rsidRPr="009D6608" w:rsidRDefault="009D6608" w:rsidP="00ED5881">
      <w:pPr>
        <w:spacing w:after="0"/>
        <w:ind w:left="-567"/>
        <w:jc w:val="right"/>
        <w:rPr>
          <w:rFonts w:ascii="Times New Roman" w:hAnsi="Times New Roman" w:cs="Times New Roman"/>
          <w:sz w:val="32"/>
          <w:szCs w:val="28"/>
        </w:rPr>
      </w:pPr>
      <w:r w:rsidRPr="00ED5881">
        <w:rPr>
          <w:rFonts w:ascii="Times New Roman" w:hAnsi="Times New Roman" w:cs="Times New Roman"/>
          <w:sz w:val="32"/>
          <w:szCs w:val="36"/>
        </w:rPr>
        <w:t>дошкольного возраста</w:t>
      </w:r>
      <w:r w:rsidRPr="009D6608">
        <w:rPr>
          <w:rFonts w:ascii="Times New Roman" w:hAnsi="Times New Roman" w:cs="Times New Roman"/>
          <w:sz w:val="36"/>
          <w:szCs w:val="36"/>
        </w:rPr>
        <w:t xml:space="preserve"> </w:t>
      </w:r>
      <w:r w:rsidRPr="009D6608">
        <w:rPr>
          <w:rFonts w:ascii="Times New Roman" w:hAnsi="Times New Roman" w:cs="Times New Roman"/>
          <w:sz w:val="40"/>
          <w:szCs w:val="36"/>
        </w:rPr>
        <w:t xml:space="preserve"> </w:t>
      </w:r>
      <w:r w:rsidR="00046E5B" w:rsidRPr="009D6608">
        <w:rPr>
          <w:rFonts w:ascii="Times New Roman" w:hAnsi="Times New Roman" w:cs="Times New Roman"/>
          <w:sz w:val="40"/>
          <w:szCs w:val="36"/>
        </w:rPr>
        <w:t xml:space="preserve">  </w:t>
      </w:r>
    </w:p>
    <w:p w:rsidR="00046E5B" w:rsidRDefault="00046E5B" w:rsidP="00046E5B">
      <w:pPr>
        <w:ind w:left="851"/>
        <w:jc w:val="center"/>
        <w:rPr>
          <w:rFonts w:ascii="Times New Roman" w:hAnsi="Times New Roman" w:cs="Times New Roman"/>
          <w:b/>
          <w:sz w:val="28"/>
          <w:szCs w:val="28"/>
        </w:rPr>
      </w:pPr>
    </w:p>
    <w:p w:rsidR="00046E5B" w:rsidRDefault="00046E5B" w:rsidP="00046E5B">
      <w:pPr>
        <w:ind w:left="851"/>
        <w:jc w:val="center"/>
        <w:rPr>
          <w:rFonts w:ascii="Times New Roman" w:hAnsi="Times New Roman" w:cs="Times New Roman"/>
          <w:b/>
          <w:sz w:val="28"/>
          <w:szCs w:val="28"/>
        </w:rPr>
      </w:pPr>
    </w:p>
    <w:p w:rsidR="009D6608" w:rsidRDefault="009D6608" w:rsidP="00046E5B">
      <w:pPr>
        <w:ind w:left="851"/>
        <w:jc w:val="center"/>
        <w:rPr>
          <w:rFonts w:ascii="Times New Roman" w:hAnsi="Times New Roman" w:cs="Times New Roman"/>
          <w:b/>
          <w:sz w:val="28"/>
          <w:szCs w:val="28"/>
        </w:rPr>
      </w:pPr>
    </w:p>
    <w:p w:rsidR="009D6608" w:rsidRDefault="009D6608" w:rsidP="00046E5B">
      <w:pPr>
        <w:ind w:left="851"/>
        <w:jc w:val="center"/>
        <w:rPr>
          <w:rFonts w:ascii="Times New Roman" w:hAnsi="Times New Roman" w:cs="Times New Roman"/>
          <w:b/>
          <w:sz w:val="28"/>
          <w:szCs w:val="28"/>
        </w:rPr>
      </w:pPr>
    </w:p>
    <w:p w:rsidR="00046E5B" w:rsidRDefault="00046E5B" w:rsidP="00046E5B">
      <w:pPr>
        <w:rPr>
          <w:rFonts w:ascii="Times New Roman" w:hAnsi="Times New Roman" w:cs="Times New Roman"/>
          <w:sz w:val="28"/>
          <w:szCs w:val="28"/>
        </w:rPr>
      </w:pPr>
    </w:p>
    <w:p w:rsidR="00007473" w:rsidRPr="00007473" w:rsidRDefault="00046E5B" w:rsidP="00007473">
      <w:pPr>
        <w:spacing w:line="240" w:lineRule="auto"/>
        <w:jc w:val="center"/>
        <w:rPr>
          <w:rFonts w:ascii="Times New Roman" w:hAnsi="Times New Roman" w:cs="Times New Roman"/>
        </w:rPr>
      </w:pPr>
      <w:proofErr w:type="spellStart"/>
      <w:r>
        <w:rPr>
          <w:rFonts w:ascii="Times New Roman" w:hAnsi="Times New Roman" w:cs="Times New Roman"/>
          <w:sz w:val="28"/>
          <w:szCs w:val="28"/>
        </w:rPr>
        <w:t>г</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онецк</w:t>
      </w:r>
      <w:proofErr w:type="spellEnd"/>
      <w:r>
        <w:rPr>
          <w:rFonts w:ascii="Times New Roman" w:hAnsi="Times New Roman" w:cs="Times New Roman"/>
          <w:sz w:val="28"/>
          <w:szCs w:val="28"/>
        </w:rPr>
        <w:t>.</w:t>
      </w:r>
    </w:p>
    <w:p w:rsidR="00046E5B" w:rsidRDefault="00046E5B" w:rsidP="00007473">
      <w:pPr>
        <w:ind w:left="-142"/>
        <w:jc w:val="center"/>
        <w:rPr>
          <w:rFonts w:ascii="Times New Roman" w:hAnsi="Times New Roman" w:cs="Times New Roman"/>
          <w:sz w:val="28"/>
          <w:szCs w:val="28"/>
        </w:rPr>
      </w:pPr>
      <w:r>
        <w:rPr>
          <w:rFonts w:ascii="Times New Roman" w:hAnsi="Times New Roman" w:cs="Times New Roman"/>
          <w:sz w:val="28"/>
          <w:szCs w:val="28"/>
        </w:rPr>
        <w:t>2014г</w:t>
      </w:r>
    </w:p>
    <w:p w:rsidR="00046E5B" w:rsidRDefault="00046E5B" w:rsidP="00046E5B">
      <w:pPr>
        <w:ind w:left="851"/>
        <w:jc w:val="both"/>
        <w:rPr>
          <w:rFonts w:ascii="Times New Roman" w:hAnsi="Times New Roman" w:cs="Times New Roman"/>
          <w:sz w:val="28"/>
          <w:szCs w:val="28"/>
        </w:rPr>
      </w:pPr>
    </w:p>
    <w:p w:rsidR="00046E5B" w:rsidRDefault="00046E5B" w:rsidP="00046E5B">
      <w:pPr>
        <w:spacing w:before="120"/>
        <w:jc w:val="center"/>
        <w:rPr>
          <w:rFonts w:ascii="Times New Roman" w:hAnsi="Times New Roman" w:cs="Times New Roman"/>
          <w:b/>
          <w:sz w:val="28"/>
          <w:szCs w:val="28"/>
        </w:rPr>
      </w:pPr>
      <w:r>
        <w:rPr>
          <w:rFonts w:ascii="Times New Roman" w:hAnsi="Times New Roman" w:cs="Times New Roman"/>
          <w:b/>
          <w:sz w:val="28"/>
          <w:szCs w:val="28"/>
        </w:rPr>
        <w:t>Содержание программы</w:t>
      </w:r>
    </w:p>
    <w:p w:rsidR="00046E5B" w:rsidRDefault="00046E5B" w:rsidP="00007473">
      <w:pPr>
        <w:spacing w:before="120" w:line="240" w:lineRule="auto"/>
        <w:jc w:val="both"/>
        <w:rPr>
          <w:rFonts w:ascii="Times New Roman" w:hAnsi="Times New Roman" w:cs="Times New Roman"/>
          <w:b/>
          <w:sz w:val="28"/>
          <w:szCs w:val="28"/>
        </w:rPr>
      </w:pPr>
    </w:p>
    <w:p w:rsidR="00046E5B" w:rsidRDefault="00046E5B" w:rsidP="00007473">
      <w:pPr>
        <w:spacing w:line="240" w:lineRule="auto"/>
        <w:jc w:val="both"/>
        <w:rPr>
          <w:rFonts w:ascii="Times New Roman" w:hAnsi="Times New Roman" w:cs="Times New Roman"/>
          <w:b/>
          <w:sz w:val="28"/>
          <w:szCs w:val="28"/>
        </w:rPr>
      </w:pPr>
      <w:r>
        <w:rPr>
          <w:rFonts w:ascii="Times New Roman" w:hAnsi="Times New Roman" w:cs="Times New Roman"/>
          <w:b/>
          <w:sz w:val="28"/>
          <w:szCs w:val="28"/>
          <w:lang w:val="en-US"/>
        </w:rPr>
        <w:t>I</w:t>
      </w:r>
      <w:r>
        <w:rPr>
          <w:rFonts w:ascii="Times New Roman" w:hAnsi="Times New Roman" w:cs="Times New Roman"/>
          <w:b/>
          <w:sz w:val="28"/>
          <w:szCs w:val="28"/>
        </w:rPr>
        <w:t xml:space="preserve">. РАЗДЕЛ </w:t>
      </w:r>
      <w:proofErr w:type="gramStart"/>
      <w:r>
        <w:rPr>
          <w:rFonts w:ascii="Times New Roman" w:hAnsi="Times New Roman" w:cs="Times New Roman"/>
          <w:b/>
          <w:sz w:val="28"/>
          <w:szCs w:val="28"/>
        </w:rPr>
        <w:t>-  ЦЕЛЕВОЙ</w:t>
      </w:r>
      <w:proofErr w:type="gramEnd"/>
      <w:r>
        <w:rPr>
          <w:rFonts w:ascii="Times New Roman" w:hAnsi="Times New Roman" w:cs="Times New Roman"/>
          <w:b/>
          <w:sz w:val="28"/>
          <w:szCs w:val="28"/>
        </w:rPr>
        <w:t xml:space="preserve"> </w:t>
      </w:r>
    </w:p>
    <w:p w:rsidR="00046E5B" w:rsidRDefault="00046E5B" w:rsidP="00007473">
      <w:pPr>
        <w:spacing w:line="240" w:lineRule="auto"/>
        <w:jc w:val="both"/>
        <w:rPr>
          <w:rFonts w:ascii="Times New Roman" w:hAnsi="Times New Roman" w:cs="Times New Roman"/>
          <w:sz w:val="28"/>
          <w:szCs w:val="28"/>
        </w:rPr>
      </w:pPr>
      <w:r>
        <w:rPr>
          <w:rFonts w:ascii="Times New Roman" w:hAnsi="Times New Roman" w:cs="Times New Roman"/>
          <w:b/>
          <w:sz w:val="28"/>
          <w:szCs w:val="28"/>
        </w:rPr>
        <w:t>1.1 Пояснительная записка</w:t>
      </w:r>
    </w:p>
    <w:p w:rsidR="00046E5B" w:rsidRDefault="00046E5B" w:rsidP="00007473">
      <w:pPr>
        <w:spacing w:line="240" w:lineRule="auto"/>
        <w:jc w:val="both"/>
        <w:rPr>
          <w:rFonts w:ascii="Times New Roman" w:hAnsi="Times New Roman" w:cs="Times New Roman"/>
          <w:sz w:val="28"/>
          <w:szCs w:val="28"/>
        </w:rPr>
      </w:pPr>
      <w:r>
        <w:rPr>
          <w:rFonts w:ascii="Times New Roman" w:hAnsi="Times New Roman" w:cs="Times New Roman"/>
          <w:sz w:val="28"/>
          <w:szCs w:val="28"/>
        </w:rPr>
        <w:t>1.1.1 Цели и задачи реализации  рабочей Программы</w:t>
      </w:r>
    </w:p>
    <w:p w:rsidR="00046E5B" w:rsidRDefault="00046E5B" w:rsidP="00007473">
      <w:pPr>
        <w:spacing w:line="240" w:lineRule="auto"/>
        <w:jc w:val="both"/>
        <w:rPr>
          <w:rFonts w:ascii="Times New Roman" w:hAnsi="Times New Roman" w:cs="Times New Roman"/>
          <w:color w:val="000000"/>
          <w:sz w:val="28"/>
          <w:szCs w:val="28"/>
        </w:rPr>
      </w:pPr>
      <w:r>
        <w:rPr>
          <w:rFonts w:ascii="Times New Roman" w:hAnsi="Times New Roman" w:cs="Times New Roman"/>
          <w:sz w:val="28"/>
          <w:szCs w:val="28"/>
        </w:rPr>
        <w:t>1.1.2. Принципы и подходы к формированию  рабочей Программы</w:t>
      </w:r>
    </w:p>
    <w:p w:rsidR="00046E5B" w:rsidRDefault="00046E5B" w:rsidP="00007473">
      <w:pPr>
        <w:spacing w:line="240" w:lineRule="auto"/>
        <w:jc w:val="both"/>
        <w:rPr>
          <w:rFonts w:ascii="Times New Roman" w:hAnsi="Times New Roman" w:cs="Times New Roman"/>
          <w:b/>
          <w:sz w:val="28"/>
          <w:szCs w:val="28"/>
        </w:rPr>
      </w:pPr>
      <w:r>
        <w:rPr>
          <w:rFonts w:ascii="Times New Roman" w:hAnsi="Times New Roman" w:cs="Times New Roman"/>
          <w:color w:val="000000"/>
          <w:sz w:val="28"/>
          <w:szCs w:val="28"/>
        </w:rPr>
        <w:t>1.1.3.Психолого-педагогическая характеристика  особенностей</w:t>
      </w:r>
      <w:r w:rsidR="00496930">
        <w:rPr>
          <w:rFonts w:ascii="Times New Roman" w:hAnsi="Times New Roman" w:cs="Times New Roman"/>
          <w:color w:val="000000"/>
          <w:sz w:val="28"/>
          <w:szCs w:val="28"/>
        </w:rPr>
        <w:t xml:space="preserve"> развития детей от </w:t>
      </w:r>
      <w:r w:rsidR="00ED5881">
        <w:rPr>
          <w:rFonts w:ascii="Times New Roman" w:hAnsi="Times New Roman" w:cs="Times New Roman"/>
          <w:color w:val="000000"/>
          <w:sz w:val="28"/>
          <w:szCs w:val="28"/>
        </w:rPr>
        <w:t xml:space="preserve"> 1,5</w:t>
      </w:r>
      <w:r>
        <w:rPr>
          <w:rFonts w:ascii="Times New Roman" w:hAnsi="Times New Roman" w:cs="Times New Roman"/>
          <w:color w:val="000000"/>
          <w:sz w:val="28"/>
          <w:szCs w:val="28"/>
        </w:rPr>
        <w:t xml:space="preserve"> </w:t>
      </w:r>
      <w:r w:rsidR="00496930">
        <w:rPr>
          <w:rFonts w:ascii="Times New Roman" w:hAnsi="Times New Roman" w:cs="Times New Roman"/>
          <w:color w:val="000000"/>
          <w:sz w:val="28"/>
          <w:szCs w:val="28"/>
        </w:rPr>
        <w:t xml:space="preserve">до 3 </w:t>
      </w:r>
      <w:r>
        <w:rPr>
          <w:rFonts w:ascii="Times New Roman" w:hAnsi="Times New Roman" w:cs="Times New Roman"/>
          <w:color w:val="000000"/>
          <w:sz w:val="28"/>
          <w:szCs w:val="28"/>
        </w:rPr>
        <w:t>лет.</w:t>
      </w:r>
    </w:p>
    <w:p w:rsidR="00046E5B" w:rsidRDefault="00046E5B" w:rsidP="00007473">
      <w:pPr>
        <w:spacing w:line="240" w:lineRule="auto"/>
        <w:jc w:val="both"/>
        <w:rPr>
          <w:rFonts w:ascii="Times New Roman" w:hAnsi="Times New Roman" w:cs="Times New Roman"/>
          <w:b/>
          <w:sz w:val="28"/>
          <w:szCs w:val="28"/>
        </w:rPr>
      </w:pPr>
      <w:r>
        <w:rPr>
          <w:rFonts w:ascii="Times New Roman" w:hAnsi="Times New Roman" w:cs="Times New Roman"/>
          <w:b/>
          <w:sz w:val="28"/>
          <w:szCs w:val="28"/>
        </w:rPr>
        <w:t>1.2 Планируемые результаты освоения рабочей программы.</w:t>
      </w:r>
    </w:p>
    <w:p w:rsidR="00046E5B" w:rsidRDefault="00046E5B" w:rsidP="00007473">
      <w:pPr>
        <w:spacing w:line="240" w:lineRule="auto"/>
        <w:jc w:val="both"/>
        <w:rPr>
          <w:rFonts w:ascii="Times New Roman" w:hAnsi="Times New Roman" w:cs="Times New Roman"/>
          <w:b/>
          <w:sz w:val="28"/>
          <w:szCs w:val="28"/>
        </w:rPr>
      </w:pPr>
    </w:p>
    <w:p w:rsidR="00046E5B" w:rsidRDefault="00046E5B" w:rsidP="00007473">
      <w:pPr>
        <w:spacing w:line="240" w:lineRule="auto"/>
        <w:jc w:val="both"/>
        <w:rPr>
          <w:rFonts w:ascii="Times New Roman" w:hAnsi="Times New Roman" w:cs="Times New Roman"/>
          <w:sz w:val="28"/>
          <w:szCs w:val="28"/>
        </w:rPr>
      </w:pPr>
      <w:r>
        <w:rPr>
          <w:rFonts w:ascii="Times New Roman" w:hAnsi="Times New Roman" w:cs="Times New Roman"/>
          <w:b/>
          <w:sz w:val="28"/>
          <w:szCs w:val="28"/>
          <w:lang w:val="en-US"/>
        </w:rPr>
        <w:t>II</w:t>
      </w:r>
      <w:r>
        <w:rPr>
          <w:rFonts w:ascii="Times New Roman" w:hAnsi="Times New Roman" w:cs="Times New Roman"/>
          <w:b/>
          <w:sz w:val="28"/>
          <w:szCs w:val="28"/>
        </w:rPr>
        <w:t>. РАЗДЕЛ – СОДЕРЖАТЕЛЬНЫЙ</w:t>
      </w:r>
    </w:p>
    <w:p w:rsidR="00046E5B" w:rsidRDefault="00ED5881" w:rsidP="00007473">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2.1. </w:t>
      </w:r>
      <w:r w:rsidR="00046E5B">
        <w:rPr>
          <w:rFonts w:ascii="Times New Roman" w:hAnsi="Times New Roman" w:cs="Times New Roman"/>
          <w:sz w:val="28"/>
          <w:szCs w:val="28"/>
        </w:rPr>
        <w:t>Содержание образовательной деятельности в соответствии с нап</w:t>
      </w:r>
      <w:r w:rsidR="00496930">
        <w:rPr>
          <w:rFonts w:ascii="Times New Roman" w:hAnsi="Times New Roman" w:cs="Times New Roman"/>
          <w:sz w:val="28"/>
          <w:szCs w:val="28"/>
        </w:rPr>
        <w:t xml:space="preserve">равлениями развития детей   </w:t>
      </w:r>
      <w:r>
        <w:rPr>
          <w:rFonts w:ascii="Times New Roman" w:hAnsi="Times New Roman" w:cs="Times New Roman"/>
          <w:sz w:val="28"/>
          <w:szCs w:val="28"/>
        </w:rPr>
        <w:t>1,5</w:t>
      </w:r>
      <w:r w:rsidR="00046E5B">
        <w:rPr>
          <w:rFonts w:ascii="Times New Roman" w:hAnsi="Times New Roman" w:cs="Times New Roman"/>
          <w:sz w:val="28"/>
          <w:szCs w:val="28"/>
        </w:rPr>
        <w:t xml:space="preserve"> </w:t>
      </w:r>
      <w:r w:rsidR="00496930">
        <w:rPr>
          <w:rFonts w:ascii="Times New Roman" w:hAnsi="Times New Roman" w:cs="Times New Roman"/>
          <w:sz w:val="28"/>
          <w:szCs w:val="28"/>
        </w:rPr>
        <w:t>- 3</w:t>
      </w:r>
      <w:r w:rsidR="00046E5B">
        <w:rPr>
          <w:rFonts w:ascii="Times New Roman" w:hAnsi="Times New Roman" w:cs="Times New Roman"/>
          <w:sz w:val="28"/>
          <w:szCs w:val="28"/>
        </w:rPr>
        <w:t xml:space="preserve"> лет.</w:t>
      </w:r>
    </w:p>
    <w:p w:rsidR="00046E5B" w:rsidRDefault="00046E5B" w:rsidP="00007473">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2.2. </w:t>
      </w:r>
      <w:r w:rsidR="00ED5881">
        <w:rPr>
          <w:rFonts w:ascii="Times New Roman" w:hAnsi="Times New Roman" w:cs="Times New Roman"/>
          <w:sz w:val="28"/>
          <w:szCs w:val="28"/>
        </w:rPr>
        <w:t xml:space="preserve">  </w:t>
      </w:r>
      <w:r>
        <w:rPr>
          <w:rFonts w:ascii="Times New Roman" w:hAnsi="Times New Roman" w:cs="Times New Roman"/>
          <w:sz w:val="28"/>
          <w:szCs w:val="28"/>
        </w:rPr>
        <w:t>Особенности образовательной деятельности в группе</w:t>
      </w:r>
    </w:p>
    <w:p w:rsidR="00046E5B" w:rsidRDefault="00046E5B" w:rsidP="00007473">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D5881">
        <w:rPr>
          <w:rFonts w:ascii="Times New Roman" w:hAnsi="Times New Roman" w:cs="Times New Roman"/>
          <w:sz w:val="28"/>
          <w:szCs w:val="28"/>
        </w:rPr>
        <w:t xml:space="preserve">  </w:t>
      </w:r>
      <w:r>
        <w:rPr>
          <w:rFonts w:ascii="Times New Roman" w:hAnsi="Times New Roman" w:cs="Times New Roman"/>
          <w:sz w:val="28"/>
          <w:szCs w:val="28"/>
        </w:rPr>
        <w:t>(перспективное планирование).</w:t>
      </w:r>
    </w:p>
    <w:p w:rsidR="00810FC7" w:rsidRDefault="00046E5B" w:rsidP="00810FC7">
      <w:pPr>
        <w:spacing w:line="240" w:lineRule="auto"/>
        <w:jc w:val="both"/>
        <w:rPr>
          <w:rFonts w:ascii="Times New Roman" w:hAnsi="Times New Roman"/>
          <w:sz w:val="28"/>
          <w:szCs w:val="28"/>
        </w:rPr>
      </w:pPr>
      <w:r>
        <w:rPr>
          <w:rFonts w:ascii="Times New Roman" w:hAnsi="Times New Roman" w:cs="Times New Roman"/>
          <w:sz w:val="28"/>
          <w:szCs w:val="28"/>
        </w:rPr>
        <w:t>2.</w:t>
      </w:r>
      <w:r w:rsidRPr="0055237F">
        <w:rPr>
          <w:rFonts w:ascii="Times New Roman" w:hAnsi="Times New Roman" w:cs="Times New Roman"/>
          <w:sz w:val="28"/>
          <w:szCs w:val="28"/>
        </w:rPr>
        <w:t xml:space="preserve">3 </w:t>
      </w:r>
      <w:r w:rsidRPr="0055237F">
        <w:rPr>
          <w:rFonts w:ascii="Times New Roman" w:hAnsi="Times New Roman"/>
          <w:sz w:val="28"/>
          <w:szCs w:val="28"/>
        </w:rPr>
        <w:t xml:space="preserve"> </w:t>
      </w:r>
      <w:r w:rsidR="00ED5881">
        <w:rPr>
          <w:rFonts w:ascii="Times New Roman" w:hAnsi="Times New Roman"/>
          <w:sz w:val="28"/>
          <w:szCs w:val="28"/>
        </w:rPr>
        <w:t xml:space="preserve"> </w:t>
      </w:r>
      <w:r w:rsidRPr="0055237F">
        <w:rPr>
          <w:rFonts w:ascii="Times New Roman" w:hAnsi="Times New Roman"/>
          <w:sz w:val="28"/>
          <w:szCs w:val="28"/>
        </w:rPr>
        <w:t>Особенности осуществл</w:t>
      </w:r>
      <w:r w:rsidR="00810FC7">
        <w:rPr>
          <w:rFonts w:ascii="Times New Roman" w:hAnsi="Times New Roman"/>
          <w:sz w:val="28"/>
          <w:szCs w:val="28"/>
        </w:rPr>
        <w:t xml:space="preserve">ения разных видов деятельности </w:t>
      </w:r>
    </w:p>
    <w:p w:rsidR="00046E5B" w:rsidRPr="00810FC7" w:rsidRDefault="00046E5B" w:rsidP="00810FC7">
      <w:pPr>
        <w:spacing w:line="240" w:lineRule="auto"/>
        <w:jc w:val="both"/>
        <w:rPr>
          <w:rFonts w:ascii="Times New Roman" w:hAnsi="Times New Roman" w:cs="Times New Roman"/>
          <w:sz w:val="28"/>
          <w:szCs w:val="28"/>
        </w:rPr>
      </w:pPr>
      <w:r w:rsidRPr="0055237F">
        <w:rPr>
          <w:rFonts w:ascii="Times New Roman" w:hAnsi="Times New Roman"/>
          <w:sz w:val="28"/>
          <w:szCs w:val="28"/>
        </w:rPr>
        <w:t>культурных практик</w:t>
      </w:r>
    </w:p>
    <w:p w:rsidR="00046E5B" w:rsidRDefault="00ED5881" w:rsidP="00007473">
      <w:pPr>
        <w:spacing w:line="240" w:lineRule="auto"/>
        <w:rPr>
          <w:rFonts w:ascii="Times New Roman" w:hAnsi="Times New Roman" w:cs="Times New Roman"/>
          <w:sz w:val="28"/>
          <w:szCs w:val="28"/>
        </w:rPr>
      </w:pPr>
      <w:r>
        <w:rPr>
          <w:rFonts w:ascii="Times New Roman" w:hAnsi="Times New Roman" w:cs="Times New Roman"/>
          <w:sz w:val="28"/>
          <w:szCs w:val="28"/>
        </w:rPr>
        <w:t>2.4</w:t>
      </w:r>
      <w:r w:rsidR="00046E5B">
        <w:rPr>
          <w:rFonts w:ascii="Times New Roman" w:hAnsi="Times New Roman" w:cs="Times New Roman"/>
          <w:sz w:val="28"/>
          <w:szCs w:val="28"/>
        </w:rPr>
        <w:t>. Взаимодействие с семьями воспитанников.</w:t>
      </w:r>
    </w:p>
    <w:p w:rsidR="00046E5B" w:rsidRDefault="00046E5B" w:rsidP="00007473">
      <w:pPr>
        <w:spacing w:line="240" w:lineRule="auto"/>
        <w:jc w:val="both"/>
        <w:rPr>
          <w:rFonts w:ascii="Times New Roman" w:hAnsi="Times New Roman" w:cs="Times New Roman"/>
          <w:sz w:val="28"/>
          <w:szCs w:val="28"/>
        </w:rPr>
      </w:pPr>
    </w:p>
    <w:p w:rsidR="00046E5B" w:rsidRDefault="00046E5B" w:rsidP="00007473">
      <w:pPr>
        <w:spacing w:after="120" w:line="240" w:lineRule="auto"/>
        <w:jc w:val="both"/>
        <w:rPr>
          <w:rFonts w:ascii="Times New Roman" w:hAnsi="Times New Roman" w:cs="Times New Roman"/>
          <w:sz w:val="28"/>
          <w:szCs w:val="28"/>
        </w:rPr>
      </w:pPr>
      <w:r>
        <w:rPr>
          <w:rFonts w:ascii="Times New Roman" w:hAnsi="Times New Roman" w:cs="Times New Roman"/>
          <w:b/>
          <w:sz w:val="28"/>
          <w:szCs w:val="28"/>
        </w:rPr>
        <w:t>III. РАЗДЕЛ – ОРГАНИЗАЦИОННЫЙ</w:t>
      </w:r>
    </w:p>
    <w:p w:rsidR="00046E5B" w:rsidRDefault="00046E5B" w:rsidP="00007473">
      <w:pPr>
        <w:spacing w:line="240" w:lineRule="auto"/>
        <w:jc w:val="both"/>
        <w:rPr>
          <w:rFonts w:ascii="Times New Roman" w:hAnsi="Times New Roman" w:cs="Times New Roman"/>
          <w:sz w:val="28"/>
          <w:szCs w:val="28"/>
        </w:rPr>
      </w:pPr>
      <w:r>
        <w:rPr>
          <w:rFonts w:ascii="Times New Roman" w:hAnsi="Times New Roman" w:cs="Times New Roman"/>
          <w:sz w:val="28"/>
          <w:szCs w:val="28"/>
        </w:rPr>
        <w:t>3.1.Организация жизнедеятельности детей в группе.</w:t>
      </w:r>
    </w:p>
    <w:p w:rsidR="00046E5B" w:rsidRDefault="00046E5B" w:rsidP="00007473">
      <w:pPr>
        <w:spacing w:line="240" w:lineRule="auto"/>
        <w:jc w:val="both"/>
        <w:rPr>
          <w:rFonts w:ascii="Times New Roman" w:hAnsi="Times New Roman" w:cs="Times New Roman"/>
          <w:sz w:val="28"/>
          <w:szCs w:val="28"/>
        </w:rPr>
      </w:pPr>
      <w:r>
        <w:rPr>
          <w:rFonts w:ascii="Times New Roman" w:hAnsi="Times New Roman" w:cs="Times New Roman"/>
          <w:sz w:val="28"/>
          <w:szCs w:val="28"/>
        </w:rPr>
        <w:t>3.1.1.  Режим дня.</w:t>
      </w:r>
    </w:p>
    <w:p w:rsidR="00046E5B" w:rsidRDefault="00046E5B" w:rsidP="00007473">
      <w:pPr>
        <w:spacing w:line="240" w:lineRule="auto"/>
        <w:rPr>
          <w:rFonts w:ascii="Times New Roman" w:hAnsi="Times New Roman" w:cs="Times New Roman"/>
          <w:sz w:val="28"/>
          <w:szCs w:val="28"/>
        </w:rPr>
      </w:pPr>
      <w:r>
        <w:rPr>
          <w:rFonts w:ascii="Times New Roman" w:hAnsi="Times New Roman" w:cs="Times New Roman"/>
          <w:sz w:val="28"/>
          <w:szCs w:val="28"/>
        </w:rPr>
        <w:t>3.1.2. Расписание занятий.</w:t>
      </w:r>
    </w:p>
    <w:p w:rsidR="00046E5B" w:rsidRDefault="00046E5B" w:rsidP="00007473">
      <w:pPr>
        <w:spacing w:line="240" w:lineRule="auto"/>
        <w:jc w:val="both"/>
        <w:rPr>
          <w:rFonts w:ascii="Times New Roman" w:hAnsi="Times New Roman" w:cs="Times New Roman"/>
          <w:sz w:val="28"/>
          <w:szCs w:val="28"/>
        </w:rPr>
      </w:pPr>
      <w:r>
        <w:rPr>
          <w:rFonts w:ascii="Times New Roman" w:hAnsi="Times New Roman" w:cs="Times New Roman"/>
          <w:sz w:val="28"/>
          <w:szCs w:val="28"/>
        </w:rPr>
        <w:t>3.1.3. Оздоровительная работа.</w:t>
      </w:r>
    </w:p>
    <w:p w:rsidR="00046E5B" w:rsidRDefault="00046E5B" w:rsidP="00007473">
      <w:pPr>
        <w:spacing w:line="240" w:lineRule="auto"/>
        <w:jc w:val="both"/>
        <w:rPr>
          <w:rFonts w:ascii="Times New Roman" w:hAnsi="Times New Roman" w:cs="Times New Roman"/>
          <w:sz w:val="28"/>
          <w:szCs w:val="28"/>
        </w:rPr>
      </w:pPr>
      <w:r>
        <w:rPr>
          <w:rFonts w:ascii="Times New Roman" w:hAnsi="Times New Roman" w:cs="Times New Roman"/>
          <w:sz w:val="28"/>
          <w:szCs w:val="28"/>
        </w:rPr>
        <w:t>3.1.4. Традиции,  обычаи, праздники.</w:t>
      </w:r>
    </w:p>
    <w:p w:rsidR="00046E5B" w:rsidRDefault="00046E5B" w:rsidP="009608AB">
      <w:pPr>
        <w:spacing w:line="240" w:lineRule="auto"/>
        <w:jc w:val="both"/>
        <w:rPr>
          <w:rFonts w:ascii="Times New Roman" w:hAnsi="Times New Roman" w:cs="Times New Roman"/>
          <w:b/>
          <w:sz w:val="28"/>
          <w:szCs w:val="28"/>
        </w:rPr>
      </w:pPr>
      <w:r>
        <w:rPr>
          <w:rFonts w:ascii="Times New Roman" w:hAnsi="Times New Roman" w:cs="Times New Roman"/>
          <w:sz w:val="28"/>
          <w:szCs w:val="28"/>
        </w:rPr>
        <w:t>3.2. Организация развивающей предметно-пространственной среды.</w:t>
      </w:r>
    </w:p>
    <w:p w:rsidR="00ED5881" w:rsidRDefault="00ED5881" w:rsidP="00046E5B">
      <w:pPr>
        <w:jc w:val="center"/>
        <w:rPr>
          <w:rFonts w:ascii="Times New Roman" w:hAnsi="Times New Roman" w:cs="Times New Roman"/>
          <w:b/>
          <w:sz w:val="28"/>
          <w:szCs w:val="28"/>
        </w:rPr>
      </w:pPr>
    </w:p>
    <w:p w:rsidR="00046E5B" w:rsidRDefault="00046E5B" w:rsidP="00046E5B">
      <w:pPr>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I</w:t>
      </w:r>
      <w:r>
        <w:rPr>
          <w:rFonts w:ascii="Times New Roman" w:hAnsi="Times New Roman" w:cs="Times New Roman"/>
          <w:b/>
          <w:sz w:val="28"/>
          <w:szCs w:val="28"/>
        </w:rPr>
        <w:t xml:space="preserve">. РАЗДЕЛ </w:t>
      </w:r>
      <w:proofErr w:type="gramStart"/>
      <w:r>
        <w:rPr>
          <w:rFonts w:ascii="Times New Roman" w:hAnsi="Times New Roman" w:cs="Times New Roman"/>
          <w:b/>
          <w:sz w:val="28"/>
          <w:szCs w:val="28"/>
        </w:rPr>
        <w:t>-  ЦЕЛЕВОЙ</w:t>
      </w:r>
      <w:proofErr w:type="gramEnd"/>
    </w:p>
    <w:p w:rsidR="00046E5B" w:rsidRDefault="00046E5B" w:rsidP="00046E5B">
      <w:pPr>
        <w:pStyle w:val="afa"/>
        <w:spacing w:before="120"/>
        <w:ind w:left="0"/>
        <w:jc w:val="center"/>
        <w:rPr>
          <w:rFonts w:ascii="Times New Roman" w:hAnsi="Times New Roman" w:cs="Times New Roman"/>
          <w:b/>
          <w:sz w:val="28"/>
          <w:szCs w:val="28"/>
        </w:rPr>
      </w:pPr>
      <w:r>
        <w:rPr>
          <w:rFonts w:ascii="Times New Roman" w:hAnsi="Times New Roman" w:cs="Times New Roman"/>
          <w:b/>
          <w:sz w:val="28"/>
          <w:szCs w:val="28"/>
        </w:rPr>
        <w:t>1.1 Пояснительная записка</w:t>
      </w:r>
    </w:p>
    <w:p w:rsidR="00046E5B" w:rsidRDefault="00046E5B" w:rsidP="00046E5B">
      <w:pPr>
        <w:pStyle w:val="afa"/>
        <w:spacing w:before="120"/>
        <w:ind w:left="0"/>
        <w:jc w:val="both"/>
        <w:rPr>
          <w:rFonts w:ascii="Times New Roman" w:hAnsi="Times New Roman" w:cs="Times New Roman"/>
          <w:bCs/>
          <w:iCs/>
          <w:sz w:val="28"/>
          <w:szCs w:val="28"/>
        </w:rPr>
      </w:pPr>
      <w:r w:rsidRPr="0005494E">
        <w:rPr>
          <w:rFonts w:ascii="Times New Roman" w:hAnsi="Times New Roman" w:cs="Times New Roman"/>
          <w:bCs/>
          <w:iCs/>
          <w:sz w:val="28"/>
          <w:szCs w:val="28"/>
        </w:rPr>
        <w:t xml:space="preserve"> </w:t>
      </w:r>
      <w:r>
        <w:rPr>
          <w:rFonts w:ascii="Times New Roman" w:hAnsi="Times New Roman" w:cs="Times New Roman"/>
          <w:bCs/>
          <w:iCs/>
          <w:sz w:val="28"/>
          <w:szCs w:val="28"/>
        </w:rPr>
        <w:t xml:space="preserve">Рабочая программа совместной </w:t>
      </w:r>
      <w:r w:rsidR="00ED5881">
        <w:rPr>
          <w:rFonts w:ascii="Times New Roman" w:hAnsi="Times New Roman" w:cs="Times New Roman"/>
          <w:bCs/>
          <w:iCs/>
          <w:sz w:val="28"/>
          <w:szCs w:val="28"/>
        </w:rPr>
        <w:t xml:space="preserve">деятельности педагога с детьми 1,5 </w:t>
      </w:r>
      <w:r>
        <w:rPr>
          <w:rFonts w:ascii="Times New Roman" w:hAnsi="Times New Roman" w:cs="Times New Roman"/>
          <w:bCs/>
          <w:iCs/>
          <w:sz w:val="28"/>
          <w:szCs w:val="28"/>
        </w:rPr>
        <w:t>-</w:t>
      </w:r>
      <w:r w:rsidR="00ED5881">
        <w:rPr>
          <w:rFonts w:ascii="Times New Roman" w:hAnsi="Times New Roman" w:cs="Times New Roman"/>
          <w:bCs/>
          <w:iCs/>
          <w:sz w:val="28"/>
          <w:szCs w:val="28"/>
        </w:rPr>
        <w:t xml:space="preserve"> </w:t>
      </w:r>
      <w:r>
        <w:rPr>
          <w:rFonts w:ascii="Times New Roman" w:hAnsi="Times New Roman" w:cs="Times New Roman"/>
          <w:bCs/>
          <w:iCs/>
          <w:sz w:val="28"/>
          <w:szCs w:val="28"/>
        </w:rPr>
        <w:t xml:space="preserve">3 лет обеспечивает разностороннее развитие детей с учетом их возрастных и индивидуальных способностей по основным направлениям:     </w:t>
      </w:r>
    </w:p>
    <w:p w:rsidR="00046E5B" w:rsidRDefault="00046E5B" w:rsidP="00ED5881">
      <w:pPr>
        <w:pStyle w:val="afa"/>
        <w:ind w:left="0"/>
        <w:jc w:val="both"/>
        <w:rPr>
          <w:rFonts w:ascii="Times New Roman" w:hAnsi="Times New Roman" w:cs="Times New Roman"/>
          <w:bCs/>
          <w:iCs/>
          <w:sz w:val="28"/>
          <w:szCs w:val="28"/>
        </w:rPr>
      </w:pPr>
      <w:r>
        <w:rPr>
          <w:rFonts w:ascii="Times New Roman" w:hAnsi="Times New Roman" w:cs="Times New Roman"/>
          <w:bCs/>
          <w:iCs/>
          <w:sz w:val="28"/>
          <w:szCs w:val="28"/>
        </w:rPr>
        <w:t>-социально-коммуникативное развитие;</w:t>
      </w:r>
    </w:p>
    <w:p w:rsidR="00046E5B" w:rsidRDefault="00046E5B" w:rsidP="00ED5881">
      <w:pPr>
        <w:pStyle w:val="afa"/>
        <w:ind w:left="0"/>
        <w:jc w:val="both"/>
        <w:rPr>
          <w:rFonts w:ascii="Times New Roman" w:hAnsi="Times New Roman" w:cs="Times New Roman"/>
          <w:bCs/>
          <w:iCs/>
          <w:sz w:val="28"/>
          <w:szCs w:val="28"/>
        </w:rPr>
      </w:pPr>
      <w:r>
        <w:rPr>
          <w:rFonts w:ascii="Times New Roman" w:hAnsi="Times New Roman" w:cs="Times New Roman"/>
          <w:bCs/>
          <w:iCs/>
          <w:sz w:val="28"/>
          <w:szCs w:val="28"/>
        </w:rPr>
        <w:t>-познавательное развитие;</w:t>
      </w:r>
    </w:p>
    <w:p w:rsidR="00046E5B" w:rsidRDefault="00046E5B" w:rsidP="00ED5881">
      <w:pPr>
        <w:pStyle w:val="afa"/>
        <w:ind w:left="0"/>
        <w:jc w:val="both"/>
        <w:rPr>
          <w:rFonts w:ascii="Times New Roman" w:hAnsi="Times New Roman" w:cs="Times New Roman"/>
          <w:bCs/>
          <w:iCs/>
          <w:sz w:val="28"/>
          <w:szCs w:val="28"/>
        </w:rPr>
      </w:pPr>
      <w:r>
        <w:rPr>
          <w:rFonts w:ascii="Times New Roman" w:hAnsi="Times New Roman" w:cs="Times New Roman"/>
          <w:bCs/>
          <w:iCs/>
          <w:sz w:val="28"/>
          <w:szCs w:val="28"/>
        </w:rPr>
        <w:t>-речевое развитие;</w:t>
      </w:r>
    </w:p>
    <w:p w:rsidR="00046E5B" w:rsidRDefault="00046E5B" w:rsidP="00ED5881">
      <w:pPr>
        <w:pStyle w:val="afa"/>
        <w:ind w:left="0"/>
        <w:jc w:val="both"/>
        <w:rPr>
          <w:rFonts w:ascii="Times New Roman" w:hAnsi="Times New Roman" w:cs="Times New Roman"/>
          <w:bCs/>
          <w:iCs/>
          <w:sz w:val="28"/>
          <w:szCs w:val="28"/>
        </w:rPr>
      </w:pPr>
      <w:r>
        <w:rPr>
          <w:rFonts w:ascii="Times New Roman" w:hAnsi="Times New Roman" w:cs="Times New Roman"/>
          <w:bCs/>
          <w:iCs/>
          <w:sz w:val="28"/>
          <w:szCs w:val="28"/>
        </w:rPr>
        <w:t>-художественно-эстетическое развитие;</w:t>
      </w:r>
    </w:p>
    <w:p w:rsidR="00046E5B" w:rsidRDefault="00046E5B" w:rsidP="00ED5881">
      <w:pPr>
        <w:pStyle w:val="afa"/>
        <w:ind w:left="0"/>
        <w:jc w:val="both"/>
        <w:rPr>
          <w:rFonts w:ascii="Times New Roman" w:hAnsi="Times New Roman" w:cs="Times New Roman"/>
          <w:bCs/>
          <w:iCs/>
          <w:sz w:val="28"/>
          <w:szCs w:val="28"/>
        </w:rPr>
      </w:pPr>
      <w:r>
        <w:rPr>
          <w:rFonts w:ascii="Times New Roman" w:hAnsi="Times New Roman" w:cs="Times New Roman"/>
          <w:bCs/>
          <w:iCs/>
          <w:sz w:val="28"/>
          <w:szCs w:val="28"/>
        </w:rPr>
        <w:t>-физическое развитие.</w:t>
      </w:r>
    </w:p>
    <w:p w:rsidR="00046E5B" w:rsidRDefault="00046E5B" w:rsidP="00046E5B">
      <w:pPr>
        <w:pStyle w:val="afa"/>
        <w:spacing w:before="120"/>
        <w:ind w:left="0"/>
        <w:jc w:val="both"/>
        <w:rPr>
          <w:rFonts w:ascii="Times New Roman" w:hAnsi="Times New Roman" w:cs="Times New Roman"/>
          <w:sz w:val="28"/>
          <w:szCs w:val="28"/>
        </w:rPr>
      </w:pPr>
      <w:r>
        <w:rPr>
          <w:rFonts w:ascii="Times New Roman" w:hAnsi="Times New Roman" w:cs="Times New Roman"/>
          <w:bCs/>
          <w:iCs/>
          <w:sz w:val="28"/>
          <w:szCs w:val="28"/>
        </w:rPr>
        <w:t xml:space="preserve">Рабочая программа </w:t>
      </w:r>
      <w:r>
        <w:rPr>
          <w:rFonts w:ascii="Times New Roman" w:hAnsi="Times New Roman" w:cs="Times New Roman"/>
          <w:sz w:val="28"/>
          <w:szCs w:val="28"/>
        </w:rPr>
        <w:t>направлена на создание условий развития ребенка, на создание развивающей образовательной  среды.</w:t>
      </w:r>
    </w:p>
    <w:p w:rsidR="00046E5B" w:rsidRDefault="00046E5B" w:rsidP="00810FC7">
      <w:pPr>
        <w:pStyle w:val="afa"/>
        <w:spacing w:before="120" w:after="120"/>
        <w:ind w:left="0"/>
        <w:jc w:val="both"/>
        <w:rPr>
          <w:rFonts w:ascii="Times New Roman" w:hAnsi="Times New Roman" w:cs="Times New Roman"/>
          <w:sz w:val="28"/>
          <w:szCs w:val="28"/>
        </w:rPr>
      </w:pPr>
      <w:r>
        <w:rPr>
          <w:rFonts w:ascii="Times New Roman" w:hAnsi="Times New Roman" w:cs="Times New Roman"/>
          <w:sz w:val="28"/>
          <w:szCs w:val="28"/>
        </w:rPr>
        <w:t>Срок реализации рабочей программы: 2014-2015 учебный год.</w:t>
      </w:r>
    </w:p>
    <w:p w:rsidR="00046E5B" w:rsidRDefault="00046E5B" w:rsidP="00810FC7">
      <w:pPr>
        <w:spacing w:after="0"/>
        <w:jc w:val="both"/>
        <w:rPr>
          <w:rFonts w:ascii="Times New Roman" w:hAnsi="Times New Roman" w:cs="Times New Roman"/>
          <w:sz w:val="28"/>
          <w:szCs w:val="28"/>
        </w:rPr>
      </w:pPr>
      <w:r>
        <w:rPr>
          <w:rFonts w:ascii="Times New Roman" w:hAnsi="Times New Roman" w:cs="Times New Roman"/>
          <w:sz w:val="28"/>
          <w:szCs w:val="28"/>
        </w:rPr>
        <w:t>Программа разработана на основе федеральных документов:</w:t>
      </w:r>
    </w:p>
    <w:p w:rsidR="00810FC7" w:rsidRDefault="00046E5B" w:rsidP="00810FC7">
      <w:pPr>
        <w:pStyle w:val="afa"/>
        <w:numPr>
          <w:ilvl w:val="0"/>
          <w:numId w:val="32"/>
        </w:numPr>
        <w:shd w:val="clear" w:color="auto" w:fill="FFFFFF"/>
        <w:ind w:left="0"/>
        <w:jc w:val="both"/>
        <w:rPr>
          <w:rFonts w:ascii="Times New Roman" w:hAnsi="Times New Roman" w:cs="Times New Roman"/>
          <w:sz w:val="28"/>
          <w:szCs w:val="28"/>
        </w:rPr>
      </w:pPr>
      <w:r w:rsidRPr="00810FC7">
        <w:rPr>
          <w:rFonts w:ascii="Times New Roman" w:hAnsi="Times New Roman" w:cs="Times New Roman"/>
          <w:sz w:val="28"/>
          <w:szCs w:val="28"/>
        </w:rPr>
        <w:t xml:space="preserve">Закона «Об образовании Российской Федерации» - ФЗ-273 от 29.12.2012г.,  </w:t>
      </w:r>
    </w:p>
    <w:p w:rsidR="00810FC7" w:rsidRDefault="00046E5B" w:rsidP="00810FC7">
      <w:pPr>
        <w:pStyle w:val="afa"/>
        <w:numPr>
          <w:ilvl w:val="0"/>
          <w:numId w:val="32"/>
        </w:numPr>
        <w:shd w:val="clear" w:color="auto" w:fill="FFFFFF"/>
        <w:ind w:left="0"/>
        <w:jc w:val="both"/>
        <w:rPr>
          <w:rFonts w:ascii="Times New Roman" w:hAnsi="Times New Roman" w:cs="Times New Roman"/>
          <w:sz w:val="28"/>
          <w:szCs w:val="28"/>
        </w:rPr>
      </w:pPr>
      <w:r w:rsidRPr="00810FC7">
        <w:rPr>
          <w:rFonts w:ascii="Times New Roman" w:hAnsi="Times New Roman" w:cs="Times New Roman"/>
          <w:bCs/>
          <w:sz w:val="28"/>
          <w:szCs w:val="28"/>
        </w:rPr>
        <w:t xml:space="preserve">приказа №1155 от 17.10.2013 </w:t>
      </w:r>
      <w:r w:rsidRPr="00810FC7">
        <w:rPr>
          <w:rFonts w:ascii="Times New Roman" w:hAnsi="Times New Roman" w:cs="Times New Roman"/>
          <w:sz w:val="28"/>
          <w:szCs w:val="28"/>
        </w:rPr>
        <w:t xml:space="preserve">«Об утверждении федерального государственного образовательного стандарта дошкольного образования»), </w:t>
      </w:r>
    </w:p>
    <w:p w:rsidR="00810FC7" w:rsidRDefault="00046E5B" w:rsidP="00810FC7">
      <w:pPr>
        <w:pStyle w:val="afa"/>
        <w:numPr>
          <w:ilvl w:val="0"/>
          <w:numId w:val="32"/>
        </w:numPr>
        <w:shd w:val="clear" w:color="auto" w:fill="FFFFFF"/>
        <w:ind w:left="0"/>
        <w:jc w:val="both"/>
        <w:rPr>
          <w:rFonts w:ascii="Times New Roman" w:hAnsi="Times New Roman" w:cs="Times New Roman"/>
          <w:sz w:val="28"/>
          <w:szCs w:val="28"/>
        </w:rPr>
      </w:pPr>
      <w:r w:rsidRPr="00810FC7">
        <w:rPr>
          <w:rFonts w:ascii="Times New Roman" w:hAnsi="Times New Roman" w:cs="Times New Roman"/>
          <w:sz w:val="28"/>
          <w:szCs w:val="28"/>
        </w:rPr>
        <w:t xml:space="preserve">приказа </w:t>
      </w:r>
      <w:proofErr w:type="spellStart"/>
      <w:r w:rsidRPr="00810FC7">
        <w:rPr>
          <w:rFonts w:ascii="Times New Roman" w:hAnsi="Times New Roman" w:cs="Times New Roman"/>
          <w:sz w:val="28"/>
          <w:szCs w:val="28"/>
        </w:rPr>
        <w:t>Минобрнауки</w:t>
      </w:r>
      <w:proofErr w:type="spellEnd"/>
      <w:r w:rsidRPr="00810FC7">
        <w:rPr>
          <w:rFonts w:ascii="Times New Roman" w:hAnsi="Times New Roman" w:cs="Times New Roman"/>
          <w:sz w:val="28"/>
          <w:szCs w:val="28"/>
        </w:rPr>
        <w:t xml:space="preserve"> России от 30.08.2013 г. № 1014 «Об утверждении Порядка организации и осуществления деятельности по основным общеобразовательным программам – образовательным программам дошкольного образования»; </w:t>
      </w:r>
    </w:p>
    <w:p w:rsidR="00810FC7" w:rsidRDefault="00046E5B" w:rsidP="00810FC7">
      <w:pPr>
        <w:pStyle w:val="afa"/>
        <w:numPr>
          <w:ilvl w:val="0"/>
          <w:numId w:val="32"/>
        </w:numPr>
        <w:shd w:val="clear" w:color="auto" w:fill="FFFFFF"/>
        <w:ind w:left="0"/>
        <w:jc w:val="both"/>
        <w:rPr>
          <w:rFonts w:ascii="Times New Roman" w:hAnsi="Times New Roman" w:cs="Times New Roman"/>
          <w:sz w:val="28"/>
          <w:szCs w:val="28"/>
        </w:rPr>
      </w:pPr>
      <w:r w:rsidRPr="00810FC7">
        <w:rPr>
          <w:rFonts w:ascii="Times New Roman" w:hAnsi="Times New Roman" w:cs="Times New Roman"/>
          <w:sz w:val="28"/>
          <w:szCs w:val="28"/>
        </w:rPr>
        <w:t xml:space="preserve">«Концепции содержания непрерывного образования» (1993г.), </w:t>
      </w:r>
    </w:p>
    <w:p w:rsidR="00046E5B" w:rsidRDefault="00046E5B" w:rsidP="00810FC7">
      <w:pPr>
        <w:pStyle w:val="afa"/>
        <w:numPr>
          <w:ilvl w:val="0"/>
          <w:numId w:val="32"/>
        </w:numPr>
        <w:shd w:val="clear" w:color="auto" w:fill="FFFFFF"/>
        <w:ind w:left="0"/>
        <w:jc w:val="both"/>
        <w:rPr>
          <w:rFonts w:ascii="Times New Roman" w:hAnsi="Times New Roman" w:cs="Times New Roman"/>
          <w:sz w:val="28"/>
          <w:szCs w:val="28"/>
        </w:rPr>
      </w:pPr>
      <w:r w:rsidRPr="00810FC7">
        <w:rPr>
          <w:rFonts w:ascii="Times New Roman" w:hAnsi="Times New Roman" w:cs="Times New Roman"/>
          <w:sz w:val="28"/>
          <w:szCs w:val="28"/>
        </w:rPr>
        <w:t>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rsidR="00810FC7" w:rsidRDefault="00810FC7" w:rsidP="00810FC7">
      <w:pPr>
        <w:pStyle w:val="afa"/>
        <w:numPr>
          <w:ilvl w:val="0"/>
          <w:numId w:val="32"/>
        </w:numPr>
        <w:shd w:val="clear" w:color="auto" w:fill="FFFFFF"/>
        <w:ind w:left="0"/>
        <w:jc w:val="both"/>
        <w:rPr>
          <w:rFonts w:ascii="Times New Roman" w:hAnsi="Times New Roman" w:cs="Times New Roman"/>
          <w:sz w:val="28"/>
          <w:szCs w:val="28"/>
        </w:rPr>
      </w:pPr>
      <w:r w:rsidRPr="00810FC7">
        <w:rPr>
          <w:rFonts w:ascii="Times New Roman" w:hAnsi="Times New Roman" w:cs="Times New Roman"/>
          <w:sz w:val="28"/>
          <w:szCs w:val="28"/>
        </w:rPr>
        <w:t>с учетом региональных документов: Закона «Об образовании в Ростовской области» № 26-ЗС от 14.11.2013;</w:t>
      </w:r>
    </w:p>
    <w:p w:rsidR="00810FC7" w:rsidRPr="00810FC7" w:rsidRDefault="00810FC7" w:rsidP="00810FC7">
      <w:pPr>
        <w:pStyle w:val="afa"/>
        <w:numPr>
          <w:ilvl w:val="0"/>
          <w:numId w:val="32"/>
        </w:numPr>
        <w:shd w:val="clear" w:color="auto" w:fill="FFFFFF"/>
        <w:ind w:left="0"/>
        <w:jc w:val="both"/>
        <w:rPr>
          <w:rFonts w:ascii="Times New Roman" w:hAnsi="Times New Roman" w:cs="Times New Roman"/>
          <w:sz w:val="28"/>
          <w:szCs w:val="28"/>
        </w:rPr>
      </w:pPr>
      <w:r>
        <w:rPr>
          <w:rFonts w:ascii="Times New Roman" w:hAnsi="Times New Roman" w:cs="Times New Roman"/>
          <w:sz w:val="28"/>
          <w:szCs w:val="28"/>
        </w:rPr>
        <w:t>Устав ДОУ.</w:t>
      </w:r>
    </w:p>
    <w:p w:rsidR="00810FC7" w:rsidRPr="00810FC7" w:rsidRDefault="00810FC7" w:rsidP="00810FC7">
      <w:pPr>
        <w:pStyle w:val="afa"/>
        <w:shd w:val="clear" w:color="auto" w:fill="FFFFFF"/>
        <w:ind w:left="0"/>
        <w:jc w:val="both"/>
        <w:rPr>
          <w:rFonts w:ascii="Times New Roman" w:hAnsi="Times New Roman" w:cs="Times New Roman"/>
          <w:sz w:val="28"/>
          <w:szCs w:val="28"/>
        </w:rPr>
      </w:pPr>
    </w:p>
    <w:p w:rsidR="00810FC7" w:rsidRDefault="00810FC7" w:rsidP="00046E5B">
      <w:pPr>
        <w:shd w:val="clear" w:color="auto" w:fill="FFFFFF"/>
        <w:jc w:val="both"/>
        <w:rPr>
          <w:rFonts w:ascii="Times New Roman" w:hAnsi="Times New Roman" w:cs="Times New Roman"/>
          <w:sz w:val="28"/>
          <w:szCs w:val="28"/>
        </w:rPr>
      </w:pPr>
    </w:p>
    <w:p w:rsidR="00046E5B" w:rsidRDefault="00046E5B" w:rsidP="00046E5B">
      <w:pPr>
        <w:shd w:val="clear" w:color="auto" w:fill="FFFFFF"/>
        <w:jc w:val="both"/>
        <w:rPr>
          <w:rFonts w:ascii="Times New Roman" w:hAnsi="Times New Roman" w:cs="Times New Roman"/>
          <w:sz w:val="28"/>
          <w:szCs w:val="28"/>
        </w:rPr>
      </w:pPr>
      <w:proofErr w:type="gramStart"/>
      <w:r>
        <w:rPr>
          <w:rFonts w:ascii="Times New Roman" w:hAnsi="Times New Roman" w:cs="Times New Roman"/>
          <w:sz w:val="28"/>
          <w:szCs w:val="28"/>
        </w:rPr>
        <w:t>Муниципальной</w:t>
      </w:r>
      <w:proofErr w:type="gramEnd"/>
      <w:r>
        <w:rPr>
          <w:rFonts w:ascii="Times New Roman" w:hAnsi="Times New Roman" w:cs="Times New Roman"/>
          <w:sz w:val="28"/>
          <w:szCs w:val="28"/>
        </w:rPr>
        <w:t xml:space="preserve"> районной долгосрочной целевой программы «Развитие образования в муниципальном образовании «Город Донецк»; Устава МБДОУ </w:t>
      </w:r>
      <w:r w:rsidR="00810FC7">
        <w:rPr>
          <w:rFonts w:ascii="Times New Roman" w:hAnsi="Times New Roman" w:cs="Times New Roman"/>
          <w:sz w:val="28"/>
          <w:szCs w:val="28"/>
        </w:rPr>
        <w:t xml:space="preserve">ЦРР - </w:t>
      </w:r>
      <w:r>
        <w:rPr>
          <w:rFonts w:ascii="Times New Roman" w:hAnsi="Times New Roman" w:cs="Times New Roman"/>
          <w:sz w:val="28"/>
          <w:szCs w:val="28"/>
        </w:rPr>
        <w:t xml:space="preserve">детского сада </w:t>
      </w:r>
      <w:r w:rsidR="00810FC7">
        <w:rPr>
          <w:rFonts w:ascii="Times New Roman" w:hAnsi="Times New Roman" w:cs="Times New Roman"/>
          <w:sz w:val="28"/>
          <w:szCs w:val="28"/>
        </w:rPr>
        <w:t>№ 6</w:t>
      </w:r>
      <w:r>
        <w:rPr>
          <w:rFonts w:ascii="Times New Roman" w:hAnsi="Times New Roman" w:cs="Times New Roman"/>
          <w:sz w:val="28"/>
          <w:szCs w:val="28"/>
        </w:rPr>
        <w:t>.</w:t>
      </w:r>
    </w:p>
    <w:p w:rsidR="00046E5B" w:rsidRDefault="00046E5B" w:rsidP="00046E5B">
      <w:pPr>
        <w:shd w:val="clear" w:color="auto" w:fill="FFFFFF"/>
        <w:jc w:val="both"/>
        <w:rPr>
          <w:rFonts w:ascii="Times New Roman" w:hAnsi="Times New Roman" w:cs="Times New Roman"/>
          <w:bCs/>
          <w:color w:val="000000"/>
          <w:sz w:val="28"/>
          <w:szCs w:val="28"/>
        </w:rPr>
      </w:pPr>
      <w:proofErr w:type="gramStart"/>
      <w:r>
        <w:rPr>
          <w:rFonts w:ascii="Times New Roman" w:hAnsi="Times New Roman" w:cs="Times New Roman"/>
          <w:sz w:val="28"/>
          <w:szCs w:val="28"/>
        </w:rPr>
        <w:t>Программа определяет целевые ориентиры, содержание и организацию образовательного процесса в условиях работы дошкольного учреждения по пятидневной рабочей  недели (понедельник, вторник, среда, четверг, пя</w:t>
      </w:r>
      <w:r w:rsidR="00ED5881">
        <w:rPr>
          <w:rFonts w:ascii="Times New Roman" w:hAnsi="Times New Roman" w:cs="Times New Roman"/>
          <w:sz w:val="28"/>
          <w:szCs w:val="28"/>
        </w:rPr>
        <w:t>тница), с полным 12</w:t>
      </w:r>
      <w:r>
        <w:rPr>
          <w:rFonts w:ascii="Times New Roman" w:hAnsi="Times New Roman" w:cs="Times New Roman"/>
          <w:sz w:val="28"/>
          <w:szCs w:val="28"/>
        </w:rPr>
        <w:t xml:space="preserve"> часовым п</w:t>
      </w:r>
      <w:r w:rsidR="00ED5881">
        <w:rPr>
          <w:rFonts w:ascii="Times New Roman" w:hAnsi="Times New Roman" w:cs="Times New Roman"/>
          <w:sz w:val="28"/>
          <w:szCs w:val="28"/>
        </w:rPr>
        <w:t>ребыванием воспитанников (с 7.00 часов до 19</w:t>
      </w:r>
      <w:r>
        <w:rPr>
          <w:rFonts w:ascii="Times New Roman" w:hAnsi="Times New Roman" w:cs="Times New Roman"/>
          <w:sz w:val="28"/>
          <w:szCs w:val="28"/>
        </w:rPr>
        <w:t>.00 часов) в образовательном учреждении, с выходными днями - субботой и воскресеньем.</w:t>
      </w:r>
      <w:proofErr w:type="gramEnd"/>
    </w:p>
    <w:p w:rsidR="00046E5B" w:rsidRDefault="00046E5B" w:rsidP="00046E5B">
      <w:pPr>
        <w:shd w:val="clear" w:color="auto" w:fill="FFFFFF"/>
        <w:jc w:val="both"/>
        <w:rPr>
          <w:rFonts w:ascii="Times New Roman" w:hAnsi="Times New Roman" w:cs="Times New Roman"/>
          <w:bCs/>
          <w:color w:val="000000"/>
          <w:sz w:val="28"/>
          <w:szCs w:val="28"/>
        </w:rPr>
      </w:pPr>
    </w:p>
    <w:p w:rsidR="00046E5B" w:rsidRDefault="00046E5B" w:rsidP="00046E5B">
      <w:pPr>
        <w:shd w:val="clear" w:color="auto" w:fill="FFFFFF"/>
        <w:jc w:val="both"/>
        <w:rPr>
          <w:rFonts w:ascii="Times New Roman" w:hAnsi="Times New Roman" w:cs="Times New Roman"/>
          <w:sz w:val="28"/>
          <w:szCs w:val="28"/>
        </w:rPr>
      </w:pPr>
      <w:r>
        <w:rPr>
          <w:rFonts w:ascii="Times New Roman" w:hAnsi="Times New Roman" w:cs="Times New Roman"/>
          <w:bCs/>
          <w:sz w:val="28"/>
          <w:szCs w:val="28"/>
        </w:rPr>
        <w:t xml:space="preserve">Программа включает целевой, содержательный и организационный разделы </w:t>
      </w:r>
    </w:p>
    <w:p w:rsidR="00046E5B" w:rsidRDefault="00046E5B" w:rsidP="00046E5B">
      <w:pPr>
        <w:jc w:val="both"/>
        <w:rPr>
          <w:rFonts w:ascii="Times New Roman" w:hAnsi="Times New Roman" w:cs="Times New Roman"/>
          <w:sz w:val="28"/>
          <w:szCs w:val="28"/>
        </w:rPr>
      </w:pPr>
      <w:r>
        <w:rPr>
          <w:rFonts w:ascii="Times New Roman" w:hAnsi="Times New Roman" w:cs="Times New Roman"/>
          <w:i/>
          <w:sz w:val="28"/>
          <w:szCs w:val="28"/>
        </w:rPr>
        <w:t>Содержание  Программы</w:t>
      </w:r>
      <w:r>
        <w:rPr>
          <w:rFonts w:ascii="Times New Roman" w:hAnsi="Times New Roman" w:cs="Times New Roman"/>
          <w:sz w:val="28"/>
          <w:szCs w:val="28"/>
        </w:rPr>
        <w:t xml:space="preserve"> разработано на основе</w:t>
      </w:r>
      <w:r>
        <w:rPr>
          <w:rStyle w:val="FontStyle19"/>
          <w:sz w:val="28"/>
          <w:szCs w:val="28"/>
        </w:rPr>
        <w:t xml:space="preserve"> </w:t>
      </w:r>
      <w:r>
        <w:rPr>
          <w:rFonts w:ascii="Times New Roman" w:hAnsi="Times New Roman" w:cs="Times New Roman"/>
          <w:sz w:val="28"/>
          <w:szCs w:val="28"/>
        </w:rPr>
        <w:t xml:space="preserve">программы  </w:t>
      </w:r>
      <w:r w:rsidR="00ED5881">
        <w:rPr>
          <w:rFonts w:ascii="Times New Roman" w:hAnsi="Times New Roman" w:cs="Times New Roman"/>
          <w:sz w:val="28"/>
          <w:szCs w:val="28"/>
        </w:rPr>
        <w:t xml:space="preserve">«Радуга» </w:t>
      </w:r>
      <w:r>
        <w:rPr>
          <w:rFonts w:ascii="Times New Roman" w:hAnsi="Times New Roman" w:cs="Times New Roman"/>
          <w:sz w:val="28"/>
          <w:szCs w:val="28"/>
        </w:rPr>
        <w:t>по воспитанию,  развит</w:t>
      </w:r>
      <w:r w:rsidR="00ED5881">
        <w:rPr>
          <w:rFonts w:ascii="Times New Roman" w:hAnsi="Times New Roman" w:cs="Times New Roman"/>
          <w:sz w:val="28"/>
          <w:szCs w:val="28"/>
        </w:rPr>
        <w:t>ию и  образованию   детей  от  1,5</w:t>
      </w:r>
      <w:r>
        <w:rPr>
          <w:rFonts w:ascii="Times New Roman" w:hAnsi="Times New Roman" w:cs="Times New Roman"/>
          <w:sz w:val="28"/>
          <w:szCs w:val="28"/>
        </w:rPr>
        <w:t xml:space="preserve">  до   7  лет  в  детском   са</w:t>
      </w:r>
      <w:r>
        <w:rPr>
          <w:rFonts w:ascii="Times New Roman" w:hAnsi="Times New Roman" w:cs="Times New Roman"/>
          <w:sz w:val="28"/>
          <w:szCs w:val="28"/>
        </w:rPr>
        <w:softHyphen/>
        <w:t xml:space="preserve">ду / Т. Н. </w:t>
      </w:r>
      <w:proofErr w:type="spellStart"/>
      <w:r>
        <w:rPr>
          <w:rFonts w:ascii="Times New Roman" w:hAnsi="Times New Roman" w:cs="Times New Roman"/>
          <w:sz w:val="28"/>
          <w:szCs w:val="28"/>
        </w:rPr>
        <w:t>Доронова</w:t>
      </w:r>
      <w:proofErr w:type="spellEnd"/>
      <w:r>
        <w:rPr>
          <w:rFonts w:ascii="Times New Roman" w:hAnsi="Times New Roman" w:cs="Times New Roman"/>
          <w:sz w:val="28"/>
          <w:szCs w:val="28"/>
        </w:rPr>
        <w:t>, В.В.</w:t>
      </w:r>
      <w:r w:rsidR="00ED5881">
        <w:rPr>
          <w:rFonts w:ascii="Times New Roman" w:hAnsi="Times New Roman" w:cs="Times New Roman"/>
          <w:sz w:val="28"/>
          <w:szCs w:val="28"/>
        </w:rPr>
        <w:t xml:space="preserve"> </w:t>
      </w:r>
      <w:proofErr w:type="spellStart"/>
      <w:r>
        <w:rPr>
          <w:rFonts w:ascii="Times New Roman" w:hAnsi="Times New Roman" w:cs="Times New Roman"/>
          <w:sz w:val="28"/>
          <w:szCs w:val="28"/>
        </w:rPr>
        <w:t>Гербова</w:t>
      </w:r>
      <w:proofErr w:type="spellEnd"/>
      <w:r>
        <w:rPr>
          <w:rFonts w:ascii="Times New Roman" w:hAnsi="Times New Roman" w:cs="Times New Roman"/>
          <w:sz w:val="28"/>
          <w:szCs w:val="28"/>
        </w:rPr>
        <w:t xml:space="preserve">, Т. И. </w:t>
      </w:r>
      <w:proofErr w:type="spellStart"/>
      <w:r>
        <w:rPr>
          <w:rFonts w:ascii="Times New Roman" w:hAnsi="Times New Roman" w:cs="Times New Roman"/>
          <w:sz w:val="28"/>
          <w:szCs w:val="28"/>
        </w:rPr>
        <w:t>Гризик</w:t>
      </w:r>
      <w:proofErr w:type="spellEnd"/>
      <w:r>
        <w:rPr>
          <w:rFonts w:ascii="Times New Roman" w:hAnsi="Times New Roman" w:cs="Times New Roman"/>
          <w:sz w:val="28"/>
          <w:szCs w:val="28"/>
        </w:rPr>
        <w:t xml:space="preserve">  и </w:t>
      </w:r>
      <w:proofErr w:type="spellStart"/>
      <w:proofErr w:type="gramStart"/>
      <w:r>
        <w:rPr>
          <w:rFonts w:ascii="Times New Roman" w:hAnsi="Times New Roman" w:cs="Times New Roman"/>
          <w:sz w:val="28"/>
          <w:szCs w:val="28"/>
        </w:rPr>
        <w:t>др</w:t>
      </w:r>
      <w:proofErr w:type="spellEnd"/>
      <w:proofErr w:type="gramEnd"/>
      <w:r>
        <w:rPr>
          <w:rFonts w:ascii="Times New Roman" w:hAnsi="Times New Roman" w:cs="Times New Roman"/>
          <w:sz w:val="28"/>
          <w:szCs w:val="28"/>
        </w:rPr>
        <w:t xml:space="preserve"> — М: Про</w:t>
      </w:r>
      <w:r>
        <w:rPr>
          <w:rFonts w:ascii="Times New Roman" w:hAnsi="Times New Roman" w:cs="Times New Roman"/>
          <w:sz w:val="28"/>
          <w:szCs w:val="28"/>
        </w:rPr>
        <w:softHyphen/>
        <w:t xml:space="preserve">свещение,  1997г.     </w:t>
      </w:r>
    </w:p>
    <w:p w:rsidR="00046E5B" w:rsidRDefault="00046E5B" w:rsidP="00046E5B">
      <w:pPr>
        <w:autoSpaceDE w:val="0"/>
        <w:jc w:val="both"/>
        <w:rPr>
          <w:rFonts w:ascii="Times New Roman" w:hAnsi="Times New Roman" w:cs="Times New Roman"/>
          <w:i/>
          <w:sz w:val="28"/>
          <w:szCs w:val="28"/>
        </w:rPr>
      </w:pPr>
      <w:r>
        <w:rPr>
          <w:rFonts w:ascii="Times New Roman" w:hAnsi="Times New Roman" w:cs="Times New Roman"/>
          <w:sz w:val="28"/>
          <w:szCs w:val="28"/>
        </w:rPr>
        <w:t>Содержание Программы соответствует основным положениям возрастной психологии и дошкольной педагогики и выстроено по принципу развивающего образования, целью которого является развитие ребенка и обеспечивает единство воспитательных, развивающих и обучающих целей и задач.</w:t>
      </w:r>
    </w:p>
    <w:p w:rsidR="00046E5B" w:rsidRDefault="00046E5B" w:rsidP="009126B8">
      <w:pPr>
        <w:autoSpaceDE w:val="0"/>
        <w:spacing w:after="120"/>
        <w:jc w:val="both"/>
        <w:rPr>
          <w:rStyle w:val="FontStyle19"/>
          <w:rFonts w:eastAsia="Microsoft Sans Serif"/>
          <w:sz w:val="28"/>
          <w:szCs w:val="28"/>
        </w:rPr>
      </w:pPr>
      <w:r>
        <w:rPr>
          <w:rFonts w:ascii="Times New Roman" w:hAnsi="Times New Roman" w:cs="Times New Roman"/>
          <w:b/>
          <w:sz w:val="28"/>
          <w:szCs w:val="28"/>
        </w:rPr>
        <w:t>Организация образовательного процесса</w:t>
      </w:r>
      <w:r>
        <w:rPr>
          <w:rFonts w:ascii="Times New Roman" w:hAnsi="Times New Roman" w:cs="Times New Roman"/>
          <w:sz w:val="28"/>
          <w:szCs w:val="28"/>
        </w:rPr>
        <w:t xml:space="preserve"> осуществляется с учетом климатических, экологических факторов, особенностей культурного пространства представленного системой социальной инфра</w:t>
      </w:r>
      <w:r w:rsidR="00ED5881">
        <w:rPr>
          <w:rFonts w:ascii="Times New Roman" w:hAnsi="Times New Roman" w:cs="Times New Roman"/>
          <w:sz w:val="28"/>
          <w:szCs w:val="28"/>
        </w:rPr>
        <w:t xml:space="preserve">структуры </w:t>
      </w:r>
      <w:proofErr w:type="spellStart"/>
      <w:r w:rsidR="00ED5881">
        <w:rPr>
          <w:rFonts w:ascii="Times New Roman" w:hAnsi="Times New Roman" w:cs="Times New Roman"/>
          <w:sz w:val="28"/>
          <w:szCs w:val="28"/>
        </w:rPr>
        <w:t>г</w:t>
      </w:r>
      <w:proofErr w:type="gramStart"/>
      <w:r w:rsidR="00ED5881">
        <w:rPr>
          <w:rFonts w:ascii="Times New Roman" w:hAnsi="Times New Roman" w:cs="Times New Roman"/>
          <w:sz w:val="28"/>
          <w:szCs w:val="28"/>
        </w:rPr>
        <w:t>.Д</w:t>
      </w:r>
      <w:proofErr w:type="gramEnd"/>
      <w:r w:rsidR="00ED5881">
        <w:rPr>
          <w:rFonts w:ascii="Times New Roman" w:hAnsi="Times New Roman" w:cs="Times New Roman"/>
          <w:sz w:val="28"/>
          <w:szCs w:val="28"/>
        </w:rPr>
        <w:t>онецка</w:t>
      </w:r>
      <w:proofErr w:type="spellEnd"/>
      <w:r w:rsidR="00ED5881">
        <w:rPr>
          <w:rFonts w:ascii="Times New Roman" w:hAnsi="Times New Roman" w:cs="Times New Roman"/>
          <w:sz w:val="28"/>
          <w:szCs w:val="28"/>
        </w:rPr>
        <w:t xml:space="preserve"> </w:t>
      </w:r>
      <w:r>
        <w:rPr>
          <w:rFonts w:ascii="Times New Roman" w:hAnsi="Times New Roman" w:cs="Times New Roman"/>
          <w:sz w:val="28"/>
          <w:szCs w:val="28"/>
        </w:rPr>
        <w:t>и особенностями микросоциума, в окружении которого расположен детский сад.</w:t>
      </w:r>
    </w:p>
    <w:p w:rsidR="00046E5B" w:rsidRDefault="00046E5B" w:rsidP="00046E5B">
      <w:pPr>
        <w:pStyle w:val="Style4"/>
        <w:widowControl/>
        <w:spacing w:line="276" w:lineRule="auto"/>
        <w:rPr>
          <w:rFonts w:ascii="Times New Roman" w:hAnsi="Times New Roman" w:cs="Times New Roman"/>
          <w:sz w:val="28"/>
          <w:szCs w:val="28"/>
        </w:rPr>
      </w:pPr>
      <w:r>
        <w:rPr>
          <w:rStyle w:val="FontStyle19"/>
          <w:rFonts w:eastAsia="Microsoft Sans Serif"/>
          <w:sz w:val="28"/>
          <w:szCs w:val="28"/>
        </w:rPr>
        <w:t>При этом решение образовательных задач основной и формируемой части Программы предусматривается не только в рамках организованной образовательной деятельности, но и в совместной деятельности взрослых и детей в режиме дня.</w:t>
      </w:r>
    </w:p>
    <w:p w:rsidR="00046E5B" w:rsidRPr="002D169E" w:rsidRDefault="00046E5B" w:rsidP="00046E5B">
      <w:pPr>
        <w:jc w:val="both"/>
        <w:rPr>
          <w:rFonts w:cs="Times New Roman"/>
          <w:sz w:val="28"/>
          <w:szCs w:val="28"/>
        </w:rPr>
      </w:pPr>
      <w:r>
        <w:rPr>
          <w:rFonts w:ascii="Times New Roman" w:hAnsi="Times New Roman" w:cs="Times New Roman"/>
          <w:sz w:val="28"/>
          <w:szCs w:val="28"/>
        </w:rPr>
        <w:t>Образовательная деятельность</w:t>
      </w:r>
      <w:r>
        <w:rPr>
          <w:rFonts w:ascii="Times New Roman" w:hAnsi="Times New Roman" w:cs="Times New Roman"/>
          <w:b/>
          <w:sz w:val="28"/>
          <w:szCs w:val="28"/>
        </w:rPr>
        <w:t xml:space="preserve"> </w:t>
      </w:r>
      <w:r>
        <w:rPr>
          <w:rFonts w:ascii="Times New Roman" w:hAnsi="Times New Roman" w:cs="Times New Roman"/>
          <w:sz w:val="28"/>
          <w:szCs w:val="28"/>
        </w:rPr>
        <w:t>для детей раннего</w:t>
      </w:r>
      <w:r>
        <w:rPr>
          <w:rFonts w:ascii="Times New Roman" w:hAnsi="Times New Roman" w:cs="Times New Roman"/>
          <w:i/>
          <w:sz w:val="28"/>
          <w:szCs w:val="28"/>
        </w:rPr>
        <w:t xml:space="preserve"> возраста</w:t>
      </w:r>
      <w:r w:rsidR="009126B8">
        <w:rPr>
          <w:rFonts w:ascii="Times New Roman" w:hAnsi="Times New Roman" w:cs="Times New Roman"/>
          <w:sz w:val="28"/>
          <w:szCs w:val="28"/>
        </w:rPr>
        <w:t xml:space="preserve"> (с 1,5</w:t>
      </w:r>
      <w:r>
        <w:rPr>
          <w:rFonts w:ascii="Times New Roman" w:hAnsi="Times New Roman" w:cs="Times New Roman"/>
          <w:sz w:val="28"/>
          <w:szCs w:val="28"/>
        </w:rPr>
        <w:t xml:space="preserve"> до 3 лет)  предусматривает ряд видов деятельности, таких как игровая, включая сюжетно-ролевую игру, игру с правилами и другие виды игры, коммуникативная (общение и взаимодействие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 и сверстниками), познавательно-исследовательская (исследования объектов окружающего мира и экспериментирования с ними), а также восприятие художественной литературы и фольклора, самообслуживание и элементарный бытовой труд (в помещении и </w:t>
      </w:r>
      <w:proofErr w:type="gramStart"/>
      <w:r>
        <w:rPr>
          <w:rFonts w:ascii="Times New Roman" w:hAnsi="Times New Roman" w:cs="Times New Roman"/>
          <w:sz w:val="28"/>
          <w:szCs w:val="28"/>
        </w:rPr>
        <w:t>на улице), конструирование из разного материала, включая конструкторы, модули, бумагу, природный и иной материал, изобразительная (рисование, лепка, аппликация), музыкальная (восприятие и понимание смысла музыкальных произведений, пение, музыкально-ритмические движения, игры на детских музыкальных инструментах) и двигательная (овладение основными движениями) формы активности ребенка.</w:t>
      </w:r>
      <w:proofErr w:type="gramEnd"/>
    </w:p>
    <w:p w:rsidR="009126B8" w:rsidRDefault="009126B8" w:rsidP="00046E5B">
      <w:pPr>
        <w:spacing w:before="240"/>
        <w:jc w:val="center"/>
        <w:rPr>
          <w:rFonts w:ascii="Times New Roman" w:hAnsi="Times New Roman" w:cs="Times New Roman"/>
          <w:b/>
          <w:i/>
          <w:sz w:val="28"/>
          <w:szCs w:val="28"/>
        </w:rPr>
      </w:pPr>
    </w:p>
    <w:p w:rsidR="009126B8" w:rsidRDefault="009126B8" w:rsidP="00046E5B">
      <w:pPr>
        <w:spacing w:before="240"/>
        <w:jc w:val="center"/>
        <w:rPr>
          <w:rFonts w:ascii="Times New Roman" w:hAnsi="Times New Roman" w:cs="Times New Roman"/>
          <w:b/>
          <w:i/>
          <w:sz w:val="28"/>
          <w:szCs w:val="28"/>
        </w:rPr>
      </w:pPr>
    </w:p>
    <w:p w:rsidR="00046E5B" w:rsidRPr="00837901" w:rsidRDefault="00046E5B" w:rsidP="00046E5B">
      <w:pPr>
        <w:spacing w:before="240"/>
        <w:jc w:val="center"/>
        <w:rPr>
          <w:rFonts w:ascii="Times New Roman" w:hAnsi="Times New Roman" w:cs="Times New Roman"/>
          <w:i/>
          <w:sz w:val="28"/>
          <w:szCs w:val="28"/>
        </w:rPr>
      </w:pPr>
      <w:r w:rsidRPr="00837901">
        <w:rPr>
          <w:rFonts w:ascii="Times New Roman" w:hAnsi="Times New Roman" w:cs="Times New Roman"/>
          <w:b/>
          <w:i/>
          <w:sz w:val="28"/>
          <w:szCs w:val="28"/>
        </w:rPr>
        <w:lastRenderedPageBreak/>
        <w:t>1.1.</w:t>
      </w:r>
      <w:r>
        <w:rPr>
          <w:rFonts w:ascii="Times New Roman" w:hAnsi="Times New Roman" w:cs="Times New Roman"/>
          <w:b/>
          <w:i/>
          <w:sz w:val="28"/>
          <w:szCs w:val="28"/>
        </w:rPr>
        <w:t>1.</w:t>
      </w:r>
      <w:r w:rsidRPr="00837901">
        <w:rPr>
          <w:rFonts w:ascii="Times New Roman" w:hAnsi="Times New Roman" w:cs="Times New Roman"/>
          <w:b/>
          <w:i/>
          <w:sz w:val="28"/>
          <w:szCs w:val="28"/>
        </w:rPr>
        <w:t xml:space="preserve"> Цели и задачи реализации рабочей  Программы</w:t>
      </w:r>
    </w:p>
    <w:p w:rsidR="009126B8" w:rsidRPr="009126B8" w:rsidRDefault="00046E5B" w:rsidP="009126B8">
      <w:pPr>
        <w:spacing w:after="0"/>
        <w:rPr>
          <w:rFonts w:ascii="Times New Roman" w:hAnsi="Times New Roman" w:cs="Times New Roman"/>
          <w:sz w:val="28"/>
          <w:szCs w:val="36"/>
        </w:rPr>
      </w:pPr>
      <w:r>
        <w:rPr>
          <w:rFonts w:ascii="Times New Roman" w:hAnsi="Times New Roman" w:cs="Times New Roman"/>
          <w:i/>
          <w:sz w:val="28"/>
          <w:szCs w:val="28"/>
        </w:rPr>
        <w:t xml:space="preserve">Цель: </w:t>
      </w:r>
      <w:r>
        <w:rPr>
          <w:rFonts w:ascii="Times New Roman" w:hAnsi="Times New Roman" w:cs="Times New Roman"/>
          <w:sz w:val="28"/>
          <w:szCs w:val="28"/>
        </w:rPr>
        <w:t xml:space="preserve">обеспечить в полном объеме реализацию задач по всем разделам образовательной программы  для детей  </w:t>
      </w:r>
      <w:r w:rsidR="009126B8" w:rsidRPr="009126B8">
        <w:rPr>
          <w:rFonts w:ascii="Times New Roman" w:hAnsi="Times New Roman" w:cs="Times New Roman"/>
          <w:sz w:val="28"/>
          <w:szCs w:val="36"/>
        </w:rPr>
        <w:t xml:space="preserve">первого младшего </w:t>
      </w:r>
    </w:p>
    <w:p w:rsidR="00046E5B" w:rsidRPr="00274AB6" w:rsidRDefault="009126B8" w:rsidP="0033118E">
      <w:pPr>
        <w:autoSpaceDE w:val="0"/>
        <w:spacing w:after="120"/>
        <w:rPr>
          <w:rFonts w:ascii="Times New Roman" w:hAnsi="Times New Roman" w:cs="Times New Roman"/>
          <w:b/>
          <w:sz w:val="28"/>
          <w:szCs w:val="28"/>
        </w:rPr>
      </w:pPr>
      <w:r w:rsidRPr="009126B8">
        <w:rPr>
          <w:rFonts w:ascii="Times New Roman" w:hAnsi="Times New Roman" w:cs="Times New Roman"/>
          <w:sz w:val="28"/>
          <w:szCs w:val="36"/>
        </w:rPr>
        <w:t>дошкольного возраста</w:t>
      </w:r>
      <w:r>
        <w:rPr>
          <w:rFonts w:ascii="Times New Roman" w:hAnsi="Times New Roman" w:cs="Times New Roman"/>
          <w:sz w:val="28"/>
          <w:szCs w:val="36"/>
        </w:rPr>
        <w:t xml:space="preserve"> (от 1,5 до 3 лет)</w:t>
      </w:r>
      <w:r w:rsidR="00046E5B">
        <w:rPr>
          <w:rFonts w:ascii="Times New Roman" w:hAnsi="Times New Roman" w:cs="Times New Roman"/>
          <w:sz w:val="28"/>
          <w:szCs w:val="28"/>
        </w:rPr>
        <w:t>.</w:t>
      </w:r>
    </w:p>
    <w:p w:rsidR="00046E5B" w:rsidRPr="00837901" w:rsidRDefault="00046E5B" w:rsidP="009126B8">
      <w:pPr>
        <w:spacing w:after="0"/>
        <w:jc w:val="both"/>
        <w:rPr>
          <w:rFonts w:ascii="Times New Roman" w:hAnsi="Times New Roman" w:cs="Times New Roman"/>
          <w:sz w:val="28"/>
          <w:szCs w:val="28"/>
        </w:rPr>
      </w:pPr>
      <w:r w:rsidRPr="00837901">
        <w:rPr>
          <w:rFonts w:ascii="Times New Roman" w:hAnsi="Times New Roman" w:cs="Times New Roman"/>
          <w:i/>
          <w:sz w:val="28"/>
          <w:szCs w:val="28"/>
        </w:rPr>
        <w:t>Задачи</w:t>
      </w:r>
      <w:r w:rsidRPr="00837901">
        <w:rPr>
          <w:rFonts w:ascii="Times New Roman" w:hAnsi="Times New Roman" w:cs="Times New Roman"/>
          <w:sz w:val="28"/>
          <w:szCs w:val="28"/>
        </w:rPr>
        <w:t>:</w:t>
      </w:r>
    </w:p>
    <w:p w:rsidR="00046E5B" w:rsidRDefault="00046E5B" w:rsidP="0033118E">
      <w:pPr>
        <w:spacing w:after="120"/>
        <w:jc w:val="both"/>
        <w:rPr>
          <w:rFonts w:ascii="Times New Roman" w:hAnsi="Times New Roman" w:cs="Times New Roman"/>
          <w:sz w:val="28"/>
          <w:szCs w:val="28"/>
        </w:rPr>
      </w:pPr>
      <w:r>
        <w:rPr>
          <w:rFonts w:ascii="Times New Roman" w:hAnsi="Times New Roman" w:cs="Times New Roman"/>
          <w:sz w:val="28"/>
          <w:szCs w:val="28"/>
        </w:rPr>
        <w:t>1.</w:t>
      </w:r>
      <w:r w:rsidR="009126B8">
        <w:rPr>
          <w:rFonts w:ascii="Times New Roman" w:hAnsi="Times New Roman" w:cs="Times New Roman"/>
          <w:sz w:val="28"/>
          <w:szCs w:val="28"/>
        </w:rPr>
        <w:t xml:space="preserve"> </w:t>
      </w:r>
      <w:r>
        <w:rPr>
          <w:rFonts w:ascii="Times New Roman" w:hAnsi="Times New Roman" w:cs="Times New Roman"/>
          <w:sz w:val="28"/>
          <w:szCs w:val="28"/>
        </w:rPr>
        <w:t xml:space="preserve">Осуществлять работу по укреплению и сохранению здоровья детей через использование </w:t>
      </w:r>
      <w:proofErr w:type="spellStart"/>
      <w:r>
        <w:rPr>
          <w:rFonts w:ascii="Times New Roman" w:hAnsi="Times New Roman" w:cs="Times New Roman"/>
          <w:sz w:val="28"/>
          <w:szCs w:val="28"/>
        </w:rPr>
        <w:t>здоровьесберегающих</w:t>
      </w:r>
      <w:proofErr w:type="spellEnd"/>
      <w:r>
        <w:rPr>
          <w:rFonts w:ascii="Times New Roman" w:hAnsi="Times New Roman" w:cs="Times New Roman"/>
          <w:sz w:val="28"/>
          <w:szCs w:val="28"/>
        </w:rPr>
        <w:t xml:space="preserve"> технологий при активном взаимодействии всех участников образовательного процесса с учетом природно-климатических условий</w:t>
      </w:r>
      <w:r>
        <w:rPr>
          <w:rFonts w:ascii="Times New Roman" w:hAnsi="Times New Roman" w:cs="Times New Roman"/>
          <w:color w:val="008000"/>
          <w:sz w:val="28"/>
          <w:szCs w:val="28"/>
        </w:rPr>
        <w:t>.</w:t>
      </w:r>
    </w:p>
    <w:p w:rsidR="00046E5B" w:rsidRPr="00274AB6" w:rsidRDefault="00046E5B" w:rsidP="0033118E">
      <w:pPr>
        <w:spacing w:after="120" w:line="320" w:lineRule="exact"/>
        <w:jc w:val="both"/>
        <w:rPr>
          <w:rFonts w:ascii="Times New Roman" w:hAnsi="Times New Roman" w:cs="Times New Roman"/>
          <w:color w:val="000000"/>
          <w:sz w:val="28"/>
          <w:szCs w:val="28"/>
        </w:rPr>
      </w:pPr>
      <w:r>
        <w:rPr>
          <w:rFonts w:ascii="Times New Roman" w:hAnsi="Times New Roman" w:cs="Times New Roman"/>
          <w:sz w:val="28"/>
          <w:szCs w:val="28"/>
        </w:rPr>
        <w:t>2.</w:t>
      </w:r>
      <w:r w:rsidR="009126B8">
        <w:rPr>
          <w:rFonts w:ascii="Times New Roman" w:hAnsi="Times New Roman" w:cs="Times New Roman"/>
          <w:sz w:val="28"/>
          <w:szCs w:val="28"/>
        </w:rPr>
        <w:t xml:space="preserve"> </w:t>
      </w:r>
      <w:r>
        <w:rPr>
          <w:rFonts w:ascii="Times New Roman" w:hAnsi="Times New Roman" w:cs="Times New Roman"/>
          <w:sz w:val="28"/>
          <w:szCs w:val="28"/>
        </w:rPr>
        <w:t>Создать условия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rsidR="00046E5B" w:rsidRDefault="00046E5B" w:rsidP="0033118E">
      <w:pPr>
        <w:spacing w:after="120" w:line="320" w:lineRule="exact"/>
        <w:jc w:val="both"/>
        <w:rPr>
          <w:rFonts w:ascii="Times New Roman" w:hAnsi="Times New Roman" w:cs="Times New Roman"/>
          <w:sz w:val="28"/>
          <w:szCs w:val="28"/>
        </w:rPr>
      </w:pPr>
      <w:r>
        <w:rPr>
          <w:rFonts w:ascii="Times New Roman" w:hAnsi="Times New Roman" w:cs="Times New Roman"/>
          <w:sz w:val="28"/>
          <w:szCs w:val="28"/>
        </w:rPr>
        <w:t>3.</w:t>
      </w:r>
      <w:r w:rsidR="009126B8">
        <w:rPr>
          <w:rFonts w:ascii="Times New Roman" w:hAnsi="Times New Roman" w:cs="Times New Roman"/>
          <w:sz w:val="28"/>
          <w:szCs w:val="28"/>
        </w:rPr>
        <w:t xml:space="preserve"> </w:t>
      </w:r>
      <w:r>
        <w:rPr>
          <w:rFonts w:ascii="Times New Roman" w:hAnsi="Times New Roman" w:cs="Times New Roman"/>
          <w:sz w:val="28"/>
          <w:szCs w:val="28"/>
        </w:rPr>
        <w:t>Объединить обучение и воспитание в целостный образовательный процесс на основе духовно-нравственных и социокультурных ценностей русской национальной и донской региональной культуры, и принятых в обществе правил и норм поведения в интересах человека, семьи, общества.</w:t>
      </w:r>
    </w:p>
    <w:p w:rsidR="00046E5B" w:rsidRDefault="00046E5B" w:rsidP="0033118E">
      <w:pPr>
        <w:spacing w:after="120" w:line="320" w:lineRule="exact"/>
        <w:jc w:val="both"/>
        <w:rPr>
          <w:rFonts w:ascii="Times New Roman" w:hAnsi="Times New Roman" w:cs="Times New Roman"/>
          <w:sz w:val="28"/>
          <w:szCs w:val="28"/>
        </w:rPr>
      </w:pPr>
      <w:r>
        <w:rPr>
          <w:rFonts w:ascii="Times New Roman" w:hAnsi="Times New Roman" w:cs="Times New Roman"/>
          <w:sz w:val="28"/>
          <w:szCs w:val="28"/>
        </w:rPr>
        <w:t>4.</w:t>
      </w:r>
      <w:r w:rsidR="009126B8">
        <w:rPr>
          <w:rFonts w:ascii="Times New Roman" w:hAnsi="Times New Roman" w:cs="Times New Roman"/>
          <w:sz w:val="28"/>
          <w:szCs w:val="28"/>
        </w:rPr>
        <w:t xml:space="preserve"> </w:t>
      </w:r>
      <w:r>
        <w:rPr>
          <w:rFonts w:ascii="Times New Roman" w:hAnsi="Times New Roman" w:cs="Times New Roman"/>
          <w:sz w:val="28"/>
          <w:szCs w:val="28"/>
        </w:rPr>
        <w:t>Содействовать формированию общей культуры личности детей, развития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формирования предпосылок учебной деятельности на основе интеграции федерального и регионального компонента содержания образования.</w:t>
      </w:r>
    </w:p>
    <w:p w:rsidR="00046E5B" w:rsidRDefault="00046E5B" w:rsidP="0033118E">
      <w:pPr>
        <w:spacing w:after="120"/>
        <w:jc w:val="both"/>
        <w:rPr>
          <w:rFonts w:ascii="Times New Roman" w:hAnsi="Times New Roman" w:cs="Times New Roman"/>
          <w:sz w:val="28"/>
          <w:szCs w:val="28"/>
        </w:rPr>
      </w:pPr>
      <w:r>
        <w:rPr>
          <w:rFonts w:ascii="Times New Roman" w:hAnsi="Times New Roman" w:cs="Times New Roman"/>
          <w:sz w:val="28"/>
          <w:szCs w:val="28"/>
        </w:rPr>
        <w:t>5.Содействовать развитию познавательной активности, любознательности, стремления к самостоятельному познанию и размышлению, развитию умственных способностей и речи.</w:t>
      </w:r>
    </w:p>
    <w:p w:rsidR="00046E5B" w:rsidRDefault="00046E5B" w:rsidP="0033118E">
      <w:pPr>
        <w:spacing w:after="120"/>
        <w:jc w:val="both"/>
        <w:rPr>
          <w:rFonts w:ascii="Times New Roman" w:hAnsi="Times New Roman" w:cs="Times New Roman"/>
          <w:b/>
          <w:color w:val="000000"/>
          <w:sz w:val="28"/>
          <w:szCs w:val="28"/>
        </w:rPr>
      </w:pPr>
      <w:r>
        <w:rPr>
          <w:rFonts w:ascii="Times New Roman" w:hAnsi="Times New Roman" w:cs="Times New Roman"/>
          <w:sz w:val="28"/>
          <w:szCs w:val="28"/>
        </w:rPr>
        <w:t>6.Создать единое пространство сотрудничества с родителями и социумом для полноценного развития ребенка и достижения эффективных результатов в реализации образовательной программы на основе обеспечения психолого-педагогической поддержки семьи и повышения их компетентности в вопросах развития и образования, охраны и укрепления здоровья детей.</w:t>
      </w:r>
    </w:p>
    <w:p w:rsidR="00046E5B" w:rsidRDefault="00046E5B" w:rsidP="00046E5B">
      <w:pPr>
        <w:pStyle w:val="afa"/>
        <w:ind w:left="0"/>
        <w:jc w:val="both"/>
        <w:rPr>
          <w:rFonts w:ascii="Times New Roman" w:hAnsi="Times New Roman" w:cs="Times New Roman"/>
          <w:b/>
          <w:color w:val="000000"/>
          <w:sz w:val="28"/>
          <w:szCs w:val="28"/>
        </w:rPr>
      </w:pPr>
    </w:p>
    <w:p w:rsidR="00046E5B" w:rsidRPr="00837901" w:rsidRDefault="00046E5B" w:rsidP="00046E5B">
      <w:pPr>
        <w:pStyle w:val="afa"/>
        <w:ind w:left="0"/>
        <w:jc w:val="center"/>
        <w:rPr>
          <w:rFonts w:ascii="Times New Roman" w:hAnsi="Times New Roman" w:cs="Times New Roman"/>
          <w:i/>
          <w:sz w:val="28"/>
          <w:szCs w:val="28"/>
        </w:rPr>
      </w:pPr>
      <w:r>
        <w:rPr>
          <w:rFonts w:ascii="Times New Roman" w:hAnsi="Times New Roman" w:cs="Times New Roman"/>
          <w:b/>
          <w:i/>
          <w:color w:val="000000"/>
          <w:sz w:val="28"/>
          <w:szCs w:val="28"/>
        </w:rPr>
        <w:t>1.</w:t>
      </w:r>
      <w:r w:rsidRPr="00837901">
        <w:rPr>
          <w:rFonts w:ascii="Times New Roman" w:hAnsi="Times New Roman" w:cs="Times New Roman"/>
          <w:b/>
          <w:i/>
          <w:color w:val="000000"/>
          <w:sz w:val="28"/>
          <w:szCs w:val="28"/>
        </w:rPr>
        <w:t>1.2. Принципы и подходы к формированию рабочей  Программы</w:t>
      </w:r>
    </w:p>
    <w:p w:rsidR="00046E5B" w:rsidRPr="00837901" w:rsidRDefault="00046E5B" w:rsidP="00046E5B">
      <w:pPr>
        <w:pStyle w:val="afa"/>
        <w:ind w:left="0"/>
        <w:jc w:val="center"/>
        <w:rPr>
          <w:rFonts w:ascii="Times New Roman" w:hAnsi="Times New Roman" w:cs="Times New Roman"/>
          <w:i/>
          <w:sz w:val="28"/>
          <w:szCs w:val="28"/>
        </w:rPr>
      </w:pPr>
    </w:p>
    <w:p w:rsidR="00046E5B" w:rsidRDefault="00046E5B" w:rsidP="00046E5B">
      <w:pPr>
        <w:rPr>
          <w:rFonts w:ascii="Times New Roman" w:hAnsi="Times New Roman" w:cs="Times New Roman"/>
          <w:color w:val="0F243E"/>
          <w:sz w:val="28"/>
          <w:szCs w:val="28"/>
        </w:rPr>
      </w:pPr>
      <w:r>
        <w:rPr>
          <w:rFonts w:ascii="Times New Roman" w:hAnsi="Times New Roman" w:cs="Times New Roman"/>
          <w:sz w:val="28"/>
          <w:szCs w:val="28"/>
        </w:rPr>
        <w:t xml:space="preserve">  Программа сформирована в соответствии с принципами и подходами, определёнными Федеральным государственным стандартом дошкольного образования, </w:t>
      </w:r>
      <w:r>
        <w:rPr>
          <w:rFonts w:ascii="Times New Roman" w:hAnsi="Times New Roman" w:cs="Times New Roman"/>
          <w:color w:val="000000"/>
          <w:sz w:val="28"/>
          <w:szCs w:val="28"/>
        </w:rPr>
        <w:t>программы  по воспитанию,  развит</w:t>
      </w:r>
      <w:r w:rsidR="0033118E">
        <w:rPr>
          <w:rFonts w:ascii="Times New Roman" w:hAnsi="Times New Roman" w:cs="Times New Roman"/>
          <w:color w:val="000000"/>
          <w:sz w:val="28"/>
          <w:szCs w:val="28"/>
        </w:rPr>
        <w:t>ию и  образованию   детей  от  1,5</w:t>
      </w:r>
      <w:r>
        <w:rPr>
          <w:rFonts w:ascii="Times New Roman" w:hAnsi="Times New Roman" w:cs="Times New Roman"/>
          <w:color w:val="000000"/>
          <w:sz w:val="28"/>
          <w:szCs w:val="28"/>
        </w:rPr>
        <w:t xml:space="preserve">  до   7  лет  в  детском   са</w:t>
      </w:r>
      <w:r>
        <w:rPr>
          <w:rFonts w:ascii="Times New Roman" w:hAnsi="Times New Roman" w:cs="Times New Roman"/>
          <w:color w:val="000000"/>
          <w:sz w:val="28"/>
          <w:szCs w:val="28"/>
        </w:rPr>
        <w:softHyphen/>
        <w:t xml:space="preserve">ду / Т. Н. </w:t>
      </w:r>
      <w:proofErr w:type="spellStart"/>
      <w:r>
        <w:rPr>
          <w:rFonts w:ascii="Times New Roman" w:hAnsi="Times New Roman" w:cs="Times New Roman"/>
          <w:color w:val="000000"/>
          <w:sz w:val="28"/>
          <w:szCs w:val="28"/>
        </w:rPr>
        <w:t>Доронова</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В.В.Гербова</w:t>
      </w:r>
      <w:proofErr w:type="spellEnd"/>
      <w:r>
        <w:rPr>
          <w:rFonts w:ascii="Times New Roman" w:hAnsi="Times New Roman" w:cs="Times New Roman"/>
          <w:color w:val="000000"/>
          <w:sz w:val="28"/>
          <w:szCs w:val="28"/>
        </w:rPr>
        <w:t xml:space="preserve">, Т. И. </w:t>
      </w:r>
      <w:proofErr w:type="spellStart"/>
      <w:r>
        <w:rPr>
          <w:rFonts w:ascii="Times New Roman" w:hAnsi="Times New Roman" w:cs="Times New Roman"/>
          <w:color w:val="000000"/>
          <w:sz w:val="28"/>
          <w:szCs w:val="28"/>
        </w:rPr>
        <w:t>Гризик</w:t>
      </w:r>
      <w:proofErr w:type="spellEnd"/>
      <w:r>
        <w:rPr>
          <w:rFonts w:ascii="Times New Roman" w:hAnsi="Times New Roman" w:cs="Times New Roman"/>
          <w:color w:val="000000"/>
          <w:sz w:val="28"/>
          <w:szCs w:val="28"/>
        </w:rPr>
        <w:t xml:space="preserve">  и </w:t>
      </w:r>
      <w:proofErr w:type="spellStart"/>
      <w:proofErr w:type="gramStart"/>
      <w:r>
        <w:rPr>
          <w:rFonts w:ascii="Times New Roman" w:hAnsi="Times New Roman" w:cs="Times New Roman"/>
          <w:color w:val="000000"/>
          <w:sz w:val="28"/>
          <w:szCs w:val="28"/>
        </w:rPr>
        <w:t>др</w:t>
      </w:r>
      <w:proofErr w:type="spellEnd"/>
      <w:proofErr w:type="gramEnd"/>
      <w:r>
        <w:rPr>
          <w:rFonts w:ascii="Times New Roman" w:hAnsi="Times New Roman" w:cs="Times New Roman"/>
          <w:color w:val="000000"/>
          <w:sz w:val="28"/>
          <w:szCs w:val="28"/>
        </w:rPr>
        <w:t xml:space="preserve"> — М: Про</w:t>
      </w:r>
      <w:r>
        <w:rPr>
          <w:rFonts w:ascii="Times New Roman" w:hAnsi="Times New Roman" w:cs="Times New Roman"/>
          <w:color w:val="000000"/>
          <w:sz w:val="28"/>
          <w:szCs w:val="28"/>
        </w:rPr>
        <w:softHyphen/>
        <w:t xml:space="preserve">свещение,  1997г.    </w:t>
      </w:r>
    </w:p>
    <w:p w:rsidR="00046E5B" w:rsidRPr="00837901" w:rsidRDefault="00046E5B" w:rsidP="0033118E">
      <w:pPr>
        <w:spacing w:after="120"/>
        <w:rPr>
          <w:rFonts w:ascii="Times New Roman" w:hAnsi="Times New Roman" w:cs="Times New Roman"/>
          <w:i/>
          <w:color w:val="0F243E"/>
          <w:sz w:val="28"/>
          <w:szCs w:val="28"/>
        </w:rPr>
      </w:pPr>
      <w:r w:rsidRPr="00837901">
        <w:rPr>
          <w:rFonts w:ascii="Times New Roman" w:hAnsi="Times New Roman" w:cs="Times New Roman"/>
          <w:i/>
          <w:color w:val="0F243E"/>
          <w:sz w:val="28"/>
          <w:szCs w:val="28"/>
        </w:rPr>
        <w:lastRenderedPageBreak/>
        <w:t>Принципы:</w:t>
      </w:r>
    </w:p>
    <w:p w:rsidR="00046E5B" w:rsidRDefault="00046E5B" w:rsidP="0033118E">
      <w:pPr>
        <w:spacing w:after="0"/>
        <w:rPr>
          <w:rFonts w:ascii="Times New Roman" w:hAnsi="Times New Roman" w:cs="Times New Roman"/>
          <w:color w:val="0F243E"/>
          <w:sz w:val="28"/>
          <w:szCs w:val="28"/>
        </w:rPr>
      </w:pPr>
      <w:r>
        <w:rPr>
          <w:rFonts w:ascii="Times New Roman" w:hAnsi="Times New Roman" w:cs="Times New Roman"/>
          <w:color w:val="0F243E"/>
          <w:sz w:val="28"/>
          <w:szCs w:val="28"/>
        </w:rPr>
        <w:t>- принцип развивающего образования, целью которого является психическое развитие ребенка;</w:t>
      </w:r>
    </w:p>
    <w:p w:rsidR="00046E5B" w:rsidRDefault="00046E5B" w:rsidP="0033118E">
      <w:pPr>
        <w:spacing w:after="0"/>
        <w:ind w:right="-567"/>
        <w:rPr>
          <w:rFonts w:ascii="Times New Roman" w:hAnsi="Times New Roman" w:cs="Times New Roman"/>
          <w:color w:val="0F243E"/>
          <w:sz w:val="28"/>
          <w:szCs w:val="28"/>
        </w:rPr>
      </w:pPr>
      <w:r>
        <w:rPr>
          <w:rFonts w:ascii="Times New Roman" w:hAnsi="Times New Roman" w:cs="Times New Roman"/>
          <w:color w:val="0F243E"/>
          <w:sz w:val="28"/>
          <w:szCs w:val="28"/>
        </w:rPr>
        <w:t>- принципы научной обоснованности и практической применимости, основывается на базовых положени</w:t>
      </w:r>
      <w:r>
        <w:rPr>
          <w:rFonts w:ascii="Times New Roman" w:hAnsi="Times New Roman" w:cs="Times New Roman"/>
          <w:color w:val="0F243E"/>
          <w:sz w:val="28"/>
          <w:szCs w:val="28"/>
        </w:rPr>
        <w:softHyphen/>
        <w:t>ях возрастной психологии и дошкольной педагогики;</w:t>
      </w:r>
    </w:p>
    <w:p w:rsidR="00046E5B" w:rsidRDefault="00046E5B" w:rsidP="0033118E">
      <w:pPr>
        <w:spacing w:after="0"/>
        <w:rPr>
          <w:rFonts w:ascii="Times New Roman" w:hAnsi="Times New Roman" w:cs="Times New Roman"/>
          <w:color w:val="0F243E"/>
          <w:sz w:val="28"/>
          <w:szCs w:val="28"/>
        </w:rPr>
      </w:pPr>
      <w:r>
        <w:rPr>
          <w:rFonts w:ascii="Times New Roman" w:hAnsi="Times New Roman" w:cs="Times New Roman"/>
          <w:color w:val="0F243E"/>
          <w:sz w:val="28"/>
          <w:szCs w:val="28"/>
        </w:rPr>
        <w:t>- решение по</w:t>
      </w:r>
      <w:r>
        <w:rPr>
          <w:rFonts w:ascii="Times New Roman" w:hAnsi="Times New Roman" w:cs="Times New Roman"/>
          <w:color w:val="0F243E"/>
          <w:sz w:val="28"/>
          <w:szCs w:val="28"/>
        </w:rPr>
        <w:softHyphen/>
        <w:t>ставленные цели и задачи на разумном минимально необходимом и достаточном материале, не допуская перегруженности детей;</w:t>
      </w:r>
    </w:p>
    <w:p w:rsidR="00046E5B" w:rsidRDefault="00046E5B" w:rsidP="0033118E">
      <w:pPr>
        <w:spacing w:after="0"/>
        <w:rPr>
          <w:rFonts w:ascii="Times New Roman" w:hAnsi="Times New Roman" w:cs="Times New Roman"/>
          <w:color w:val="0F243E"/>
          <w:sz w:val="28"/>
          <w:szCs w:val="28"/>
        </w:rPr>
      </w:pPr>
      <w:r>
        <w:rPr>
          <w:rFonts w:ascii="Times New Roman" w:hAnsi="Times New Roman" w:cs="Times New Roman"/>
          <w:color w:val="0F243E"/>
          <w:sz w:val="28"/>
          <w:szCs w:val="28"/>
        </w:rPr>
        <w:t>- единство воспитательных, развивающих и обучающих целей и задач образования дошкольников;</w:t>
      </w:r>
    </w:p>
    <w:p w:rsidR="00046E5B" w:rsidRDefault="00046E5B" w:rsidP="0033118E">
      <w:pPr>
        <w:spacing w:after="0"/>
        <w:rPr>
          <w:rFonts w:ascii="Times New Roman" w:hAnsi="Times New Roman" w:cs="Times New Roman"/>
          <w:color w:val="0F243E"/>
          <w:sz w:val="28"/>
          <w:szCs w:val="28"/>
        </w:rPr>
      </w:pPr>
      <w:r>
        <w:rPr>
          <w:rFonts w:ascii="Times New Roman" w:hAnsi="Times New Roman" w:cs="Times New Roman"/>
          <w:color w:val="0F243E"/>
          <w:sz w:val="28"/>
          <w:szCs w:val="28"/>
        </w:rPr>
        <w:t>-  принципа интеграции образовательных областей в соответствии с возрастными возможностя</w:t>
      </w:r>
      <w:r>
        <w:rPr>
          <w:rFonts w:ascii="Times New Roman" w:hAnsi="Times New Roman" w:cs="Times New Roman"/>
          <w:color w:val="0F243E"/>
          <w:sz w:val="28"/>
          <w:szCs w:val="28"/>
        </w:rPr>
        <w:softHyphen/>
        <w:t>ми и особенностями детей, а также спецификой  образовательных  облас</w:t>
      </w:r>
      <w:r>
        <w:rPr>
          <w:rFonts w:ascii="Times New Roman" w:hAnsi="Times New Roman" w:cs="Times New Roman"/>
          <w:color w:val="0F243E"/>
          <w:sz w:val="28"/>
          <w:szCs w:val="28"/>
        </w:rPr>
        <w:softHyphen/>
        <w:t>тей;</w:t>
      </w:r>
    </w:p>
    <w:p w:rsidR="00046E5B" w:rsidRDefault="00046E5B" w:rsidP="0033118E">
      <w:pPr>
        <w:spacing w:after="0"/>
        <w:rPr>
          <w:rFonts w:ascii="Times New Roman" w:hAnsi="Times New Roman" w:cs="Times New Roman"/>
          <w:b/>
          <w:color w:val="000000"/>
          <w:sz w:val="28"/>
          <w:szCs w:val="28"/>
        </w:rPr>
      </w:pPr>
      <w:r>
        <w:rPr>
          <w:rFonts w:ascii="Times New Roman" w:hAnsi="Times New Roman" w:cs="Times New Roman"/>
          <w:color w:val="0F243E"/>
          <w:sz w:val="28"/>
          <w:szCs w:val="28"/>
        </w:rPr>
        <w:t>- принцип комплексно-тематического построения образовательного процесса. Данный подход подразумевает широкое использование разнообразных форм работы с детьми как в совместной деятельности взрослого и детей, так и в самостоятельной деятельности детей и использует ведущую деятельность дошкольника — игру как основу организации жизнедеятельности детского сообщества.</w:t>
      </w:r>
    </w:p>
    <w:p w:rsidR="00046E5B" w:rsidRPr="00837901" w:rsidRDefault="00046E5B" w:rsidP="0033118E">
      <w:pPr>
        <w:spacing w:before="120" w:after="120"/>
        <w:rPr>
          <w:rFonts w:ascii="Times New Roman" w:hAnsi="Times New Roman" w:cs="Times New Roman"/>
          <w:i/>
          <w:color w:val="000000"/>
          <w:sz w:val="28"/>
          <w:szCs w:val="28"/>
        </w:rPr>
      </w:pPr>
      <w:r w:rsidRPr="00837901">
        <w:rPr>
          <w:rFonts w:ascii="Times New Roman" w:hAnsi="Times New Roman" w:cs="Times New Roman"/>
          <w:i/>
          <w:color w:val="000000"/>
          <w:sz w:val="28"/>
          <w:szCs w:val="28"/>
        </w:rPr>
        <w:t>Подходы к формированию Программы.</w:t>
      </w:r>
    </w:p>
    <w:p w:rsidR="00046E5B" w:rsidRDefault="00046E5B" w:rsidP="0033118E">
      <w:pPr>
        <w:pStyle w:val="afa"/>
        <w:ind w:left="0"/>
        <w:jc w:val="both"/>
        <w:rPr>
          <w:rFonts w:ascii="Times New Roman" w:hAnsi="Times New Roman" w:cs="Times New Roman"/>
          <w:i/>
          <w:color w:val="000000"/>
          <w:sz w:val="28"/>
          <w:szCs w:val="28"/>
        </w:rPr>
      </w:pPr>
      <w:r>
        <w:rPr>
          <w:rFonts w:ascii="Times New Roman" w:hAnsi="Times New Roman" w:cs="Times New Roman"/>
          <w:i/>
          <w:color w:val="000000"/>
          <w:sz w:val="28"/>
          <w:szCs w:val="28"/>
        </w:rPr>
        <w:t>личностно-ориентированный подход,</w:t>
      </w:r>
      <w:r>
        <w:rPr>
          <w:rFonts w:ascii="Times New Roman" w:hAnsi="Times New Roman" w:cs="Times New Roman"/>
          <w:color w:val="000000"/>
          <w:sz w:val="28"/>
          <w:szCs w:val="28"/>
        </w:rPr>
        <w:t xml:space="preserve"> который предусматривает организацию образовательного процесса с учетом того, что развитие личности ребенка является главным критерием его эффективности. Механизм реализации личностно-ориентированного подхода – создание условий для развития личности на основе изучения ее задатков, способностей, интересов, склонностей с учетом признания уникальности личности, ее интеллектуальной и нравственной свободы, права на уважение;</w:t>
      </w:r>
    </w:p>
    <w:p w:rsidR="00046E5B" w:rsidRDefault="00046E5B" w:rsidP="0033118E">
      <w:pPr>
        <w:pStyle w:val="afa"/>
        <w:spacing w:before="120"/>
        <w:ind w:left="0"/>
        <w:jc w:val="both"/>
        <w:rPr>
          <w:rFonts w:ascii="Times New Roman" w:hAnsi="Times New Roman" w:cs="Times New Roman"/>
          <w:i/>
          <w:color w:val="000000"/>
          <w:sz w:val="28"/>
          <w:szCs w:val="28"/>
        </w:rPr>
      </w:pPr>
      <w:proofErr w:type="spellStart"/>
      <w:proofErr w:type="gramStart"/>
      <w:r>
        <w:rPr>
          <w:rFonts w:ascii="Times New Roman" w:hAnsi="Times New Roman" w:cs="Times New Roman"/>
          <w:i/>
          <w:color w:val="000000"/>
          <w:sz w:val="28"/>
          <w:szCs w:val="28"/>
        </w:rPr>
        <w:t>деятельностный</w:t>
      </w:r>
      <w:proofErr w:type="spellEnd"/>
      <w:r>
        <w:rPr>
          <w:rFonts w:ascii="Times New Roman" w:hAnsi="Times New Roman" w:cs="Times New Roman"/>
          <w:i/>
          <w:color w:val="000000"/>
          <w:sz w:val="28"/>
          <w:szCs w:val="28"/>
        </w:rPr>
        <w:t xml:space="preserve"> подход,</w:t>
      </w:r>
      <w:r>
        <w:rPr>
          <w:rFonts w:ascii="Times New Roman" w:hAnsi="Times New Roman" w:cs="Times New Roman"/>
          <w:color w:val="000000"/>
          <w:sz w:val="28"/>
          <w:szCs w:val="28"/>
        </w:rPr>
        <w:t xml:space="preserve"> связанный с организацией целенаправленной деятельности в общем контексте образовательного процесса: ее структурой, взаимосвязанными мотивами и целями; видами деятельности (нравственная, познавательная, трудовая, художественная, игровая, спортивная и другие); формами и методами развития и воспитания; возрастными особенностями ребенка при включении в образовательную деятельность;</w:t>
      </w:r>
      <w:proofErr w:type="gramEnd"/>
    </w:p>
    <w:p w:rsidR="00046E5B" w:rsidRDefault="00046E5B" w:rsidP="0033118E">
      <w:pPr>
        <w:pStyle w:val="afa"/>
        <w:spacing w:before="120"/>
        <w:ind w:left="0"/>
        <w:jc w:val="both"/>
        <w:rPr>
          <w:rFonts w:ascii="Times New Roman" w:hAnsi="Times New Roman" w:cs="Times New Roman"/>
          <w:color w:val="000000"/>
          <w:sz w:val="28"/>
          <w:szCs w:val="28"/>
        </w:rPr>
      </w:pPr>
      <w:r>
        <w:rPr>
          <w:rFonts w:ascii="Times New Roman" w:hAnsi="Times New Roman" w:cs="Times New Roman"/>
          <w:i/>
          <w:color w:val="000000"/>
          <w:sz w:val="28"/>
          <w:szCs w:val="28"/>
        </w:rPr>
        <w:t>аксиологический (ценностный) подход,</w:t>
      </w:r>
      <w:r>
        <w:rPr>
          <w:rFonts w:ascii="Times New Roman" w:hAnsi="Times New Roman" w:cs="Times New Roman"/>
          <w:color w:val="000000"/>
          <w:sz w:val="28"/>
          <w:szCs w:val="28"/>
        </w:rPr>
        <w:t xml:space="preserve"> предусматривающий организацию развития и воспитания на основе общечеловеческих ценностей (например, ценности здоровья, что в системе образования позволяет говорить о создании и реализации моделей сохранения и укрепления здоровья воспитанников). Или этические, нравственные ценности, предусматривающие реализацию проектов диалога культур, этических отношений и т.д.;</w:t>
      </w:r>
    </w:p>
    <w:p w:rsidR="0033118E" w:rsidRDefault="0033118E" w:rsidP="0033118E">
      <w:pPr>
        <w:pStyle w:val="afa"/>
        <w:spacing w:before="120"/>
        <w:ind w:left="0"/>
        <w:jc w:val="both"/>
        <w:rPr>
          <w:rFonts w:ascii="Times New Roman" w:hAnsi="Times New Roman" w:cs="Times New Roman"/>
          <w:i/>
          <w:color w:val="000000"/>
          <w:sz w:val="28"/>
          <w:szCs w:val="28"/>
        </w:rPr>
      </w:pPr>
    </w:p>
    <w:p w:rsidR="0033118E" w:rsidRDefault="00046E5B" w:rsidP="0033118E">
      <w:pPr>
        <w:pStyle w:val="afa"/>
        <w:spacing w:before="120"/>
        <w:ind w:left="0"/>
        <w:jc w:val="both"/>
        <w:rPr>
          <w:rFonts w:ascii="Times New Roman" w:hAnsi="Times New Roman" w:cs="Times New Roman"/>
          <w:color w:val="000000"/>
          <w:sz w:val="28"/>
          <w:szCs w:val="28"/>
        </w:rPr>
      </w:pPr>
      <w:proofErr w:type="spellStart"/>
      <w:r>
        <w:rPr>
          <w:rFonts w:ascii="Times New Roman" w:hAnsi="Times New Roman" w:cs="Times New Roman"/>
          <w:i/>
          <w:color w:val="000000"/>
          <w:sz w:val="28"/>
          <w:szCs w:val="28"/>
        </w:rPr>
        <w:lastRenderedPageBreak/>
        <w:t>компетентностный</w:t>
      </w:r>
      <w:proofErr w:type="spellEnd"/>
      <w:r>
        <w:rPr>
          <w:rFonts w:ascii="Times New Roman" w:hAnsi="Times New Roman" w:cs="Times New Roman"/>
          <w:i/>
          <w:color w:val="000000"/>
          <w:sz w:val="28"/>
          <w:szCs w:val="28"/>
        </w:rPr>
        <w:t xml:space="preserve"> подход,</w:t>
      </w:r>
      <w:r>
        <w:rPr>
          <w:rFonts w:ascii="Times New Roman" w:hAnsi="Times New Roman" w:cs="Times New Roman"/>
          <w:color w:val="000000"/>
          <w:sz w:val="28"/>
          <w:szCs w:val="28"/>
        </w:rPr>
        <w:t xml:space="preserve"> в котором основным результатом образовательной деятельности становится формирование готовности</w:t>
      </w:r>
      <w:r w:rsidR="0033118E">
        <w:rPr>
          <w:rFonts w:ascii="Times New Roman" w:hAnsi="Times New Roman" w:cs="Times New Roman"/>
          <w:color w:val="000000"/>
          <w:sz w:val="28"/>
          <w:szCs w:val="28"/>
        </w:rPr>
        <w:t xml:space="preserve"> </w:t>
      </w:r>
    </w:p>
    <w:p w:rsidR="00046E5B" w:rsidRDefault="00046E5B" w:rsidP="0033118E">
      <w:pPr>
        <w:pStyle w:val="afa"/>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t>воспитанников самостоятельно действовать в ходе решения актуальных задач:</w:t>
      </w:r>
    </w:p>
    <w:p w:rsidR="00046E5B" w:rsidRDefault="00046E5B" w:rsidP="0033118E">
      <w:pPr>
        <w:pStyle w:val="afa"/>
        <w:numPr>
          <w:ilvl w:val="0"/>
          <w:numId w:val="5"/>
        </w:numPr>
        <w:spacing w:line="276" w:lineRule="auto"/>
        <w:ind w:left="0" w:firstLine="0"/>
        <w:jc w:val="both"/>
        <w:rPr>
          <w:rFonts w:ascii="Times New Roman" w:hAnsi="Times New Roman" w:cs="Times New Roman"/>
          <w:color w:val="000000"/>
          <w:sz w:val="28"/>
          <w:szCs w:val="28"/>
        </w:rPr>
      </w:pPr>
      <w:r>
        <w:rPr>
          <w:rFonts w:ascii="Times New Roman" w:hAnsi="Times New Roman" w:cs="Times New Roman"/>
          <w:color w:val="000000"/>
          <w:sz w:val="28"/>
          <w:szCs w:val="28"/>
        </w:rPr>
        <w:t>решать проблемы в сфере деятельности (определять цели познавательной деятельности, выбирать необходимые источники информации, находить оптимальные способы добиться поставленной цели, оценивать полученные результаты, организовывать свою деятельность,  сотрудничать с другими воспитанниками;</w:t>
      </w:r>
    </w:p>
    <w:p w:rsidR="00046E5B" w:rsidRDefault="00046E5B" w:rsidP="0033118E">
      <w:pPr>
        <w:pStyle w:val="afa"/>
        <w:numPr>
          <w:ilvl w:val="0"/>
          <w:numId w:val="5"/>
        </w:numPr>
        <w:spacing w:line="276" w:lineRule="auto"/>
        <w:ind w:left="0" w:firstLine="0"/>
        <w:jc w:val="both"/>
        <w:rPr>
          <w:rFonts w:ascii="Times New Roman" w:hAnsi="Times New Roman" w:cs="Times New Roman"/>
          <w:color w:val="000000"/>
          <w:sz w:val="28"/>
          <w:szCs w:val="28"/>
        </w:rPr>
      </w:pPr>
      <w:r>
        <w:rPr>
          <w:rFonts w:ascii="Times New Roman" w:hAnsi="Times New Roman" w:cs="Times New Roman"/>
          <w:color w:val="000000"/>
          <w:sz w:val="28"/>
          <w:szCs w:val="28"/>
        </w:rPr>
        <w:t>объяснять явления действительности, их сущность, причины, взаимосвязи, решать познавательные проблемы;</w:t>
      </w:r>
    </w:p>
    <w:p w:rsidR="00046E5B" w:rsidRDefault="00046E5B" w:rsidP="0033118E">
      <w:pPr>
        <w:pStyle w:val="afa"/>
        <w:spacing w:line="276" w:lineRule="auto"/>
        <w:ind w:left="0"/>
        <w:jc w:val="both"/>
        <w:rPr>
          <w:rFonts w:ascii="Times New Roman" w:hAnsi="Times New Roman" w:cs="Times New Roman"/>
          <w:color w:val="000000"/>
          <w:sz w:val="28"/>
          <w:szCs w:val="28"/>
        </w:rPr>
      </w:pPr>
      <w:r>
        <w:rPr>
          <w:rFonts w:ascii="Times New Roman" w:hAnsi="Times New Roman" w:cs="Times New Roman"/>
          <w:color w:val="000000"/>
          <w:sz w:val="28"/>
          <w:szCs w:val="28"/>
        </w:rPr>
        <w:t>- ориентироваться в проблемах современной жизни — экологических, политических, межкультурного взаимодействия и иных, решать аналитические проблемы;</w:t>
      </w:r>
    </w:p>
    <w:p w:rsidR="00046E5B" w:rsidRDefault="00046E5B" w:rsidP="0033118E">
      <w:pPr>
        <w:pStyle w:val="afa"/>
        <w:numPr>
          <w:ilvl w:val="0"/>
          <w:numId w:val="5"/>
        </w:numPr>
        <w:spacing w:line="276" w:lineRule="auto"/>
        <w:ind w:left="0" w:firstLine="0"/>
        <w:jc w:val="both"/>
        <w:rPr>
          <w:rFonts w:ascii="Times New Roman" w:hAnsi="Times New Roman" w:cs="Times New Roman"/>
          <w:color w:val="000000"/>
          <w:sz w:val="28"/>
          <w:szCs w:val="28"/>
        </w:rPr>
      </w:pPr>
      <w:r>
        <w:rPr>
          <w:rFonts w:ascii="Times New Roman" w:hAnsi="Times New Roman" w:cs="Times New Roman"/>
          <w:color w:val="000000"/>
          <w:sz w:val="28"/>
          <w:szCs w:val="28"/>
        </w:rPr>
        <w:t>ориентироваться в мире духовных ценностей, отражающих разные культуры и мировоззрения, решать аксиологические проблемы;</w:t>
      </w:r>
    </w:p>
    <w:p w:rsidR="00046E5B" w:rsidRDefault="00046E5B" w:rsidP="0033118E">
      <w:pPr>
        <w:pStyle w:val="afa"/>
        <w:numPr>
          <w:ilvl w:val="0"/>
          <w:numId w:val="5"/>
        </w:numPr>
        <w:spacing w:line="276" w:lineRule="auto"/>
        <w:ind w:left="0" w:firstLine="0"/>
        <w:jc w:val="both"/>
        <w:rPr>
          <w:rFonts w:ascii="Times New Roman" w:hAnsi="Times New Roman" w:cs="Times New Roman"/>
          <w:i/>
          <w:color w:val="000000"/>
          <w:sz w:val="28"/>
          <w:szCs w:val="28"/>
        </w:rPr>
      </w:pPr>
      <w:r>
        <w:rPr>
          <w:rFonts w:ascii="Times New Roman" w:hAnsi="Times New Roman" w:cs="Times New Roman"/>
          <w:color w:val="000000"/>
          <w:sz w:val="28"/>
          <w:szCs w:val="28"/>
        </w:rPr>
        <w:t>решать проблемы, связанные с реализацией определённых социальных ролей.</w:t>
      </w:r>
    </w:p>
    <w:p w:rsidR="00046E5B" w:rsidRDefault="00046E5B" w:rsidP="0033118E">
      <w:pPr>
        <w:pStyle w:val="afa"/>
        <w:spacing w:before="120"/>
        <w:ind w:left="0"/>
        <w:rPr>
          <w:rFonts w:ascii="Times New Roman" w:hAnsi="Times New Roman" w:cs="Times New Roman"/>
          <w:i/>
          <w:color w:val="000000"/>
          <w:sz w:val="28"/>
          <w:szCs w:val="28"/>
        </w:rPr>
      </w:pPr>
      <w:r>
        <w:rPr>
          <w:rFonts w:ascii="Times New Roman" w:hAnsi="Times New Roman" w:cs="Times New Roman"/>
          <w:i/>
          <w:color w:val="000000"/>
          <w:sz w:val="28"/>
          <w:szCs w:val="28"/>
        </w:rPr>
        <w:t>диалогический (</w:t>
      </w:r>
      <w:proofErr w:type="spellStart"/>
      <w:r>
        <w:rPr>
          <w:rFonts w:ascii="Times New Roman" w:hAnsi="Times New Roman" w:cs="Times New Roman"/>
          <w:i/>
          <w:color w:val="000000"/>
          <w:sz w:val="28"/>
          <w:szCs w:val="28"/>
        </w:rPr>
        <w:t>полисубъектный</w:t>
      </w:r>
      <w:proofErr w:type="spellEnd"/>
      <w:r>
        <w:rPr>
          <w:rFonts w:ascii="Times New Roman" w:hAnsi="Times New Roman" w:cs="Times New Roman"/>
          <w:i/>
          <w:color w:val="000000"/>
          <w:sz w:val="28"/>
          <w:szCs w:val="28"/>
        </w:rPr>
        <w:t>) подход,</w:t>
      </w:r>
      <w:r>
        <w:rPr>
          <w:rFonts w:ascii="Times New Roman" w:hAnsi="Times New Roman" w:cs="Times New Roman"/>
          <w:color w:val="000000"/>
          <w:sz w:val="28"/>
          <w:szCs w:val="28"/>
        </w:rPr>
        <w:t xml:space="preserve"> предусматривающий становление личности, развитие ее творческих возможностей, самосовершенствование в условиях равноправных взаимоотношений с другими людьми, построенных по принципу диалога, </w:t>
      </w:r>
      <w:proofErr w:type="gramStart"/>
      <w:r>
        <w:rPr>
          <w:rFonts w:ascii="Times New Roman" w:hAnsi="Times New Roman" w:cs="Times New Roman"/>
          <w:color w:val="000000"/>
          <w:sz w:val="28"/>
          <w:szCs w:val="28"/>
        </w:rPr>
        <w:t>субъект-субъектных</w:t>
      </w:r>
      <w:proofErr w:type="gramEnd"/>
      <w:r>
        <w:rPr>
          <w:rFonts w:ascii="Times New Roman" w:hAnsi="Times New Roman" w:cs="Times New Roman"/>
          <w:color w:val="000000"/>
          <w:sz w:val="28"/>
          <w:szCs w:val="28"/>
        </w:rPr>
        <w:t xml:space="preserve"> отношений;</w:t>
      </w:r>
    </w:p>
    <w:p w:rsidR="00046E5B" w:rsidRDefault="00046E5B" w:rsidP="0033118E">
      <w:pPr>
        <w:pStyle w:val="afa"/>
        <w:spacing w:before="120"/>
        <w:ind w:left="0"/>
        <w:jc w:val="both"/>
        <w:rPr>
          <w:rFonts w:ascii="Times New Roman" w:hAnsi="Times New Roman" w:cs="Times New Roman"/>
          <w:color w:val="000000"/>
          <w:sz w:val="28"/>
          <w:szCs w:val="28"/>
        </w:rPr>
      </w:pPr>
      <w:r>
        <w:rPr>
          <w:rFonts w:ascii="Times New Roman" w:hAnsi="Times New Roman" w:cs="Times New Roman"/>
          <w:i/>
          <w:color w:val="000000"/>
          <w:sz w:val="28"/>
          <w:szCs w:val="28"/>
        </w:rPr>
        <w:t>системный подход</w:t>
      </w:r>
      <w:r>
        <w:rPr>
          <w:rFonts w:ascii="Times New Roman" w:hAnsi="Times New Roman" w:cs="Times New Roman"/>
          <w:color w:val="000000"/>
          <w:sz w:val="28"/>
          <w:szCs w:val="28"/>
        </w:rPr>
        <w:t xml:space="preserve"> – как методологическое направление, в основе которого лежит рассмотрение объекта как целостного множества элементов в совокупности отношений и связей между ними. К основным принципам системного подхода относятся:</w:t>
      </w:r>
    </w:p>
    <w:p w:rsidR="00046E5B" w:rsidRDefault="00046E5B" w:rsidP="0033118E">
      <w:pPr>
        <w:pStyle w:val="afa"/>
        <w:numPr>
          <w:ilvl w:val="0"/>
          <w:numId w:val="5"/>
        </w:numPr>
        <w:spacing w:line="276" w:lineRule="auto"/>
        <w:ind w:left="0" w:firstLine="0"/>
        <w:jc w:val="both"/>
        <w:rPr>
          <w:rFonts w:ascii="Times New Roman" w:hAnsi="Times New Roman" w:cs="Times New Roman"/>
          <w:color w:val="000000"/>
          <w:sz w:val="28"/>
          <w:szCs w:val="28"/>
        </w:rPr>
      </w:pPr>
      <w:r>
        <w:rPr>
          <w:rFonts w:ascii="Times New Roman" w:hAnsi="Times New Roman" w:cs="Times New Roman"/>
          <w:color w:val="000000"/>
          <w:sz w:val="28"/>
          <w:szCs w:val="28"/>
        </w:rPr>
        <w:t>целостность, позволяющая рассматривать систему как единое целое, в единстве связей с окружающей средой, постигать сущность каждой связи и отдельного элемента, проводить ассоциации между общими и частными целями;</w:t>
      </w:r>
    </w:p>
    <w:p w:rsidR="00046E5B" w:rsidRDefault="00046E5B" w:rsidP="0033118E">
      <w:pPr>
        <w:pStyle w:val="afa"/>
        <w:numPr>
          <w:ilvl w:val="0"/>
          <w:numId w:val="5"/>
        </w:numPr>
        <w:spacing w:line="276" w:lineRule="auto"/>
        <w:ind w:left="0" w:firstLine="0"/>
        <w:jc w:val="both"/>
        <w:rPr>
          <w:rFonts w:ascii="Times New Roman" w:hAnsi="Times New Roman" w:cs="Times New Roman"/>
          <w:color w:val="000000"/>
          <w:sz w:val="28"/>
          <w:szCs w:val="28"/>
        </w:rPr>
      </w:pPr>
      <w:r>
        <w:rPr>
          <w:rFonts w:ascii="Times New Roman" w:hAnsi="Times New Roman" w:cs="Times New Roman"/>
          <w:color w:val="000000"/>
          <w:sz w:val="28"/>
          <w:szCs w:val="28"/>
        </w:rPr>
        <w:t>иерархичность строения, т.е. наличие множества (по крайней мере, двух) элементов, расположенных на основе подчинения элементов нижестоящего уровня - элементам вышестоящего уровня;</w:t>
      </w:r>
    </w:p>
    <w:p w:rsidR="00046E5B" w:rsidRDefault="00046E5B" w:rsidP="0033118E">
      <w:pPr>
        <w:pStyle w:val="afa"/>
        <w:numPr>
          <w:ilvl w:val="0"/>
          <w:numId w:val="5"/>
        </w:numPr>
        <w:spacing w:line="276" w:lineRule="auto"/>
        <w:ind w:left="0" w:firstLine="0"/>
        <w:jc w:val="both"/>
        <w:rPr>
          <w:rFonts w:ascii="Times New Roman" w:hAnsi="Times New Roman" w:cs="Times New Roman"/>
          <w:color w:val="000000"/>
          <w:sz w:val="28"/>
          <w:szCs w:val="28"/>
        </w:rPr>
      </w:pPr>
      <w:r>
        <w:rPr>
          <w:rFonts w:ascii="Times New Roman" w:hAnsi="Times New Roman" w:cs="Times New Roman"/>
          <w:color w:val="000000"/>
          <w:sz w:val="28"/>
          <w:szCs w:val="28"/>
        </w:rPr>
        <w:t>структуризация, позволяющая анализировать элементы системы и их взаимосвязи в рамках конкретной организационной структуры;</w:t>
      </w:r>
    </w:p>
    <w:p w:rsidR="00046E5B" w:rsidRDefault="00046E5B" w:rsidP="0033118E">
      <w:pPr>
        <w:pStyle w:val="afa"/>
        <w:numPr>
          <w:ilvl w:val="0"/>
          <w:numId w:val="5"/>
        </w:numPr>
        <w:spacing w:line="276" w:lineRule="auto"/>
        <w:ind w:left="0" w:firstLine="0"/>
        <w:jc w:val="both"/>
        <w:rPr>
          <w:rFonts w:ascii="Times New Roman" w:hAnsi="Times New Roman" w:cs="Times New Roman"/>
          <w:color w:val="000000"/>
          <w:sz w:val="28"/>
          <w:szCs w:val="28"/>
        </w:rPr>
      </w:pPr>
      <w:r>
        <w:rPr>
          <w:rFonts w:ascii="Times New Roman" w:hAnsi="Times New Roman" w:cs="Times New Roman"/>
          <w:color w:val="000000"/>
          <w:sz w:val="28"/>
          <w:szCs w:val="28"/>
        </w:rPr>
        <w:t>множественность, позволяющая использовать множество моделей для описания отдельных элементов и системы в целом;- наличие системообразующего элемента, от которого в решающей степени зависит функционирование всех остальных элементов и жизнеспособность системы в целом;</w:t>
      </w:r>
    </w:p>
    <w:p w:rsidR="00046E5B" w:rsidRDefault="00046E5B" w:rsidP="0033118E">
      <w:pPr>
        <w:pStyle w:val="afa"/>
        <w:numPr>
          <w:ilvl w:val="0"/>
          <w:numId w:val="5"/>
        </w:numPr>
        <w:spacing w:line="276" w:lineRule="auto"/>
        <w:ind w:left="0" w:firstLine="0"/>
        <w:jc w:val="both"/>
        <w:rPr>
          <w:rFonts w:ascii="Times New Roman" w:hAnsi="Times New Roman" w:cs="Times New Roman"/>
          <w:i/>
          <w:color w:val="000000"/>
          <w:sz w:val="28"/>
          <w:szCs w:val="28"/>
        </w:rPr>
      </w:pPr>
      <w:r>
        <w:rPr>
          <w:rFonts w:ascii="Times New Roman" w:hAnsi="Times New Roman" w:cs="Times New Roman"/>
          <w:color w:val="000000"/>
          <w:sz w:val="28"/>
          <w:szCs w:val="28"/>
        </w:rPr>
        <w:lastRenderedPageBreak/>
        <w:t>обратная связь, которая позволяет получать информацию о возможных или реальных отклонениях от намеченной цели и вносить необходимые изменения;</w:t>
      </w:r>
    </w:p>
    <w:p w:rsidR="00046E5B" w:rsidRDefault="00046E5B" w:rsidP="0033118E">
      <w:pPr>
        <w:pStyle w:val="afa"/>
        <w:spacing w:before="120"/>
        <w:ind w:left="0"/>
        <w:jc w:val="both"/>
        <w:rPr>
          <w:rFonts w:ascii="Times New Roman" w:hAnsi="Times New Roman" w:cs="Times New Roman"/>
          <w:i/>
          <w:color w:val="000000"/>
          <w:sz w:val="28"/>
          <w:szCs w:val="28"/>
        </w:rPr>
      </w:pPr>
      <w:r>
        <w:rPr>
          <w:rFonts w:ascii="Times New Roman" w:hAnsi="Times New Roman" w:cs="Times New Roman"/>
          <w:i/>
          <w:color w:val="000000"/>
          <w:sz w:val="28"/>
          <w:szCs w:val="28"/>
        </w:rPr>
        <w:t>средовой подход,</w:t>
      </w:r>
      <w:r>
        <w:rPr>
          <w:rFonts w:ascii="Times New Roman" w:hAnsi="Times New Roman" w:cs="Times New Roman"/>
          <w:color w:val="000000"/>
          <w:sz w:val="28"/>
          <w:szCs w:val="28"/>
        </w:rPr>
        <w:t xml:space="preserve"> предусматривающий использование возможностей внутренней и внешней среды образовательного учреждения в воспитании и развитии личности ребенка. В качестве элементов социокультурной среды можно назвать учреждения культуры (библиотека, клуб, школа, поликлиника.);</w:t>
      </w:r>
    </w:p>
    <w:p w:rsidR="00046E5B" w:rsidRDefault="00046E5B" w:rsidP="0033118E">
      <w:pPr>
        <w:pStyle w:val="afa"/>
        <w:spacing w:before="120"/>
        <w:ind w:left="0"/>
        <w:jc w:val="both"/>
        <w:rPr>
          <w:rFonts w:ascii="Times New Roman" w:hAnsi="Times New Roman" w:cs="Times New Roman"/>
          <w:color w:val="000000"/>
          <w:sz w:val="28"/>
          <w:szCs w:val="28"/>
        </w:rPr>
      </w:pPr>
      <w:r>
        <w:rPr>
          <w:rFonts w:ascii="Times New Roman" w:hAnsi="Times New Roman" w:cs="Times New Roman"/>
          <w:i/>
          <w:color w:val="000000"/>
          <w:sz w:val="28"/>
          <w:szCs w:val="28"/>
        </w:rPr>
        <w:t>культурологический подход,</w:t>
      </w:r>
      <w:r>
        <w:rPr>
          <w:rFonts w:ascii="Times New Roman" w:hAnsi="Times New Roman" w:cs="Times New Roman"/>
          <w:color w:val="000000"/>
          <w:sz w:val="28"/>
          <w:szCs w:val="28"/>
        </w:rPr>
        <w:t xml:space="preserve"> имеющий высокий потенциал в отборе </w:t>
      </w:r>
      <w:proofErr w:type="spellStart"/>
      <w:r>
        <w:rPr>
          <w:rFonts w:ascii="Times New Roman" w:hAnsi="Times New Roman" w:cs="Times New Roman"/>
          <w:color w:val="000000"/>
          <w:sz w:val="28"/>
          <w:szCs w:val="28"/>
        </w:rPr>
        <w:t>культуросообразного</w:t>
      </w:r>
      <w:proofErr w:type="spellEnd"/>
      <w:r>
        <w:rPr>
          <w:rFonts w:ascii="Times New Roman" w:hAnsi="Times New Roman" w:cs="Times New Roman"/>
          <w:color w:val="000000"/>
          <w:sz w:val="28"/>
          <w:szCs w:val="28"/>
        </w:rPr>
        <w:t xml:space="preserve"> содержания дошкольного образования, позволяет выбирать технологии образовательной деятельности, организующие встречу ребенка с культурой, овладевая которой на уровне определенных средств, ребенок становится субъектом культуры и ее творцом. В культурологической </w:t>
      </w:r>
      <w:proofErr w:type="gramStart"/>
      <w:r>
        <w:rPr>
          <w:rFonts w:ascii="Times New Roman" w:hAnsi="Times New Roman" w:cs="Times New Roman"/>
          <w:color w:val="000000"/>
          <w:sz w:val="28"/>
          <w:szCs w:val="28"/>
        </w:rPr>
        <w:t>парадигме</w:t>
      </w:r>
      <w:proofErr w:type="gramEnd"/>
      <w:r>
        <w:rPr>
          <w:rFonts w:ascii="Times New Roman" w:hAnsi="Times New Roman" w:cs="Times New Roman"/>
          <w:color w:val="000000"/>
          <w:sz w:val="28"/>
          <w:szCs w:val="28"/>
        </w:rPr>
        <w:t xml:space="preserve"> возможно рассматривать содержание дошкольного образования как вклад в культурное развитие личности на основе формирования базиса культуры ребенка.</w:t>
      </w:r>
    </w:p>
    <w:p w:rsidR="00046E5B" w:rsidRDefault="00046E5B" w:rsidP="00046E5B">
      <w:pPr>
        <w:pStyle w:val="afa"/>
        <w:ind w:left="0"/>
        <w:rPr>
          <w:rFonts w:ascii="Times New Roman" w:hAnsi="Times New Roman" w:cs="Times New Roman"/>
          <w:b/>
          <w:color w:val="000000"/>
          <w:sz w:val="28"/>
          <w:szCs w:val="28"/>
        </w:rPr>
      </w:pPr>
    </w:p>
    <w:p w:rsidR="00046E5B" w:rsidRPr="00F8575B" w:rsidRDefault="00046E5B" w:rsidP="008E7137">
      <w:pPr>
        <w:spacing w:after="0"/>
        <w:jc w:val="center"/>
        <w:rPr>
          <w:rFonts w:ascii="Times New Roman" w:hAnsi="Times New Roman" w:cs="Times New Roman"/>
          <w:b/>
          <w:i/>
          <w:sz w:val="28"/>
          <w:szCs w:val="28"/>
        </w:rPr>
      </w:pPr>
      <w:r w:rsidRPr="00F8575B">
        <w:rPr>
          <w:rFonts w:ascii="Times New Roman" w:hAnsi="Times New Roman" w:cs="Times New Roman"/>
          <w:b/>
          <w:i/>
          <w:color w:val="000000"/>
          <w:sz w:val="28"/>
          <w:szCs w:val="28"/>
        </w:rPr>
        <w:t xml:space="preserve">1.1.3.Психолого-педагогическая характеристика  </w:t>
      </w:r>
      <w:r w:rsidR="0033118E">
        <w:rPr>
          <w:rFonts w:ascii="Times New Roman" w:hAnsi="Times New Roman" w:cs="Times New Roman"/>
          <w:b/>
          <w:i/>
          <w:color w:val="000000"/>
          <w:sz w:val="28"/>
          <w:szCs w:val="28"/>
        </w:rPr>
        <w:t>особенностей развития детей  1,5</w:t>
      </w:r>
      <w:r>
        <w:rPr>
          <w:rFonts w:ascii="Times New Roman" w:hAnsi="Times New Roman" w:cs="Times New Roman"/>
          <w:b/>
          <w:i/>
          <w:color w:val="000000"/>
          <w:sz w:val="28"/>
          <w:szCs w:val="28"/>
        </w:rPr>
        <w:t xml:space="preserve"> – 3 </w:t>
      </w:r>
      <w:bookmarkStart w:id="0" w:name="_GoBack"/>
      <w:bookmarkEnd w:id="0"/>
      <w:r w:rsidRPr="00F8575B">
        <w:rPr>
          <w:rFonts w:ascii="Times New Roman" w:hAnsi="Times New Roman" w:cs="Times New Roman"/>
          <w:b/>
          <w:i/>
          <w:color w:val="000000"/>
          <w:sz w:val="28"/>
          <w:szCs w:val="28"/>
        </w:rPr>
        <w:t>лет.</w:t>
      </w:r>
    </w:p>
    <w:p w:rsidR="00046E5B" w:rsidRDefault="00046E5B" w:rsidP="00046E5B">
      <w:pPr>
        <w:pStyle w:val="afa"/>
        <w:ind w:left="0"/>
        <w:jc w:val="both"/>
        <w:rPr>
          <w:rFonts w:ascii="Times New Roman" w:hAnsi="Times New Roman" w:cs="Times New Roman"/>
          <w:sz w:val="28"/>
          <w:szCs w:val="28"/>
        </w:rPr>
      </w:pPr>
      <w:r w:rsidRPr="00F8575B">
        <w:rPr>
          <w:rFonts w:ascii="Times New Roman" w:hAnsi="Times New Roman" w:cs="Times New Roman"/>
          <w:i/>
          <w:sz w:val="28"/>
          <w:szCs w:val="28"/>
        </w:rPr>
        <w:t xml:space="preserve"> </w:t>
      </w:r>
      <w:r>
        <w:rPr>
          <w:rFonts w:ascii="Times New Roman" w:hAnsi="Times New Roman" w:cs="Times New Roman"/>
          <w:i/>
          <w:sz w:val="28"/>
          <w:szCs w:val="28"/>
        </w:rPr>
        <w:t>Ситуативность</w:t>
      </w:r>
      <w:r>
        <w:rPr>
          <w:rFonts w:ascii="Times New Roman" w:hAnsi="Times New Roman" w:cs="Times New Roman"/>
          <w:sz w:val="28"/>
          <w:szCs w:val="28"/>
        </w:rPr>
        <w:t xml:space="preserve"> как отличительная особенность ребёнка раннего возраста Ситуативность психики и поведения ребенка является наиболее характерной особенностью раннего возраста. Ситуативность проявляется в том, что все действия и переживания малыша определяются воспринимаемой им в данный момент ситуацией и неразрывно связаны с ней. У ребенка нет равнодушного или отстраненного отношения к окружающим вещам: он как бы находится в «силовом поле» предметов, притягивающих или отталкивающих его. </w:t>
      </w:r>
      <w:proofErr w:type="gramStart"/>
      <w:r>
        <w:rPr>
          <w:rFonts w:ascii="Times New Roman" w:hAnsi="Times New Roman" w:cs="Times New Roman"/>
          <w:sz w:val="28"/>
          <w:szCs w:val="28"/>
        </w:rPr>
        <w:t>Так, лестница «манит» малыша подниматься по ступенькам, коробочка – открывать и закрывать её, колокольчик - позвенеть, шарик - покатать и пр.</w:t>
      </w:r>
      <w:proofErr w:type="gramEnd"/>
      <w:r>
        <w:rPr>
          <w:rFonts w:ascii="Times New Roman" w:hAnsi="Times New Roman" w:cs="Times New Roman"/>
          <w:sz w:val="28"/>
          <w:szCs w:val="28"/>
        </w:rPr>
        <w:t xml:space="preserve"> Такую фиксированность маленьких детей на окружающих предметах можно охарактеризовать как своеобразный «предметный фетишизм». Зависимость от наглядной ситуации определяет многие особенности поведения детей в самых разных обстоятельствах. Это касается, например, выполнения ребенком инструкции взрослого. Так, если попросить малыша принести какой-то предмет, находящийся в отдалении, он охотно отправится за ним, но, скорее всего, по пути его привлечет другой предмет или игрушка, и малыш забудет о просьбе взрослого. Таким образом, непосредственно более сильное впечатление может затормозить или прервать начатое ребенком действие. </w:t>
      </w:r>
    </w:p>
    <w:p w:rsidR="00046E5B" w:rsidRDefault="00046E5B" w:rsidP="00046E5B">
      <w:pPr>
        <w:pStyle w:val="afa"/>
        <w:ind w:left="0"/>
        <w:jc w:val="both"/>
        <w:rPr>
          <w:rFonts w:ascii="Times New Roman" w:hAnsi="Times New Roman" w:cs="Times New Roman"/>
          <w:i/>
          <w:sz w:val="28"/>
          <w:szCs w:val="28"/>
        </w:rPr>
      </w:pPr>
      <w:r>
        <w:rPr>
          <w:rFonts w:ascii="Times New Roman" w:hAnsi="Times New Roman" w:cs="Times New Roman"/>
          <w:sz w:val="28"/>
          <w:szCs w:val="28"/>
        </w:rPr>
        <w:t xml:space="preserve">Двухлетний ребенок может легко повторять вслед за взрослым различные фразы, например, «Курица идет», «Собака бежит», но сказать «Таня идет» в случае, когда Таня сидит перед ним на стуле, затрудняется. Только к концу раннего возраста у ребенка развивается способность абстрагироваться от наглядной ситуации, более длительно удерживать в памяти чисто словесную инструкцию и правильно выполнять ее. </w:t>
      </w:r>
    </w:p>
    <w:p w:rsidR="00046E5B" w:rsidRDefault="00046E5B" w:rsidP="0033118E">
      <w:pPr>
        <w:pStyle w:val="afa"/>
        <w:spacing w:before="120"/>
        <w:ind w:left="0"/>
        <w:jc w:val="both"/>
        <w:rPr>
          <w:rFonts w:ascii="Times New Roman" w:hAnsi="Times New Roman" w:cs="Times New Roman"/>
          <w:i/>
          <w:sz w:val="28"/>
          <w:szCs w:val="28"/>
        </w:rPr>
      </w:pPr>
      <w:r>
        <w:rPr>
          <w:rFonts w:ascii="Times New Roman" w:hAnsi="Times New Roman" w:cs="Times New Roman"/>
          <w:i/>
          <w:sz w:val="28"/>
          <w:szCs w:val="28"/>
        </w:rPr>
        <w:lastRenderedPageBreak/>
        <w:t xml:space="preserve">Ситуативность </w:t>
      </w:r>
      <w:r>
        <w:rPr>
          <w:rFonts w:ascii="Times New Roman" w:hAnsi="Times New Roman" w:cs="Times New Roman"/>
          <w:sz w:val="28"/>
          <w:szCs w:val="28"/>
        </w:rPr>
        <w:t xml:space="preserve">проявляется и в особенностях взаимодействия ребенка с окружающими людьми. Главными поводами для общения выступают практические действия, приуроченные к данному месту и времени. Поэтому </w:t>
      </w:r>
      <w:r>
        <w:rPr>
          <w:rFonts w:ascii="Times New Roman" w:hAnsi="Times New Roman" w:cs="Times New Roman"/>
          <w:i/>
          <w:sz w:val="28"/>
          <w:szCs w:val="28"/>
        </w:rPr>
        <w:t xml:space="preserve">общение </w:t>
      </w:r>
      <w:r>
        <w:rPr>
          <w:rFonts w:ascii="Times New Roman" w:hAnsi="Times New Roman" w:cs="Times New Roman"/>
          <w:sz w:val="28"/>
          <w:szCs w:val="28"/>
        </w:rPr>
        <w:t xml:space="preserve">ребенка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 на данном этапе развития характеризуется </w:t>
      </w:r>
      <w:r>
        <w:rPr>
          <w:rFonts w:ascii="Times New Roman" w:hAnsi="Times New Roman" w:cs="Times New Roman"/>
          <w:i/>
          <w:sz w:val="28"/>
          <w:szCs w:val="28"/>
        </w:rPr>
        <w:t>как ситуативно-деловое.</w:t>
      </w:r>
    </w:p>
    <w:p w:rsidR="00046E5B" w:rsidRDefault="00046E5B" w:rsidP="0033118E">
      <w:pPr>
        <w:pStyle w:val="afa"/>
        <w:spacing w:before="120"/>
        <w:ind w:left="0"/>
        <w:jc w:val="both"/>
        <w:rPr>
          <w:rFonts w:ascii="Times New Roman" w:hAnsi="Times New Roman" w:cs="Times New Roman"/>
          <w:sz w:val="28"/>
          <w:szCs w:val="28"/>
        </w:rPr>
      </w:pPr>
      <w:r>
        <w:rPr>
          <w:rFonts w:ascii="Times New Roman" w:hAnsi="Times New Roman" w:cs="Times New Roman"/>
          <w:i/>
          <w:sz w:val="28"/>
          <w:szCs w:val="28"/>
        </w:rPr>
        <w:t xml:space="preserve"> Ситуативность</w:t>
      </w:r>
      <w:r>
        <w:rPr>
          <w:rFonts w:ascii="Times New Roman" w:hAnsi="Times New Roman" w:cs="Times New Roman"/>
          <w:sz w:val="28"/>
          <w:szCs w:val="28"/>
        </w:rPr>
        <w:t xml:space="preserve"> поведения ребенка раннего возраста проявляется и в особенностях его восприятия и мышления. Восприятие в этот период практически неотрывно от действия: только активно действуя с предметами, малыш во всей доступной ему полноте познает их свойства. Маленький ребенок еще не может заниматься чисто умственной деятельностью, планировать ее, сознательно обдумывать что-то, его мышление имеет наглядно- действенную форму. Своеобразие отношения ребенка раннего возраста к окружающему миру проявляется и в ярко </w:t>
      </w:r>
      <w:proofErr w:type="gramStart"/>
      <w:r>
        <w:rPr>
          <w:rFonts w:ascii="Times New Roman" w:hAnsi="Times New Roman" w:cs="Times New Roman"/>
          <w:sz w:val="28"/>
          <w:szCs w:val="28"/>
        </w:rPr>
        <w:t>выраженной</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аффективности</w:t>
      </w:r>
      <w:proofErr w:type="spellEnd"/>
      <w:r>
        <w:rPr>
          <w:rFonts w:ascii="Times New Roman" w:hAnsi="Times New Roman" w:cs="Times New Roman"/>
          <w:sz w:val="28"/>
          <w:szCs w:val="28"/>
        </w:rPr>
        <w:t xml:space="preserve"> поведения. Эмоции малыша </w:t>
      </w:r>
      <w:proofErr w:type="spellStart"/>
      <w:r>
        <w:rPr>
          <w:rFonts w:ascii="Times New Roman" w:hAnsi="Times New Roman" w:cs="Times New Roman"/>
          <w:sz w:val="28"/>
          <w:szCs w:val="28"/>
        </w:rPr>
        <w:t>ситуативны</w:t>
      </w:r>
      <w:proofErr w:type="spellEnd"/>
      <w:r>
        <w:rPr>
          <w:rFonts w:ascii="Times New Roman" w:hAnsi="Times New Roman" w:cs="Times New Roman"/>
          <w:sz w:val="28"/>
          <w:szCs w:val="28"/>
        </w:rPr>
        <w:t xml:space="preserve">, легко возникают, бурно проявляются, могут быстро изменяться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противоположные. Ребенок восторженно реагирует на новые игрушки, горько плачет, когда у него отбирают какой-то предмет. Вместе с тем, малыша можно легко успокоить, отвлечь от того, к чему он только что настойчиво стремился, предложив другую игрушку или интересное занятие. На протяжении раннего детства ситуативность поведения малышей постепенно преодолевается. </w:t>
      </w:r>
    </w:p>
    <w:p w:rsidR="00046E5B" w:rsidRDefault="00046E5B" w:rsidP="00046E5B">
      <w:pPr>
        <w:pStyle w:val="afa"/>
        <w:ind w:left="0"/>
        <w:jc w:val="both"/>
        <w:rPr>
          <w:rFonts w:ascii="Times New Roman" w:hAnsi="Times New Roman" w:cs="Times New Roman"/>
          <w:b/>
          <w:i/>
          <w:sz w:val="28"/>
          <w:szCs w:val="28"/>
        </w:rPr>
      </w:pPr>
      <w:r>
        <w:rPr>
          <w:rFonts w:ascii="Times New Roman" w:hAnsi="Times New Roman" w:cs="Times New Roman"/>
          <w:sz w:val="28"/>
          <w:szCs w:val="28"/>
        </w:rPr>
        <w:t xml:space="preserve">К трем годам поведение ребенка становится более независимым от непосредственно воспринимаемой ситуации. Это происходит во многом благодаря развитию речи, ведущей деятельности и общения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w:t>
      </w:r>
    </w:p>
    <w:p w:rsidR="00046E5B" w:rsidRDefault="00046E5B" w:rsidP="0033118E">
      <w:pPr>
        <w:pStyle w:val="afa"/>
        <w:spacing w:before="120" w:after="120"/>
        <w:ind w:left="0"/>
        <w:jc w:val="both"/>
        <w:rPr>
          <w:rFonts w:ascii="Times New Roman" w:hAnsi="Times New Roman" w:cs="Times New Roman"/>
          <w:sz w:val="28"/>
          <w:szCs w:val="28"/>
        </w:rPr>
      </w:pPr>
      <w:r>
        <w:rPr>
          <w:rFonts w:ascii="Times New Roman" w:hAnsi="Times New Roman" w:cs="Times New Roman"/>
          <w:b/>
          <w:i/>
          <w:sz w:val="28"/>
          <w:szCs w:val="28"/>
        </w:rPr>
        <w:t>Развитие предметной деятельности</w:t>
      </w:r>
      <w:r>
        <w:rPr>
          <w:rFonts w:ascii="Times New Roman" w:hAnsi="Times New Roman" w:cs="Times New Roman"/>
          <w:sz w:val="28"/>
          <w:szCs w:val="28"/>
        </w:rPr>
        <w:t xml:space="preserve"> </w:t>
      </w:r>
    </w:p>
    <w:p w:rsidR="00046E5B" w:rsidRDefault="00046E5B" w:rsidP="00046E5B">
      <w:pPr>
        <w:pStyle w:val="afa"/>
        <w:ind w:left="0" w:firstLine="208"/>
        <w:jc w:val="both"/>
        <w:rPr>
          <w:rFonts w:ascii="Times New Roman" w:hAnsi="Times New Roman" w:cs="Times New Roman"/>
          <w:sz w:val="28"/>
          <w:szCs w:val="28"/>
        </w:rPr>
      </w:pPr>
      <w:r>
        <w:rPr>
          <w:rFonts w:ascii="Times New Roman" w:hAnsi="Times New Roman" w:cs="Times New Roman"/>
          <w:sz w:val="28"/>
          <w:szCs w:val="28"/>
        </w:rPr>
        <w:t>Предметная деятельность является ведущей раннем возрасте (А.Н.</w:t>
      </w:r>
      <w:r w:rsidR="0033118E">
        <w:rPr>
          <w:rFonts w:ascii="Times New Roman" w:hAnsi="Times New Roman" w:cs="Times New Roman"/>
          <w:sz w:val="28"/>
          <w:szCs w:val="28"/>
        </w:rPr>
        <w:t xml:space="preserve"> </w:t>
      </w:r>
      <w:r>
        <w:rPr>
          <w:rFonts w:ascii="Times New Roman" w:hAnsi="Times New Roman" w:cs="Times New Roman"/>
          <w:sz w:val="28"/>
          <w:szCs w:val="28"/>
        </w:rPr>
        <w:t>Леонтьев, Д.Б.</w:t>
      </w:r>
      <w:r w:rsidR="0033118E">
        <w:rPr>
          <w:rFonts w:ascii="Times New Roman" w:hAnsi="Times New Roman" w:cs="Times New Roman"/>
          <w:sz w:val="28"/>
          <w:szCs w:val="28"/>
        </w:rPr>
        <w:t xml:space="preserve"> </w:t>
      </w:r>
      <w:proofErr w:type="spellStart"/>
      <w:r>
        <w:rPr>
          <w:rFonts w:ascii="Times New Roman" w:hAnsi="Times New Roman" w:cs="Times New Roman"/>
          <w:sz w:val="28"/>
          <w:szCs w:val="28"/>
        </w:rPr>
        <w:t>Эльконин</w:t>
      </w:r>
      <w:proofErr w:type="spellEnd"/>
      <w:r>
        <w:rPr>
          <w:rFonts w:ascii="Times New Roman" w:hAnsi="Times New Roman" w:cs="Times New Roman"/>
          <w:sz w:val="28"/>
          <w:szCs w:val="28"/>
        </w:rPr>
        <w:t>, М.И.</w:t>
      </w:r>
      <w:r w:rsidR="0033118E">
        <w:rPr>
          <w:rFonts w:ascii="Times New Roman" w:hAnsi="Times New Roman" w:cs="Times New Roman"/>
          <w:sz w:val="28"/>
          <w:szCs w:val="28"/>
        </w:rPr>
        <w:t xml:space="preserve"> </w:t>
      </w:r>
      <w:r>
        <w:rPr>
          <w:rFonts w:ascii="Times New Roman" w:hAnsi="Times New Roman" w:cs="Times New Roman"/>
          <w:sz w:val="28"/>
          <w:szCs w:val="28"/>
        </w:rPr>
        <w:t xml:space="preserve">Лисина). В процессе этой деятельности ребенок усваивает культурные, исторически сложившиеся способы действий с предметами. Предметная деятельность имеет свою логику развития. Первые действия ребенка с предметами, появляющиеся в младенчестве, еще не являются истинно предметными, в основном это разнообразные ориентировочно-исследовательские действия и неспецифические манипуляции. Ребенок одинаково обращается с любым предметом, попавшим в его руки: рассматривает, трогает, вертит в руках, сосет, грызет, постукивает, размахивает, возит по столу и пр. При этом малыш еще не осознает физических свойств и культурного назначения предметов, не владеет соответствующими способами действия с ними. Чуть позже ребенок начинает замечать и учитывать в своих действиях специфические особенности предметов, их простейшие физические свойства и соотношения: круглый мячик катает, бумагу мнет, гремит погремушкой, резиновую игрушку сжимает и др. Такие действия называются специфическими манипуляциями. На этом уровне развития предметных действий объекты выступают для малыша уже не изолированно, а в определенных соотношениях с другими объектами: он вкладывает один предмет в другой, продевает игрушку через решетки манежа, ставит один кубик на другой и пр. </w:t>
      </w:r>
      <w:r>
        <w:rPr>
          <w:rFonts w:ascii="Times New Roman" w:hAnsi="Times New Roman" w:cs="Times New Roman"/>
          <w:sz w:val="28"/>
          <w:szCs w:val="28"/>
        </w:rPr>
        <w:lastRenderedPageBreak/>
        <w:t xml:space="preserve">Специфические действия такого типа называются соотносящими. Экспериментируя с предметами с помощью неспецифических и специфических манипуляций, ребенок извлекает множество информации об объектах, учится устанавливать связи между ними. В этих действиях проявляется любознательность ребенка, реализуется его познавательная активность. Исследовательское поведение совершенствуется на протяжении раннего возраста, оставаясь важной составляющей познавательного и творческого развития, как в этот, так и в последующие возрастные периоды. Кроме того, в процессе экспериментирования ребенок получает и чисто функциональное удовольствие от самого процесса </w:t>
      </w:r>
      <w:proofErr w:type="spellStart"/>
      <w:r>
        <w:rPr>
          <w:rFonts w:ascii="Times New Roman" w:hAnsi="Times New Roman" w:cs="Times New Roman"/>
          <w:sz w:val="28"/>
          <w:szCs w:val="28"/>
        </w:rPr>
        <w:t>действования</w:t>
      </w:r>
      <w:proofErr w:type="spellEnd"/>
      <w:r>
        <w:rPr>
          <w:rFonts w:ascii="Times New Roman" w:hAnsi="Times New Roman" w:cs="Times New Roman"/>
          <w:sz w:val="28"/>
          <w:szCs w:val="28"/>
        </w:rPr>
        <w:t xml:space="preserve">, ибо он ощущает себя при этом субъектом происходящего, источником изменений в окружающем его мире. </w:t>
      </w:r>
    </w:p>
    <w:p w:rsidR="00046E5B" w:rsidRDefault="00046E5B" w:rsidP="00046E5B">
      <w:pPr>
        <w:pStyle w:val="afa"/>
        <w:ind w:left="0" w:firstLine="633"/>
        <w:jc w:val="both"/>
        <w:rPr>
          <w:rFonts w:ascii="Times New Roman" w:hAnsi="Times New Roman" w:cs="Times New Roman"/>
          <w:b/>
          <w:i/>
          <w:sz w:val="28"/>
          <w:szCs w:val="28"/>
        </w:rPr>
      </w:pPr>
      <w:r>
        <w:rPr>
          <w:rFonts w:ascii="Times New Roman" w:hAnsi="Times New Roman" w:cs="Times New Roman"/>
          <w:sz w:val="28"/>
          <w:szCs w:val="28"/>
        </w:rPr>
        <w:t xml:space="preserve">В начале раннего возраста наблюдается особая привязанность детей к тем предметам и действиям, которые показывают им взрослые. Например, увидев, как мама «укладывает спать» куклу, малыш будет тянуться именно к этой игрушке и укладывать её в том же месте, что и мама. При этом, укачивая куклу, он может не обращать внимания на ее положение, например, держать вниз головой. Для ребенка важно то, что он воспроизводит движение покачивания с тем же предметом, что и взрослый. Таким образом, особенность подобных действий состоит в том, что они закреплены за теми единичными предметами, на которых были первоначально выполнены вместе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 т.е. действие ребенка ещё не отделено от вещи, не имеет обобщенного характера.  Постепенно малыш начинает переносить действия на другие предметы - ему уже не требуется непременно тот же предмет, которым действовал взрослый. Но такой перенос поначалу имеет своеобразный характер. Например, ребенок в 1г.2 мес. может «кормить» кубик, надевать носок на ножку стула или причёсывать расчёской мячик. Подобное поведение свидетельствует о том, что общая схема действия уже отделяется от конкретных предметов, но его смысл, т.е. культурное назначение действия, ещё не выделены для ребёнка. Данный этап, который продолжается примерно от 12 до 14-15 мес., можно назвать этапом функционального действия. В этот период ребёнок часто подражает тем действиям, которые наблюдает в повседневной жизни взрослых. Например, дети воспроизводят «разговор по телефону», «чтение книжки», не понимая смысла этих действий. И, наконец, на втором году жизни осуществляется переход к предметным действиям нового качества – собственно предметным, специфически- человеческим действиям на основе выработанных в культуре способам употребления предметов. К таким действиям, прежде всего, относятся орудийные действия. Орудийные действия предполагают воздействие одного предмета на другой с целью получения определенного культурно заданного результата. Орудийными действиями дети пользуются и в быту, и в ходе игры: совочком копают песок, насыпают его в ведерко, забивают молоточком колышки в землю, пытаются завести ключиком заводную игрушку, рисуют карандашом, мелком. Овладение орудийными действиями является важнейшим приобретением детей в раннем возрасте. </w:t>
      </w:r>
      <w:r>
        <w:rPr>
          <w:rFonts w:ascii="Times New Roman" w:hAnsi="Times New Roman" w:cs="Times New Roman"/>
          <w:sz w:val="28"/>
          <w:szCs w:val="28"/>
        </w:rPr>
        <w:lastRenderedPageBreak/>
        <w:t xml:space="preserve">Освоение орудийного действия дается ребенку нелегко, поскольку предполагает совершенно определенный, жестко фиксированный способ использования предметов. Непременным условием освоения орудийного действия является умение учитывать </w:t>
      </w:r>
      <w:proofErr w:type="gramStart"/>
      <w:r>
        <w:rPr>
          <w:rFonts w:ascii="Times New Roman" w:hAnsi="Times New Roman" w:cs="Times New Roman"/>
          <w:sz w:val="28"/>
          <w:szCs w:val="28"/>
        </w:rPr>
        <w:t>особенности</w:t>
      </w:r>
      <w:proofErr w:type="gramEnd"/>
      <w:r>
        <w:rPr>
          <w:rFonts w:ascii="Times New Roman" w:hAnsi="Times New Roman" w:cs="Times New Roman"/>
          <w:sz w:val="28"/>
          <w:szCs w:val="28"/>
        </w:rPr>
        <w:t xml:space="preserve"> как предметов-орудий, так и предметов, на которые эти орудия направлены. Это требует от малышей значительных усилий. Вначале ребенок пытается действовать предметом орудием, как продолжением руки. Такие действия называются «ручными». Лишь постепенно ручные действия преобразовываются в орудийные. Это хорошо можно видеть на примере того, как малыш овладевает совочком как орудием для </w:t>
      </w:r>
      <w:proofErr w:type="spellStart"/>
      <w:r>
        <w:rPr>
          <w:rFonts w:ascii="Times New Roman" w:hAnsi="Times New Roman" w:cs="Times New Roman"/>
          <w:sz w:val="28"/>
          <w:szCs w:val="28"/>
        </w:rPr>
        <w:t>насыпания</w:t>
      </w:r>
      <w:proofErr w:type="spellEnd"/>
      <w:r>
        <w:rPr>
          <w:rFonts w:ascii="Times New Roman" w:hAnsi="Times New Roman" w:cs="Times New Roman"/>
          <w:sz w:val="28"/>
          <w:szCs w:val="28"/>
        </w:rPr>
        <w:t xml:space="preserve"> песка. Сначала ребенок тычет совочком в песок и вытаскивает его, не захватывая песка. Убедившись в бесполезности своих попыток, он начинает захватывать песок руками, что сразу же дает положительный результат. Затем малыш опять берёт совочек и пытается вновь набрать в него песок. Так, делая множество проб и ошибок, подстраивая движение руки под свойства орудия, ребенок, наконец, научается правильно действовать совком. </w:t>
      </w:r>
      <w:proofErr w:type="gramStart"/>
      <w:r>
        <w:rPr>
          <w:rFonts w:ascii="Times New Roman" w:hAnsi="Times New Roman" w:cs="Times New Roman"/>
          <w:sz w:val="28"/>
          <w:szCs w:val="28"/>
        </w:rPr>
        <w:t>Переход от «ручного» действия к орудийному происходит не только путем приспособления руки к физическому свойству предмета-орудия, но, главным образом, под влиянием образца использования этого предмета, принятого в данном обществе, образца, который предлагает взрослый.</w:t>
      </w:r>
      <w:proofErr w:type="gramEnd"/>
      <w:r>
        <w:rPr>
          <w:rFonts w:ascii="Times New Roman" w:hAnsi="Times New Roman" w:cs="Times New Roman"/>
          <w:sz w:val="28"/>
          <w:szCs w:val="28"/>
        </w:rPr>
        <w:t xml:space="preserve"> Выдающийся отечественный психолог Д.Б. </w:t>
      </w:r>
      <w:proofErr w:type="spellStart"/>
      <w:r>
        <w:rPr>
          <w:rFonts w:ascii="Times New Roman" w:hAnsi="Times New Roman" w:cs="Times New Roman"/>
          <w:sz w:val="28"/>
          <w:szCs w:val="28"/>
        </w:rPr>
        <w:t>Эльконин</w:t>
      </w:r>
      <w:proofErr w:type="spellEnd"/>
      <w:r>
        <w:rPr>
          <w:rFonts w:ascii="Times New Roman" w:hAnsi="Times New Roman" w:cs="Times New Roman"/>
          <w:sz w:val="28"/>
          <w:szCs w:val="28"/>
        </w:rPr>
        <w:t xml:space="preserve"> обратил внимание на тот очевидный факт, что «на предмете не написаны ни его общественная функция, ни способ его рационального использования». Об этом ребенок может узнать только от взрослых. Именно взрослый раскрывает цель совершаемого действия, его смысловую сторону, от него малыш узнает о назначении предмета, его функции (совочком копают, ложкой едят, расчёской причёсываются). В совместной с ребенком деятельности взрослый показывает, объясняет, как правильно выполнять то или иное действие, помогает малышу овладеть технической стороной </w:t>
      </w:r>
      <w:proofErr w:type="gramStart"/>
      <w:r>
        <w:rPr>
          <w:rFonts w:ascii="Times New Roman" w:hAnsi="Times New Roman" w:cs="Times New Roman"/>
          <w:sz w:val="28"/>
          <w:szCs w:val="28"/>
        </w:rPr>
        <w:t>предметного</w:t>
      </w:r>
      <w:proofErr w:type="gramEnd"/>
      <w:r>
        <w:rPr>
          <w:rFonts w:ascii="Times New Roman" w:hAnsi="Times New Roman" w:cs="Times New Roman"/>
          <w:sz w:val="28"/>
          <w:szCs w:val="28"/>
        </w:rPr>
        <w:t xml:space="preserve"> действия. Освоение предметного действия предполагает наличие у ребенка стремления следовать предлагаемому взрослым образцу действия. Развитие предметного действия происходит путем постепенного превращения совместного действия в действие, разделенное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 а затем и в самостоятельное. Таким образом, главное условие формирования орудийных действий - это совместная деятельность ребенка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 в процессе которой взрослый постепенно передает малышу общественно выработанные способы употребления предметов. В совместной деятельности малыша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 и в результате разнообразных самостоятельных проб у ребенка складывается образ действия с предметом-орудием, который включает в себя понимание функции предмета, цели действия, а также учет соотношения элементов ситуации, орудий и достижения цели. Создание образа действия является итогом формирования предметно-орудийного действия. Этим оно отличается от простого копирования, которое осуществляется путем воспроизведения внешнего рисунка действия без осознания его смысла. Процесс формирования образа собственного действия для ребёнка неотделим от </w:t>
      </w:r>
      <w:r>
        <w:rPr>
          <w:rFonts w:ascii="Times New Roman" w:hAnsi="Times New Roman" w:cs="Times New Roman"/>
          <w:sz w:val="28"/>
          <w:szCs w:val="28"/>
        </w:rPr>
        <w:lastRenderedPageBreak/>
        <w:t xml:space="preserve">взаимоотношений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 Даже на последних этапах его формирования, когда малыш уже осуществляет действие правильно и самостоятельно, он постоянно ориентируется на отношение и оценку взрослого. Это внешне выражается в постоянных обращениях ребенка к взрослому: вопросительных взглядах, поисках помощи, словах «Как</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Так?...Так!». Соответствие действий ребенка задаваемому образцу выступает критерием правильности использования предмета-орудия. Когда действие освоено, ребенок перестает обращаться к взрослому за подтверждением правильности его выполнения. Таков путь развития предметных действий в раннем возрасте. Наряду с ними в репертуаре действий ребенка с предметами сохраняются и неспецифические и специфические манипуляции, и ориентировочно-исследовательские действия. Являясь ведущей на данном этапе развития, предметная деятельность обусловливает развитие психических процессов, развитие личности ребёнка, зарождение новых форм деятельности. Предметная деятельность способствует совершенствованию чувственного опыта ребенка, развитию ощущений, восприятия, внимания, памяти и мышления. С помощью неспецифических и специфических манипуляций, ориентировочно-исследовательских и предметных действий происходит все более глубокая ориентировка ребенка в </w:t>
      </w:r>
      <w:r w:rsidR="003224AC">
        <w:rPr>
          <w:rFonts w:ascii="Times New Roman" w:hAnsi="Times New Roman" w:cs="Times New Roman"/>
          <w:sz w:val="28"/>
          <w:szCs w:val="28"/>
        </w:rPr>
        <w:t>предметном мире, развитие его</w:t>
      </w:r>
      <w:r>
        <w:rPr>
          <w:rFonts w:ascii="Times New Roman" w:hAnsi="Times New Roman" w:cs="Times New Roman"/>
          <w:sz w:val="28"/>
          <w:szCs w:val="28"/>
        </w:rPr>
        <w:t xml:space="preserve"> интеллектуального потенциала. </w:t>
      </w:r>
    </w:p>
    <w:p w:rsidR="00046E5B" w:rsidRDefault="00046E5B" w:rsidP="0033118E">
      <w:pPr>
        <w:pStyle w:val="afa"/>
        <w:spacing w:before="120"/>
        <w:ind w:left="0"/>
        <w:jc w:val="both"/>
        <w:rPr>
          <w:rFonts w:ascii="Times New Roman" w:hAnsi="Times New Roman" w:cs="Times New Roman"/>
          <w:sz w:val="28"/>
          <w:szCs w:val="28"/>
        </w:rPr>
      </w:pPr>
      <w:r>
        <w:rPr>
          <w:rFonts w:ascii="Times New Roman" w:hAnsi="Times New Roman" w:cs="Times New Roman"/>
          <w:b/>
          <w:i/>
          <w:sz w:val="28"/>
          <w:szCs w:val="28"/>
        </w:rPr>
        <w:t>Предметная деятельность определяет содержание общения</w:t>
      </w:r>
      <w:r>
        <w:rPr>
          <w:rFonts w:ascii="Times New Roman" w:hAnsi="Times New Roman" w:cs="Times New Roman"/>
          <w:sz w:val="28"/>
          <w:szCs w:val="28"/>
        </w:rPr>
        <w:t xml:space="preserve"> </w:t>
      </w:r>
      <w:r w:rsidRPr="003224AC">
        <w:rPr>
          <w:rFonts w:ascii="Times New Roman" w:hAnsi="Times New Roman" w:cs="Times New Roman"/>
          <w:b/>
          <w:i/>
          <w:sz w:val="28"/>
          <w:szCs w:val="28"/>
        </w:rPr>
        <w:t xml:space="preserve">ребенка </w:t>
      </w:r>
      <w:proofErr w:type="gramStart"/>
      <w:r w:rsidRPr="003224AC">
        <w:rPr>
          <w:rFonts w:ascii="Times New Roman" w:hAnsi="Times New Roman" w:cs="Times New Roman"/>
          <w:b/>
          <w:i/>
          <w:sz w:val="28"/>
          <w:szCs w:val="28"/>
        </w:rPr>
        <w:t>со</w:t>
      </w:r>
      <w:proofErr w:type="gramEnd"/>
      <w:r w:rsidRPr="003224AC">
        <w:rPr>
          <w:rFonts w:ascii="Times New Roman" w:hAnsi="Times New Roman" w:cs="Times New Roman"/>
          <w:b/>
          <w:i/>
          <w:sz w:val="28"/>
          <w:szCs w:val="28"/>
        </w:rPr>
        <w:t xml:space="preserve"> взрослыми.</w:t>
      </w:r>
      <w:r>
        <w:rPr>
          <w:rFonts w:ascii="Times New Roman" w:hAnsi="Times New Roman" w:cs="Times New Roman"/>
          <w:sz w:val="28"/>
          <w:szCs w:val="28"/>
        </w:rPr>
        <w:t xml:space="preserve"> Соответственно характеру действий ребенка перестраивается и его общение с окружающими людьми: оно приобретает «деловой» характер и развертывается, главным образом, по поводу практического взаимодействия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 Общение опосредствуется предметными действиями. В ходе совместной предметной деятельности развиваются и новые средства общения, основным из которых является речь.</w:t>
      </w:r>
    </w:p>
    <w:p w:rsidR="00046E5B" w:rsidRDefault="00046E5B" w:rsidP="00046E5B">
      <w:pPr>
        <w:pStyle w:val="afa"/>
        <w:ind w:left="0"/>
        <w:jc w:val="both"/>
        <w:rPr>
          <w:rFonts w:ascii="Times New Roman" w:hAnsi="Times New Roman" w:cs="Times New Roman"/>
          <w:b/>
          <w:i/>
          <w:sz w:val="28"/>
          <w:szCs w:val="28"/>
        </w:rPr>
      </w:pPr>
      <w:r>
        <w:rPr>
          <w:rFonts w:ascii="Times New Roman" w:hAnsi="Times New Roman" w:cs="Times New Roman"/>
          <w:sz w:val="28"/>
          <w:szCs w:val="28"/>
        </w:rPr>
        <w:t xml:space="preserve"> В раннем </w:t>
      </w:r>
      <w:r>
        <w:rPr>
          <w:rFonts w:ascii="Times New Roman" w:hAnsi="Times New Roman" w:cs="Times New Roman"/>
          <w:i/>
          <w:sz w:val="28"/>
          <w:szCs w:val="28"/>
        </w:rPr>
        <w:t>возрасте речь используется</w:t>
      </w:r>
      <w:r>
        <w:rPr>
          <w:rFonts w:ascii="Times New Roman" w:hAnsi="Times New Roman" w:cs="Times New Roman"/>
          <w:sz w:val="28"/>
          <w:szCs w:val="28"/>
        </w:rPr>
        <w:t xml:space="preserve"> ребенком прежде всего как средство деловых контактов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 В рамках предметной деятельности формируется ее новый вид – процессуальная игра. Усвоение общественно выработанных способов действий с предметами включено в систему человеческих отношений. Эти отношения начинают осознаваться ребенком в ходе реального предметно-практического взаимодействия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 В процессе усвоения действия начинают постепенно «отделяться» от предметов, на которых были усвоены. Происходит перенос этих действий на другие предметы, сходные с ними, но не тождественные им. Так формируются обобщенные действия. На их основе становится возможным сравнение с действиями взрослых, а благодаря этому и проникновение ребенка в </w:t>
      </w:r>
      <w:proofErr w:type="gramStart"/>
      <w:r>
        <w:rPr>
          <w:rFonts w:ascii="Times New Roman" w:hAnsi="Times New Roman" w:cs="Times New Roman"/>
          <w:sz w:val="28"/>
          <w:szCs w:val="28"/>
        </w:rPr>
        <w:t>задачи</w:t>
      </w:r>
      <w:proofErr w:type="gramEnd"/>
      <w:r>
        <w:rPr>
          <w:rFonts w:ascii="Times New Roman" w:hAnsi="Times New Roman" w:cs="Times New Roman"/>
          <w:sz w:val="28"/>
          <w:szCs w:val="28"/>
        </w:rPr>
        <w:t xml:space="preserve"> и смысл человеческих действий. Постепенно, сначала с помощью взрослого, а затем и все более самостоятельно ребенок начинает воспроизводить элементы взаимодействия с окружающими его взрослыми в новых условиях – в действиях с сюжетными игрушками. Так в недрах предметной деятельности начинает складываться процессуальная игра. Предметная деятельность способствует развитию личности ребенка. Ведущая </w:t>
      </w:r>
      <w:r>
        <w:rPr>
          <w:rFonts w:ascii="Times New Roman" w:hAnsi="Times New Roman" w:cs="Times New Roman"/>
          <w:sz w:val="28"/>
          <w:szCs w:val="28"/>
        </w:rPr>
        <w:lastRenderedPageBreak/>
        <w:t xml:space="preserve">деятельность опосредует отношение ребенка раннего возраста к окружающему его предметному и социальному миру, а также к самому себе. Предметная деятельность способствует развитию познавательных интересов детей, их любознательности, самостоятельности, целенаправленности. В рамках предметной деятельности совершенствуются представления ребенка о себе, о своих возможностях, происходит дифференциация общей и конкретной  самооценки, складывается личностное новообразование раннего возраста, которое проявляется в феномене «гордости за достижение». </w:t>
      </w:r>
    </w:p>
    <w:p w:rsidR="00046E5B" w:rsidRDefault="003224AC" w:rsidP="00046E5B">
      <w:pPr>
        <w:pStyle w:val="afa"/>
        <w:ind w:left="0"/>
        <w:jc w:val="both"/>
        <w:rPr>
          <w:rFonts w:ascii="Times New Roman" w:hAnsi="Times New Roman" w:cs="Times New Roman"/>
          <w:b/>
          <w:i/>
          <w:sz w:val="28"/>
          <w:szCs w:val="28"/>
        </w:rPr>
      </w:pPr>
      <w:r>
        <w:rPr>
          <w:rFonts w:ascii="Times New Roman" w:hAnsi="Times New Roman" w:cs="Times New Roman"/>
          <w:b/>
          <w:i/>
          <w:sz w:val="28"/>
          <w:szCs w:val="28"/>
        </w:rPr>
        <w:t xml:space="preserve">   </w:t>
      </w:r>
      <w:r w:rsidR="00046E5B">
        <w:rPr>
          <w:rFonts w:ascii="Times New Roman" w:hAnsi="Times New Roman" w:cs="Times New Roman"/>
          <w:sz w:val="28"/>
          <w:szCs w:val="28"/>
        </w:rPr>
        <w:t xml:space="preserve">Становление предметной деятельности связано с изменением характера общения ребенка </w:t>
      </w:r>
      <w:proofErr w:type="gramStart"/>
      <w:r w:rsidR="00046E5B">
        <w:rPr>
          <w:rFonts w:ascii="Times New Roman" w:hAnsi="Times New Roman" w:cs="Times New Roman"/>
          <w:sz w:val="28"/>
          <w:szCs w:val="28"/>
        </w:rPr>
        <w:t>со</w:t>
      </w:r>
      <w:proofErr w:type="gramEnd"/>
      <w:r w:rsidR="00046E5B">
        <w:rPr>
          <w:rFonts w:ascii="Times New Roman" w:hAnsi="Times New Roman" w:cs="Times New Roman"/>
          <w:sz w:val="28"/>
          <w:szCs w:val="28"/>
        </w:rPr>
        <w:t xml:space="preserve"> взрослыми. Взрослый становится для малыша не только источником внимания и доброжелательности, не только «поставщиком» разных предметов и игрушек, как это было в младенческом возрасте, но и образцом действий с предметами. Его роль уже не сводится к прямой помощи или к демонстрации предметов, теперь ребенку необходимо соучастие взрослого, одновременная практическая деятельность вместе с ним, выполнение одного и того же «дела». Основным содержанием потребности в общении с окружающими людьми становится потребность в сотрудничестве. В таком сотрудничестве взрослый является партнёром, участником общего дела, поэтому на центральное место среди всех мотивов общения для ребенка выдвигается деловой мотив. Малыши проявляют огромный интерес к тому, что и как делают с вещами взрослые, стремятся подражать их действиям и вовлечь в свои занятия. Деловые качества взрослых выступают для ребенка на первый план. Поэтому такое общение получило название ситуативно-делового (</w:t>
      </w:r>
      <w:proofErr w:type="spellStart"/>
      <w:r w:rsidR="00046E5B">
        <w:rPr>
          <w:rFonts w:ascii="Times New Roman" w:hAnsi="Times New Roman" w:cs="Times New Roman"/>
          <w:sz w:val="28"/>
          <w:szCs w:val="28"/>
        </w:rPr>
        <w:t>М.И.Лисина</w:t>
      </w:r>
      <w:proofErr w:type="spellEnd"/>
      <w:r w:rsidR="00046E5B">
        <w:rPr>
          <w:rFonts w:ascii="Times New Roman" w:hAnsi="Times New Roman" w:cs="Times New Roman"/>
          <w:sz w:val="28"/>
          <w:szCs w:val="28"/>
        </w:rPr>
        <w:t xml:space="preserve">). В ходе ситуативно-делового общения ребёнок одновременно получает и внимание взрослого, и его участие в своих действиях и, главное – овладевает новыми для него, культурными способами действия с предметами. Взрослый разъясняет ребёнку назначение различных предметов, показывает, как ими пользоваться, помогает овладеть действиями, оценивает правильность их выполнения, корректирует их. Таким образом, в ходе ситуативно-делового общения взрослый выполняет несколько функций: как партнер и помощник в совместной деятельности как образец для подражания как «эксперт» по оценке умений и знаний малыша. В ходе ситуативно-делового общения </w:t>
      </w:r>
      <w:proofErr w:type="gramStart"/>
      <w:r w:rsidR="00046E5B">
        <w:rPr>
          <w:rFonts w:ascii="Times New Roman" w:hAnsi="Times New Roman" w:cs="Times New Roman"/>
          <w:sz w:val="28"/>
          <w:szCs w:val="28"/>
        </w:rPr>
        <w:t>со</w:t>
      </w:r>
      <w:proofErr w:type="gramEnd"/>
      <w:r w:rsidR="00046E5B">
        <w:rPr>
          <w:rFonts w:ascii="Times New Roman" w:hAnsi="Times New Roman" w:cs="Times New Roman"/>
          <w:sz w:val="28"/>
          <w:szCs w:val="28"/>
        </w:rPr>
        <w:t xml:space="preserve"> взрослыми ребенок пользуется разными коммуникативными средствами. Как и прежде, он использует экспрессивно-мимические средства общения: мимику (взгляды, улыбки, выражения недовольства и др.), жесты, вокализации. Они выражают внимание, интерес к другому человеку, расположение к нему, или, наоборот, недовольство, нежелание общаться. Постепенно в совместной деятельности </w:t>
      </w:r>
      <w:proofErr w:type="gramStart"/>
      <w:r w:rsidR="00046E5B">
        <w:rPr>
          <w:rFonts w:ascii="Times New Roman" w:hAnsi="Times New Roman" w:cs="Times New Roman"/>
          <w:sz w:val="28"/>
          <w:szCs w:val="28"/>
        </w:rPr>
        <w:t>со</w:t>
      </w:r>
      <w:proofErr w:type="gramEnd"/>
      <w:r w:rsidR="00046E5B">
        <w:rPr>
          <w:rFonts w:ascii="Times New Roman" w:hAnsi="Times New Roman" w:cs="Times New Roman"/>
          <w:sz w:val="28"/>
          <w:szCs w:val="28"/>
        </w:rPr>
        <w:t xml:space="preserve"> взрослым ребенок осваивает новый вид коммуникативных средств - предметно-действенные. Они выражают готовность ребенка к взаимодействию, приглашение к совместным занятиям. Такой способ общения наиболее часто встречается на втором году жизни, когда ребенок еще не умеет говорить. Наиболее распространенными способами вовлечения в совместную деятельность являются указательные жесты на предметы, протягивание взрослому предмета, вкладывание его в </w:t>
      </w:r>
      <w:r w:rsidR="00046E5B">
        <w:rPr>
          <w:rFonts w:ascii="Times New Roman" w:hAnsi="Times New Roman" w:cs="Times New Roman"/>
          <w:sz w:val="28"/>
          <w:szCs w:val="28"/>
        </w:rPr>
        <w:lastRenderedPageBreak/>
        <w:t xml:space="preserve">руку. Иногда ребенок выражает свое расположение взрослому, принося ему все свои игрушки, складывая их рядом или на колени взрослому. К предметно-действенным средствам относятся также движения и позы детей, с помощью которых ребенок выражает готовность к взаимодействию и показывает, чем он хочет заниматься </w:t>
      </w:r>
      <w:proofErr w:type="gramStart"/>
      <w:r w:rsidR="00046E5B">
        <w:rPr>
          <w:rFonts w:ascii="Times New Roman" w:hAnsi="Times New Roman" w:cs="Times New Roman"/>
          <w:sz w:val="28"/>
          <w:szCs w:val="28"/>
        </w:rPr>
        <w:t>со</w:t>
      </w:r>
      <w:proofErr w:type="gramEnd"/>
      <w:r w:rsidR="00046E5B">
        <w:rPr>
          <w:rFonts w:ascii="Times New Roman" w:hAnsi="Times New Roman" w:cs="Times New Roman"/>
          <w:sz w:val="28"/>
          <w:szCs w:val="28"/>
        </w:rPr>
        <w:t xml:space="preserve"> взрослым. Например, малыш изображает «рисунок» действия, которое ему ранее показывал взрослый (совершает движения рукой, как будто заводит юлу, разбирает матрешку и т.п.). И, наконец, на протяжении раннего возраста появляются речевые средства общения: сначала в виде лепета, затем в виде автономной детской речи, а затем и практически полноценной активной речи. На возникновение и развитие речи общение </w:t>
      </w:r>
      <w:proofErr w:type="gramStart"/>
      <w:r w:rsidR="00046E5B">
        <w:rPr>
          <w:rFonts w:ascii="Times New Roman" w:hAnsi="Times New Roman" w:cs="Times New Roman"/>
          <w:sz w:val="28"/>
          <w:szCs w:val="28"/>
        </w:rPr>
        <w:t>со</w:t>
      </w:r>
      <w:proofErr w:type="gramEnd"/>
      <w:r w:rsidR="00046E5B">
        <w:rPr>
          <w:rFonts w:ascii="Times New Roman" w:hAnsi="Times New Roman" w:cs="Times New Roman"/>
          <w:sz w:val="28"/>
          <w:szCs w:val="28"/>
        </w:rPr>
        <w:t xml:space="preserve"> взрослыми оказывает решающее влияние. Взрослый создает для ребенка практическую необходимость усвоить и актуализировать связь между предметом и его словесным обозначением. В процессе ситуативно-делового общения у ребенка формируется такое отношение к предметной среде, которое требует обозначения в речи. Использование речи расширяет возможности общения и его влияние на другие виды деятельности ребенка Ситуативно-деловое общение имеет большое значение для социально- личностного развития ребенка. В раннем возрасте дети проявляют ярко выраженную избирательность в общении с окружающими людьми. С близкими взрослыми малыш легко вступает как в эмоциональные контакты, так и в игры с предметами. Незнакомые люди, особенно в новой ситуации, часто вызывают скованность, зажатость, а иногда и страх ребёнка. Познавательная активность и исследовательская деятельность малыша во многом определяется его отношениями с близкими взрослыми. Отсутствие привязанностей к ним тормозит развитие интереса ребенка к внешнему миру и познавательной активности малыша. Если у ребенка сформирована привязанность к </w:t>
      </w:r>
      <w:proofErr w:type="gramStart"/>
      <w:r w:rsidR="00046E5B">
        <w:rPr>
          <w:rFonts w:ascii="Times New Roman" w:hAnsi="Times New Roman" w:cs="Times New Roman"/>
          <w:sz w:val="28"/>
          <w:szCs w:val="28"/>
        </w:rPr>
        <w:t>близким</w:t>
      </w:r>
      <w:proofErr w:type="gramEnd"/>
      <w:r w:rsidR="00046E5B">
        <w:rPr>
          <w:rFonts w:ascii="Times New Roman" w:hAnsi="Times New Roman" w:cs="Times New Roman"/>
          <w:sz w:val="28"/>
          <w:szCs w:val="28"/>
        </w:rPr>
        <w:t xml:space="preserve">, их присутствие стимулирует познавательный интерес и исследовательскую активность даже в новой и вызывающей у ребенка опасение ситуации. Рядом с мамой малыш чувствует себя в безопасности, старается привлечь её к игре, поделиться с ней своими впечатлениями. В раннем возрасте привязанность к близким взрослым проявляется наиболее ярко. Часто можно наблюдать, как остро ребёнок реагирует на разлуку с мамой. Придя в ясли, он не отпускает ее от себя, боится остаться хотя бы на минуту вдали от нее. Однако по мере накопления опыта общения с разными людьми ребёнок становится всё более самостоятельным и независимым от близких взрослых. Чувство защищённости и безопасности становится внутренним и уже не столь жёстко определяется присутствием мамы. Овладение ситуативно-деловой формой общения помогает ребенку вступать в контакты не только с близкими взрослыми, но и с посторонними людьми. Общение </w:t>
      </w:r>
      <w:proofErr w:type="gramStart"/>
      <w:r w:rsidR="00046E5B">
        <w:rPr>
          <w:rFonts w:ascii="Times New Roman" w:hAnsi="Times New Roman" w:cs="Times New Roman"/>
          <w:sz w:val="28"/>
          <w:szCs w:val="28"/>
        </w:rPr>
        <w:t>со</w:t>
      </w:r>
      <w:proofErr w:type="gramEnd"/>
      <w:r w:rsidR="00046E5B">
        <w:rPr>
          <w:rFonts w:ascii="Times New Roman" w:hAnsi="Times New Roman" w:cs="Times New Roman"/>
          <w:sz w:val="28"/>
          <w:szCs w:val="28"/>
        </w:rPr>
        <w:t xml:space="preserve"> взрослыми является одним из решающих факторов развития личности и самосознания ребенка.. Благоприятный опыт сотрудничества со взрослыми влияет на развитие у ребенка представления о себе, своих возможностях, стимулирует формирование таких личностных качеств, как любознательность, стремление к самостоятельности, настойчивость, целенаправленность в деятельности. В </w:t>
      </w:r>
      <w:r w:rsidR="00046E5B">
        <w:rPr>
          <w:rFonts w:ascii="Times New Roman" w:hAnsi="Times New Roman" w:cs="Times New Roman"/>
          <w:sz w:val="28"/>
          <w:szCs w:val="28"/>
        </w:rPr>
        <w:lastRenderedPageBreak/>
        <w:t xml:space="preserve">рамках ситуативно-делового общения закладываются предпосылки возникновения новой его формы - </w:t>
      </w:r>
      <w:proofErr w:type="spellStart"/>
      <w:r w:rsidR="00046E5B">
        <w:rPr>
          <w:rFonts w:ascii="Times New Roman" w:hAnsi="Times New Roman" w:cs="Times New Roman"/>
          <w:sz w:val="28"/>
          <w:szCs w:val="28"/>
        </w:rPr>
        <w:t>внеситуативно</w:t>
      </w:r>
      <w:proofErr w:type="spellEnd"/>
      <w:r w:rsidR="00046E5B">
        <w:rPr>
          <w:rFonts w:ascii="Times New Roman" w:hAnsi="Times New Roman" w:cs="Times New Roman"/>
          <w:sz w:val="28"/>
          <w:szCs w:val="28"/>
        </w:rPr>
        <w:t xml:space="preserve">-познавательной. Эта форма общения зарождается к концу раннего возраста, в период, когда ребенок овладевает активной речью и начинает задавать взрослым вопросы об окружающем его мире, обсуждать увиденное на картинках, прочитанное в книжках. Малыша уже не удовлетворяют одни лишь практические способы познания, поэтому он начинает инициировать чисто познавательное, «теоретическое» общение, в ходе которого взрослый выступает как источник новых знаний о предметах, с которыми ребенок не может взаимодействовать непосредственно. Возникновение новой формы общения отражает важные преобразования во внутреннем мире ребенка – появление у него потребности в уважительном отношении со стороны взрослых к его стремлению к познанию, в признании за ним права задавать вопросы и получать серьезные ответы, иметь свое мнение. Общение ребенка </w:t>
      </w:r>
      <w:proofErr w:type="gramStart"/>
      <w:r w:rsidR="00046E5B">
        <w:rPr>
          <w:rFonts w:ascii="Times New Roman" w:hAnsi="Times New Roman" w:cs="Times New Roman"/>
          <w:sz w:val="28"/>
          <w:szCs w:val="28"/>
        </w:rPr>
        <w:t>со</w:t>
      </w:r>
      <w:proofErr w:type="gramEnd"/>
      <w:r w:rsidR="00046E5B">
        <w:rPr>
          <w:rFonts w:ascii="Times New Roman" w:hAnsi="Times New Roman" w:cs="Times New Roman"/>
          <w:sz w:val="28"/>
          <w:szCs w:val="28"/>
        </w:rPr>
        <w:t xml:space="preserve"> взрослыми которые организуют стимулирующую развитие предметную среду, привлекают внимание малыша к новым объектам, поощряют и поддерживают детскую любознательность, является одним из важных условий развития познавательной активности ребенка. </w:t>
      </w:r>
    </w:p>
    <w:p w:rsidR="00046E5B" w:rsidRDefault="00046E5B" w:rsidP="003224AC">
      <w:pPr>
        <w:pStyle w:val="afa"/>
        <w:spacing w:before="120" w:after="120"/>
        <w:ind w:left="0"/>
        <w:jc w:val="both"/>
        <w:rPr>
          <w:rFonts w:ascii="Times New Roman" w:hAnsi="Times New Roman" w:cs="Times New Roman"/>
          <w:b/>
          <w:i/>
          <w:sz w:val="28"/>
          <w:szCs w:val="28"/>
        </w:rPr>
      </w:pPr>
      <w:r>
        <w:rPr>
          <w:rFonts w:ascii="Times New Roman" w:hAnsi="Times New Roman" w:cs="Times New Roman"/>
          <w:b/>
          <w:i/>
          <w:sz w:val="28"/>
          <w:szCs w:val="28"/>
        </w:rPr>
        <w:t>Предметная деятельность и развитие познавательной сферы ребенка</w:t>
      </w:r>
      <w:r>
        <w:rPr>
          <w:rFonts w:ascii="Times New Roman" w:hAnsi="Times New Roman" w:cs="Times New Roman"/>
          <w:b/>
          <w:sz w:val="28"/>
          <w:szCs w:val="28"/>
        </w:rPr>
        <w:t xml:space="preserve"> </w:t>
      </w:r>
      <w:r>
        <w:rPr>
          <w:rFonts w:ascii="Times New Roman" w:hAnsi="Times New Roman" w:cs="Times New Roman"/>
          <w:sz w:val="28"/>
          <w:szCs w:val="28"/>
        </w:rPr>
        <w:t xml:space="preserve">Предметная деятельность способствует развитию познавательной активности ребенка, совершенствованию психических процессов: ощущения, восприятия, внимания, памяти, мышления. В раннем возрасте интенсивно развивается исследовательское поведение ребенка, особенно тогда, когда он начинает самостоятельно передвигаться и получает доступ к множеству предметов окружающего его мира. Все предметы, которые вызывают у малыша интерес, становятся «проблемой для ума». Познавательная активность является важнейшим показателем успешного психического развития ребенка в раннем возрасте. Познавательная активность и интеллектуальное развитие в раннем возрасте проявляется не только и не столько в успешности решения практических задач, но, прежде всего, в эмоциональной вовлечённости, настойчивости, удовольствии, которое получает ребёнок от своей исследовательской деятельности. Нормально развивающийся малыш активно стремится к новым впечатлениям, любит наблюдать за окружающим, быстро обнаруживает новое, стремится сразу же исследовать его, с интересом включается в предложенные взрослым игры с водой, песком, экспериментирование с различными предметами и веществами. Такое познание захватывает малыша и приносит ему новые, познавательные эмоции – интерес, любопытство, удивление, радость открытия. Исследовательская активность ребенка развивается, совершенствуется, усложняется на протяжении всего раннего возраста, оставаясь важной составляющей познавательного и творческого развития, как в этот, так и в последующие возрастные периоды. Богатая и разнообразная предметная среда, побуждающая малыша к активным действиям, является важнейшим условием развития его познавательной сферы. В процессе знакомства с предметами и способами их использования </w:t>
      </w:r>
      <w:r>
        <w:rPr>
          <w:rFonts w:ascii="Times New Roman" w:hAnsi="Times New Roman" w:cs="Times New Roman"/>
          <w:sz w:val="28"/>
          <w:szCs w:val="28"/>
        </w:rPr>
        <w:lastRenderedPageBreak/>
        <w:t xml:space="preserve">совершенствуется все психические процессы. Развитие психических процессов представляет собой не сумму частичных изменений в каждой отдельной функции, а целостный процесс, который характеризуется не столько совершенствованием отдельных психических функций, сколько их изменением их взаимосвязей. Применительно к педагогике раннего возраста это означает, что содержанием обучения детей не должно быть развитие и «тренировка» отдельных процессов – восприятия, мышления, памяти или внимания. Полноценное психическое развитие может осуществляться только путем целенаправленной организации разных видов деятельности детей, и, прежде всего – ведущей предметной деятельности, в ходе которой совершенствуются все психические процессы в их взаимосвязи и взаимовлиянии. В целостной системе взаимосвязей психических функций в раннем возрасте доминирует восприятие. Ребенок познает окружающий мир в его непосредственной данности с помощью зрения, слуха, осязания, обоняния. Восприятие на всём протяжении раннего возраста тесно связано с предметными действиями. Ребёнок может достаточно точно определить форму, величину или цвет предмета, если это необходимо для выполнения нужного и доступного действия. В других случаях восприятие может оказаться весьма расплывчатым и неточным. На протяжении раннего возраста совершенствуется зрительное восприятие ребенка. Первоначально малыш не умеет зрительно сравнивать величину и форму предметов, устанавливать их соотношения и действует путем практических проб и ошибок. Например, собирая матрешку, он пытается добиться результата силой – втискивает друг в друга неподходящие части, но убедившись в несостоятельности этих действий, переходит к </w:t>
      </w:r>
      <w:proofErr w:type="spellStart"/>
      <w:r>
        <w:rPr>
          <w:rFonts w:ascii="Times New Roman" w:hAnsi="Times New Roman" w:cs="Times New Roman"/>
          <w:sz w:val="28"/>
          <w:szCs w:val="28"/>
        </w:rPr>
        <w:t>примериванию</w:t>
      </w:r>
      <w:proofErr w:type="spellEnd"/>
      <w:r>
        <w:rPr>
          <w:rFonts w:ascii="Times New Roman" w:hAnsi="Times New Roman" w:cs="Times New Roman"/>
          <w:sz w:val="28"/>
          <w:szCs w:val="28"/>
        </w:rPr>
        <w:t xml:space="preserve"> частей, пока не найдёт нужную деталь. Постепенно от практических ориентировочных действий малыш переходит к зрительному соотнесению свой</w:t>
      </w:r>
      <w:proofErr w:type="gramStart"/>
      <w:r>
        <w:rPr>
          <w:rFonts w:ascii="Times New Roman" w:hAnsi="Times New Roman" w:cs="Times New Roman"/>
          <w:sz w:val="28"/>
          <w:szCs w:val="28"/>
        </w:rPr>
        <w:t>ств пр</w:t>
      </w:r>
      <w:proofErr w:type="gramEnd"/>
      <w:r>
        <w:rPr>
          <w:rFonts w:ascii="Times New Roman" w:hAnsi="Times New Roman" w:cs="Times New Roman"/>
          <w:sz w:val="28"/>
          <w:szCs w:val="28"/>
        </w:rPr>
        <w:t xml:space="preserve">едметов. Эта способность проявляется в том, что ребёнок подбирает нужные детали «на глаз» и выполняет правильное действие сразу, без предварительных практических проб. Он может, например, подобрать одинаковые или различные по величине колечки или стаканчики. В рамках ведущей деятельности происходит интенсивное развитие фонематического слуха детей. Для того чтобы успешно решать познавательные и предметно-практические задачи, которые перед ребенком ставит взрослый, малышу необходимо понимать его речь. В процессе совместных действий с предметами развивается внимание ребенка к слову взрослого, к его артикуляционным движениям, стремление самому произносить слова. Все это способствует оттачиванию фонематического слуха, лежащего в основе пассивной и активной речи. Предметная деятельность способствует развитию мышления ребенка. Многие действия, которые совершает ребенок с предметами, свидетельствуют о том, что он способен обнаруживать связь между отдельными предметами и явлениями, между своими действиями и полученным результатом. Сначала установление таких связей происходит путём практических проб. Например, пытаясь открыть коробочку с секретом, ребенок совершает множество действий: пытается снять крышку, нажимает </w:t>
      </w:r>
      <w:r>
        <w:rPr>
          <w:rFonts w:ascii="Times New Roman" w:hAnsi="Times New Roman" w:cs="Times New Roman"/>
          <w:sz w:val="28"/>
          <w:szCs w:val="28"/>
        </w:rPr>
        <w:lastRenderedPageBreak/>
        <w:t>на кнопочку, отодвигает задвижку. Случайно открыв коробочку, он обнаруживает правильный способ действия и в дальнейшем использует его, не прибегая к случайным пробам. В ходе действий с предметами ребенок способен производить элементарные обобщения, абстрагируясь от случайных признаков предметов. Он может рассортировать предметы по различным признакам (например, по форме - сложить кубики в одну емкость, а шарики – в другую), расположить по величине (выстроить по росту матрешек), собрать целое из частей (фигурную пирамидку или разрезную картинку). Мышление ребѐнка, которое осуществляется в форме внешних ориентировочных действий, называют наглядно-действенным. Именно эта форма мышления наиболее характерна для детей раннего возраста. Настойчивое воспроизведение одних и тех же простых действий и получение ожидаемого эффекта дают малышу чрезвычайно важный чувственный опыт, который ложится в основу более сложных, внутренних форм мышления. На протяжении раннего возраста у детей формируется способность не только выполнять действие, но и представлять его себе. Развитие мышления идет по пути постепенного свертывания внешне развернутых действий, появления у ребенка представлений, образов, способности действовать во внутреннем плане. Такая форма мышления называется наглядно-образной. С возрастом повышается эффективность внутреннего плана действия, предполагающего построение и хранение в памяти образов предметов и людей, их обобщение, выделение в них отдельных черт, установление простейших отношений между образами. Память также развивается по линии увеличения объема накопленной информации и длительности ее сохранения. В раннем возрасте малыши уже способны хорошо запоминать события своей жизни, вещи и их принадлежность к определенным людям и местам, стихи, сказки и др. Усложнение деятельности влечет за собой увеличение длительности, концентрации и объема внимания.</w:t>
      </w:r>
    </w:p>
    <w:p w:rsidR="00046E5B" w:rsidRDefault="00046E5B" w:rsidP="00046E5B">
      <w:pPr>
        <w:pStyle w:val="afa"/>
        <w:ind w:left="0"/>
        <w:jc w:val="both"/>
        <w:rPr>
          <w:rFonts w:ascii="Times New Roman" w:hAnsi="Times New Roman" w:cs="Times New Roman"/>
          <w:b/>
          <w:i/>
          <w:sz w:val="28"/>
          <w:szCs w:val="28"/>
        </w:rPr>
      </w:pPr>
      <w:r>
        <w:rPr>
          <w:rFonts w:ascii="Times New Roman" w:hAnsi="Times New Roman" w:cs="Times New Roman"/>
          <w:b/>
          <w:i/>
          <w:sz w:val="28"/>
          <w:szCs w:val="28"/>
        </w:rPr>
        <w:t>К концу раннего возраста малыш</w:t>
      </w:r>
      <w:r>
        <w:rPr>
          <w:rFonts w:ascii="Times New Roman" w:hAnsi="Times New Roman" w:cs="Times New Roman"/>
          <w:sz w:val="28"/>
          <w:szCs w:val="28"/>
        </w:rPr>
        <w:t xml:space="preserve"> может удерживать в поле внимания достаточно большое количество предметов и действовать с ними. В целом и память и внимание на протяжении раннего возраста сохраняют свой непроизвольный и непосредственный характер. Помимо предметной деятельности на развитие познавательной сферы ребенка большое влияние оказывает овладение речью. Появление речи перестраивает все психические процессы ребёнка и открывает новые важные перспективы его развития. </w:t>
      </w:r>
    </w:p>
    <w:p w:rsidR="00046E5B" w:rsidRDefault="00046E5B" w:rsidP="003224AC">
      <w:pPr>
        <w:pStyle w:val="afa"/>
        <w:spacing w:before="120" w:after="120"/>
        <w:ind w:left="0"/>
        <w:jc w:val="both"/>
        <w:rPr>
          <w:rFonts w:ascii="Times New Roman" w:hAnsi="Times New Roman" w:cs="Times New Roman"/>
          <w:sz w:val="28"/>
          <w:szCs w:val="28"/>
        </w:rPr>
      </w:pPr>
      <w:r>
        <w:rPr>
          <w:rFonts w:ascii="Times New Roman" w:hAnsi="Times New Roman" w:cs="Times New Roman"/>
          <w:b/>
          <w:i/>
          <w:sz w:val="28"/>
          <w:szCs w:val="28"/>
        </w:rPr>
        <w:t>Развитие речи в раннем возрасте</w:t>
      </w:r>
      <w:r>
        <w:rPr>
          <w:rFonts w:ascii="Times New Roman" w:hAnsi="Times New Roman" w:cs="Times New Roman"/>
          <w:b/>
          <w:sz w:val="28"/>
          <w:szCs w:val="28"/>
        </w:rPr>
        <w:t xml:space="preserve"> </w:t>
      </w:r>
    </w:p>
    <w:p w:rsidR="00046E5B" w:rsidRDefault="00046E5B" w:rsidP="00046E5B">
      <w:pPr>
        <w:pStyle w:val="afa"/>
        <w:ind w:left="0"/>
        <w:jc w:val="both"/>
        <w:rPr>
          <w:rFonts w:ascii="Times New Roman" w:hAnsi="Times New Roman" w:cs="Times New Roman"/>
          <w:sz w:val="28"/>
          <w:szCs w:val="28"/>
        </w:rPr>
      </w:pPr>
      <w:r>
        <w:rPr>
          <w:rFonts w:ascii="Times New Roman" w:hAnsi="Times New Roman" w:cs="Times New Roman"/>
          <w:sz w:val="28"/>
          <w:szCs w:val="28"/>
        </w:rPr>
        <w:t xml:space="preserve">Овладение речью является одним из главных событий в развитии ребёнка раннего возраста. Овладение речью происходит не сразу, а проходит ряд этапов. На первом году жизни речи ещё нет. Ребенок понимает обращенную к нему речь, но его собственную речь заменяют другие, невербальные средства общения - эмоциональные выражения, мимика, затем жесты, позы, локомоции, вокализации. На третьем году жизни ребёнок в основном усваивает человеческий язык и начинает общаться с помощью речи. Между этими двумя периодами существует этап, когда ребёнок начинает говорить, </w:t>
      </w:r>
      <w:r>
        <w:rPr>
          <w:rFonts w:ascii="Times New Roman" w:hAnsi="Times New Roman" w:cs="Times New Roman"/>
          <w:sz w:val="28"/>
          <w:szCs w:val="28"/>
        </w:rPr>
        <w:lastRenderedPageBreak/>
        <w:t xml:space="preserve">но не на настоящем, а на своём, детском языке. Этот этап в детской психологии называют этапом «автономной детской речи». «Детский язык» отличается от взрослого и звучанием слов (фонетикой), и смысловой стороной, т.е. значением слов. Звуковой состав первых слов ребёнка резко отличается от звукового состава слов взрослых. Иногда это совершенно не похожие на слова взрослых звукосочетания, иногда - сильно искажённые слова взрослых, но сохраняющие их ритмический рисунок, или отдельные слоги. </w:t>
      </w:r>
      <w:proofErr w:type="gramStart"/>
      <w:r>
        <w:rPr>
          <w:rFonts w:ascii="Times New Roman" w:hAnsi="Times New Roman" w:cs="Times New Roman"/>
          <w:sz w:val="28"/>
          <w:szCs w:val="28"/>
        </w:rPr>
        <w:t>Например, «</w:t>
      </w:r>
      <w:proofErr w:type="spellStart"/>
      <w:r>
        <w:rPr>
          <w:rFonts w:ascii="Times New Roman" w:hAnsi="Times New Roman" w:cs="Times New Roman"/>
          <w:sz w:val="28"/>
          <w:szCs w:val="28"/>
        </w:rPr>
        <w:t>тися</w:t>
      </w:r>
      <w:proofErr w:type="spellEnd"/>
      <w:r>
        <w:rPr>
          <w:rFonts w:ascii="Times New Roman" w:hAnsi="Times New Roman" w:cs="Times New Roman"/>
          <w:sz w:val="28"/>
          <w:szCs w:val="28"/>
        </w:rPr>
        <w:t>» вместо «часы», «</w:t>
      </w:r>
      <w:proofErr w:type="spellStart"/>
      <w:r>
        <w:rPr>
          <w:rFonts w:ascii="Times New Roman" w:hAnsi="Times New Roman" w:cs="Times New Roman"/>
          <w:sz w:val="28"/>
          <w:szCs w:val="28"/>
        </w:rPr>
        <w:t>ооня</w:t>
      </w:r>
      <w:proofErr w:type="spellEnd"/>
      <w:r>
        <w:rPr>
          <w:rFonts w:ascii="Times New Roman" w:hAnsi="Times New Roman" w:cs="Times New Roman"/>
          <w:sz w:val="28"/>
          <w:szCs w:val="28"/>
        </w:rPr>
        <w:t>» вместо «ворона», «па» вместо «упал» Среди первых слов много звукоподражательных, например, «</w:t>
      </w:r>
      <w:proofErr w:type="spellStart"/>
      <w:r>
        <w:rPr>
          <w:rFonts w:ascii="Times New Roman" w:hAnsi="Times New Roman" w:cs="Times New Roman"/>
          <w:sz w:val="28"/>
          <w:szCs w:val="28"/>
        </w:rPr>
        <w:t>ав-ав</w:t>
      </w:r>
      <w:proofErr w:type="spellEnd"/>
      <w:r>
        <w:rPr>
          <w:rFonts w:ascii="Times New Roman" w:hAnsi="Times New Roman" w:cs="Times New Roman"/>
          <w:sz w:val="28"/>
          <w:szCs w:val="28"/>
        </w:rPr>
        <w:t>» (собака), «</w:t>
      </w:r>
      <w:proofErr w:type="spellStart"/>
      <w:r>
        <w:rPr>
          <w:rFonts w:ascii="Times New Roman" w:hAnsi="Times New Roman" w:cs="Times New Roman"/>
          <w:sz w:val="28"/>
          <w:szCs w:val="28"/>
        </w:rPr>
        <w:t>му</w:t>
      </w:r>
      <w:proofErr w:type="spellEnd"/>
      <w:r>
        <w:rPr>
          <w:rFonts w:ascii="Times New Roman" w:hAnsi="Times New Roman" w:cs="Times New Roman"/>
          <w:sz w:val="28"/>
          <w:szCs w:val="28"/>
        </w:rPr>
        <w:t>-у» (корова), «ту-ту» (машина) и др. Детские слова отличаются от слов взрослых и своеобразным значением.</w:t>
      </w:r>
      <w:proofErr w:type="gramEnd"/>
      <w:r>
        <w:rPr>
          <w:rFonts w:ascii="Times New Roman" w:hAnsi="Times New Roman" w:cs="Times New Roman"/>
          <w:sz w:val="28"/>
          <w:szCs w:val="28"/>
        </w:rPr>
        <w:t xml:space="preserve"> Обозначение ребенком предметов носит неустойчивый характер. Одним и тем </w:t>
      </w:r>
      <w:proofErr w:type="gramStart"/>
      <w:r>
        <w:rPr>
          <w:rFonts w:ascii="Times New Roman" w:hAnsi="Times New Roman" w:cs="Times New Roman"/>
          <w:sz w:val="28"/>
          <w:szCs w:val="28"/>
        </w:rPr>
        <w:t>же</w:t>
      </w:r>
      <w:proofErr w:type="gramEnd"/>
      <w:r>
        <w:rPr>
          <w:rFonts w:ascii="Times New Roman" w:hAnsi="Times New Roman" w:cs="Times New Roman"/>
          <w:sz w:val="28"/>
          <w:szCs w:val="28"/>
        </w:rPr>
        <w:t xml:space="preserve"> словом он называет разные предметы. Так «кис-кис» может относиться и к кошке, и к меховой шапке, и к волосам, словом обозначать всё мягкое и пушистое. И наоборот – одному и тому же предмету ребенок дает разные названия. Например, игрушечную утку он один раз может назвать так же, как игрушечную собаку, а другой раз - как чайник только на том основании, что все эти предметы желтого цвета. Предметы могут называться одним словом по самым различным признакам: по признаку цвета, вкуса, по звуковому сходству, по принадлежности человеку. Например, словом «папа» малыш может называть все аксессуары мужского туалета. Это свидетельствует о том, что первые обобщения ребенка строятся не на основе существенных признаков предметов, а на случайных, ситуативных совпадениях их отдельных качеств. В своих первых обобщениях малыш </w:t>
      </w:r>
      <w:proofErr w:type="gramStart"/>
      <w:r>
        <w:rPr>
          <w:rFonts w:ascii="Times New Roman" w:hAnsi="Times New Roman" w:cs="Times New Roman"/>
          <w:sz w:val="28"/>
          <w:szCs w:val="28"/>
        </w:rPr>
        <w:t>руководствуется</w:t>
      </w:r>
      <w:proofErr w:type="gramEnd"/>
      <w:r>
        <w:rPr>
          <w:rFonts w:ascii="Times New Roman" w:hAnsi="Times New Roman" w:cs="Times New Roman"/>
          <w:sz w:val="28"/>
          <w:szCs w:val="28"/>
        </w:rPr>
        <w:t xml:space="preserve"> прежде всего непосредственным ощущением и своим собственным опытом. Слова ребенка могут иметь смысл целого предложения, высказывания. И этот смысл может меняться в зависимости от ситуации. Обычно такие слова сопровождаются мимикой и жестами. Так, слово «мама» в ситуации, в которой ребенок, произнося это слово, тянется рукой к мячику, обозначает: «Дай мне мячик», а в ситуации, когда он, ударившись, зовет маму, за этим словом стоит жалоба: «Мне больно, пожалей меня». Общение с детьми в этот период возможно только по поводу конкретной ситуации (поэтому оно и называется ситуативным). Слово может обозначать только тот предмет, который ребёнок непосредственно воспринимает. Если предмет находится перед глазами, то сразу понятно, о чём идет речь. Но понять значение этих слов, когда они оторваны от ситуации, невозможно. Если слова взрослых могут замещать ситуацию, то слова автономной детской речи не </w:t>
      </w:r>
      <w:proofErr w:type="gramStart"/>
      <w:r>
        <w:rPr>
          <w:rFonts w:ascii="Times New Roman" w:hAnsi="Times New Roman" w:cs="Times New Roman"/>
          <w:sz w:val="28"/>
          <w:szCs w:val="28"/>
        </w:rPr>
        <w:t>несут этой функции</w:t>
      </w:r>
      <w:proofErr w:type="gramEnd"/>
      <w:r>
        <w:rPr>
          <w:rFonts w:ascii="Times New Roman" w:hAnsi="Times New Roman" w:cs="Times New Roman"/>
          <w:sz w:val="28"/>
          <w:szCs w:val="28"/>
        </w:rPr>
        <w:t xml:space="preserve">. </w:t>
      </w:r>
    </w:p>
    <w:p w:rsidR="00046E5B" w:rsidRDefault="00046E5B" w:rsidP="00046E5B">
      <w:pPr>
        <w:ind w:firstLine="709"/>
        <w:jc w:val="both"/>
        <w:rPr>
          <w:rFonts w:ascii="Times New Roman" w:hAnsi="Times New Roman" w:cs="Times New Roman"/>
          <w:sz w:val="28"/>
          <w:szCs w:val="28"/>
        </w:rPr>
      </w:pPr>
      <w:r>
        <w:rPr>
          <w:rFonts w:ascii="Times New Roman" w:hAnsi="Times New Roman" w:cs="Times New Roman"/>
          <w:sz w:val="28"/>
          <w:szCs w:val="28"/>
        </w:rPr>
        <w:t xml:space="preserve">Слова ребёнка не могут замещать отсутствующие предметы, но могут в наглядной ситуации указать на её отдельные стороны и дать им названия. Они имеют указательную функцию, функцию наименования. Своеобразие автономной детской речи отражает особенности мышления ребёнка на данном этапе развития. Мыслить с помощью слов вне наглядной ситуации ребёнок ещё не может. Речь малыша передаёт воспринимаемые впечатления, </w:t>
      </w:r>
      <w:r>
        <w:rPr>
          <w:rFonts w:ascii="Times New Roman" w:hAnsi="Times New Roman" w:cs="Times New Roman"/>
          <w:sz w:val="28"/>
          <w:szCs w:val="28"/>
        </w:rPr>
        <w:lastRenderedPageBreak/>
        <w:t xml:space="preserve">констатирует их, но не обобщает и не умозаключает. Значение слов ребенка крайне неустойчиво - оно «скользит» по окружающим предметам, вбирая в себя всё новые. Это скорее указательные голосовые жесты, чем настоящие слова. Следующий этап развития речи ребёнка знаменуется появлением его первых настоящих слов. Долгое время принято было считать, что детская речь возникает из прямого подражания речевым звукам взрослого. Такое подражание действительно имеет место, однако оно не является главным. Умение подражать, воспринимать и воспроизводить чужие слова ещё не ведёт к появлению собственных слов ребёнка. </w:t>
      </w:r>
      <w:proofErr w:type="spellStart"/>
      <w:r>
        <w:rPr>
          <w:rFonts w:ascii="Times New Roman" w:hAnsi="Times New Roman" w:cs="Times New Roman"/>
          <w:sz w:val="28"/>
          <w:szCs w:val="28"/>
        </w:rPr>
        <w:t>Речепорождающая</w:t>
      </w:r>
      <w:proofErr w:type="spellEnd"/>
      <w:r>
        <w:rPr>
          <w:rFonts w:ascii="Times New Roman" w:hAnsi="Times New Roman" w:cs="Times New Roman"/>
          <w:sz w:val="28"/>
          <w:szCs w:val="28"/>
        </w:rPr>
        <w:t xml:space="preserve"> ситуация взаимодействия взрослого с ребёнком не может сводиться к прямому копированию малышом слов, а должна содержать их предметное сотрудничество.</w:t>
      </w:r>
    </w:p>
    <w:p w:rsidR="00046E5B" w:rsidRDefault="00046E5B" w:rsidP="00046E5B">
      <w:pPr>
        <w:pStyle w:val="afa"/>
        <w:ind w:left="0"/>
        <w:jc w:val="both"/>
        <w:rPr>
          <w:rFonts w:ascii="Times New Roman" w:hAnsi="Times New Roman" w:cs="Times New Roman"/>
          <w:b/>
          <w:i/>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Слово</w:t>
      </w:r>
      <w:r>
        <w:rPr>
          <w:rFonts w:ascii="Times New Roman" w:hAnsi="Times New Roman" w:cs="Times New Roman"/>
          <w:sz w:val="28"/>
          <w:szCs w:val="28"/>
        </w:rPr>
        <w:t xml:space="preserve"> - </w:t>
      </w:r>
      <w:proofErr w:type="gramStart"/>
      <w:r>
        <w:rPr>
          <w:rFonts w:ascii="Times New Roman" w:hAnsi="Times New Roman" w:cs="Times New Roman"/>
          <w:sz w:val="28"/>
          <w:szCs w:val="28"/>
        </w:rPr>
        <w:t>это</w:t>
      </w:r>
      <w:proofErr w:type="gramEnd"/>
      <w:r>
        <w:rPr>
          <w:rFonts w:ascii="Times New Roman" w:hAnsi="Times New Roman" w:cs="Times New Roman"/>
          <w:sz w:val="28"/>
          <w:szCs w:val="28"/>
        </w:rPr>
        <w:t xml:space="preserve"> прежде всего знак, т.е. заместитель другого предмета. Значит, за каждым словом должно стоять то, что оно обозначает, т.е. его значение. Если такого предмета нет, если мать и ребёнок до полутора лет ограничиваются проявлениями взаимной любви, первые слова могут не появиться, как бы много мать ни </w:t>
      </w:r>
      <w:proofErr w:type="gramStart"/>
      <w:r>
        <w:rPr>
          <w:rFonts w:ascii="Times New Roman" w:hAnsi="Times New Roman" w:cs="Times New Roman"/>
          <w:sz w:val="28"/>
          <w:szCs w:val="28"/>
        </w:rPr>
        <w:t>разговаривала с ребёнком и как бы хорошо он ни воспроизводил</w:t>
      </w:r>
      <w:proofErr w:type="gramEnd"/>
      <w:r>
        <w:rPr>
          <w:rFonts w:ascii="Times New Roman" w:hAnsi="Times New Roman" w:cs="Times New Roman"/>
          <w:sz w:val="28"/>
          <w:szCs w:val="28"/>
        </w:rPr>
        <w:t xml:space="preserve"> её слова. В том случае, если малыш постоянно играет с предметами в одиночестве, появление активных слов также задерживается: у него не возникает потребности назвать предмет, обратиться к взрослому с просьбой или выразить свои впечатления. Потребность и необходимость говорить предполагает два главных условия: потребность в общении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 и потребность в предмете, который нужно назвать. Ни то ни другое в отдельности к появлению слова ещё не ведёт. И только ситуация предметного сотрудничества со взрослым (т.е. ситуативн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делового общения), создаёт у ребёнка необходимость назвать предмет и, значит, произнести своё слово, т.е. использовать слово как средство общения. Инициативное самостоятельное использование ребенком слов служит критерием появления у него активной речи. На протяжении второго года жизни активная речь ребенка интенсивно развивается: быстро увеличивается словарный запас; слова, обозначающие предметы, становятся более устойчивыми и однозначными. Ребенок начинает осваивать грамматическую структуру речи. Кроме существительных в ней появляются глаголы и некоторые грамматические формы, такие как прошедшее время, третье лицо. К концу второго года ребенок образует предложения из нескольких слов, речь становится основным средством общения. Малыш обращается к окружающим взрослым по разным поводам: он просит, требует, указывает, называет, а в дальнейшем и сообщает. Третий год жизни характеризуется резко возрастающей речевой активностью ребёнка. Дети говорят много, сопровождая речью почти все свои действия, порой ни к кому при этом не адресуясь. Они повторяют всё, что слышат, воспроизводят сложные речевые конструкции и незнакомые слова, часто даже не понимая их смысла; «играют» словами, повторяя одно слово с разными интонациями, с </w:t>
      </w:r>
      <w:r>
        <w:rPr>
          <w:rFonts w:ascii="Times New Roman" w:hAnsi="Times New Roman" w:cs="Times New Roman"/>
          <w:sz w:val="28"/>
          <w:szCs w:val="28"/>
        </w:rPr>
        <w:lastRenderedPageBreak/>
        <w:t xml:space="preserve">удовольствием рифмуют слова. Речь становится особым объектом внимания малышей, они открывают в ней все новые и новые стороны. </w:t>
      </w:r>
      <w:proofErr w:type="gramStart"/>
      <w:r>
        <w:rPr>
          <w:rFonts w:ascii="Times New Roman" w:hAnsi="Times New Roman" w:cs="Times New Roman"/>
          <w:sz w:val="28"/>
          <w:szCs w:val="28"/>
        </w:rPr>
        <w:t>На третьем году ребенок в основном овладевает предлогами и наречиями (над, под, на, рядом), некоторыми союзами (как, потому что, а, и, когда, только и пр.).</w:t>
      </w:r>
      <w:proofErr w:type="gramEnd"/>
      <w:r>
        <w:rPr>
          <w:rFonts w:ascii="Times New Roman" w:hAnsi="Times New Roman" w:cs="Times New Roman"/>
          <w:sz w:val="28"/>
          <w:szCs w:val="28"/>
        </w:rPr>
        <w:t xml:space="preserve"> Разнообразятся и усложняются поводы его обращения посредством речи к взрослому. Малыш может выразить словами свои желания, поделиться переживаниями, ищет объяснения непонятного, просит показать, как надо что– то сделать, задает вопросы по поводу всего, что видит вокруг себя. Малыша пока еще интересуют внешние свойства вещей, но этот интерес является ступенькой к следующему возрастному этапу – дошкольному, возрасту «почемучек». Характерно, что один и тот же вопрос ребенок может задавать и по поводу известного ему предмета и его названия. Этот факт свидетельствует о том, что он ищет у взрослого не только информацию об окружающем, но и побуждает его к общению. Постепенно речь ребёнка всё более отделяется от наглядной ситуации. Малыш может развернуто рассказать о произошедших ранее событиях (где был, что видел, что делал, с кем играл), придумать собственную историю Овладение речью позволяет ребенку преодолеть ограниченность ситуативного общения и перейти от чисто практического сотрудничества с взрослыми к сотрудничеству «теоретическому» – </w:t>
      </w:r>
      <w:proofErr w:type="spellStart"/>
      <w:r>
        <w:rPr>
          <w:rFonts w:ascii="Times New Roman" w:hAnsi="Times New Roman" w:cs="Times New Roman"/>
          <w:sz w:val="28"/>
          <w:szCs w:val="28"/>
        </w:rPr>
        <w:t>внеситуативно</w:t>
      </w:r>
      <w:proofErr w:type="spellEnd"/>
      <w:r>
        <w:rPr>
          <w:rFonts w:ascii="Times New Roman" w:hAnsi="Times New Roman" w:cs="Times New Roman"/>
          <w:sz w:val="28"/>
          <w:szCs w:val="28"/>
        </w:rPr>
        <w:t xml:space="preserve">-познавательному общению. К трем годам ребенок обладает большим словарным запасом, усложняется грамматическая структура его речи. Малыш использует почти все части речи, в ней появляются падеж и время. Он начинает пользоваться трёх, четырёх и более - словными предложениями, вопросительной и восклицательной формами, употреблять и сложные придаточные предложения. Речь ребёнка быстрыми темпами приближается к речи взрослого, открывая все большие возможности для разностороннего общения малыша с окружающими людьми, в том числе и со сверстниками. Речь ребенка начинает выполнять все более разнообразные функции. Первоначально речь возникает и развивается как средство общения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 Первые слова ребёнка адресованы взрослому и выражают элементарные просьбы или требования. Параллельно с развитием речи как средства общения происходит становление ее регулятивной функции, обеспечивающей произвольное поведение ребенка. Первым шагом к произвольному поведению является выполнение речевых инструкций взрослого. Ребенок охотно выполняет просьбы и поручения взрослого. Позже речь ребенка становится средством контроля и управления своим собственным поведением. Например, двухлетний малыш, с трудом передвигая нагруженную игрушечную машину, неоднократно повторяет: «Веди, веди, Коля». К концу раннего возраста речь начинает выполнять планирующую функцию. Например, ребенок сообщает маме, что он собирается построить гараж для машины или рассказывает куклам о том, что им предстоит сделать: «Сейчас сварю тебе суп, потом будем есть». Развитие регулятивной функции речи в раннем возрасте можно рассматривать как первый этап в развитии произвольности ребёнка, на котором начинается преодоление ситуативности его поведения, зависимости от наглядной </w:t>
      </w:r>
      <w:r>
        <w:rPr>
          <w:rFonts w:ascii="Times New Roman" w:hAnsi="Times New Roman" w:cs="Times New Roman"/>
          <w:sz w:val="28"/>
          <w:szCs w:val="28"/>
        </w:rPr>
        <w:lastRenderedPageBreak/>
        <w:t xml:space="preserve">ситуации. Развитие коммуникативной и регулятивной функций речи тесно связаны:  отставание в развитии коммуникативной речи сопровождается недоразвитием её регулятивной функции. </w:t>
      </w:r>
    </w:p>
    <w:p w:rsidR="00046E5B" w:rsidRDefault="00046E5B" w:rsidP="00046E5B">
      <w:pPr>
        <w:pStyle w:val="afa"/>
        <w:ind w:left="0"/>
        <w:jc w:val="both"/>
        <w:rPr>
          <w:rFonts w:ascii="Times New Roman" w:hAnsi="Times New Roman" w:cs="Times New Roman"/>
          <w:sz w:val="28"/>
          <w:szCs w:val="28"/>
        </w:rPr>
      </w:pPr>
      <w:r>
        <w:rPr>
          <w:rFonts w:ascii="Times New Roman" w:hAnsi="Times New Roman" w:cs="Times New Roman"/>
          <w:b/>
          <w:i/>
          <w:sz w:val="28"/>
          <w:szCs w:val="28"/>
        </w:rPr>
        <w:t>Становление игровой деятельности.</w:t>
      </w:r>
    </w:p>
    <w:p w:rsidR="00046E5B" w:rsidRDefault="00046E5B" w:rsidP="00046E5B">
      <w:pPr>
        <w:pStyle w:val="afa"/>
        <w:ind w:left="0" w:firstLine="350"/>
        <w:jc w:val="both"/>
        <w:rPr>
          <w:rFonts w:ascii="Times New Roman" w:hAnsi="Times New Roman" w:cs="Times New Roman"/>
          <w:b/>
          <w:i/>
          <w:sz w:val="28"/>
          <w:szCs w:val="28"/>
        </w:rPr>
      </w:pPr>
      <w:r>
        <w:rPr>
          <w:rFonts w:ascii="Times New Roman" w:hAnsi="Times New Roman" w:cs="Times New Roman"/>
          <w:sz w:val="28"/>
          <w:szCs w:val="28"/>
        </w:rPr>
        <w:t xml:space="preserve"> Среди всех игр и забав малышей в раннем возрасте особое место занимают игры с сюжетными игрушками, в которых ребенок пытается воспроизводить те действия взрослых, которые он наблюдает в своей повседневной жизни. Маленького ребенка привлекает все, что делают взрослые, у него рано появляется стремление жить общей жизнью с ними. Стремление подражать взрослому лежит в основе появления ос 2.обого вида детской деятельности – предметной или процессуальной игры, в ходе которой ребенок в условном плане, «</w:t>
      </w:r>
      <w:proofErr w:type="gramStart"/>
      <w:r>
        <w:rPr>
          <w:rFonts w:ascii="Times New Roman" w:hAnsi="Times New Roman" w:cs="Times New Roman"/>
          <w:sz w:val="28"/>
          <w:szCs w:val="28"/>
        </w:rPr>
        <w:t>понарошку</w:t>
      </w:r>
      <w:proofErr w:type="gramEnd"/>
      <w:r>
        <w:rPr>
          <w:rFonts w:ascii="Times New Roman" w:hAnsi="Times New Roman" w:cs="Times New Roman"/>
          <w:sz w:val="28"/>
          <w:szCs w:val="28"/>
        </w:rPr>
        <w:t xml:space="preserve">» может действовать, как взрослый. Особенность таких игр заключается в том, что в них многократно воспроизводится процессуальная сторона деятельности взрослых, а результат является мнимым, воображаемым. В процессуальных играх ребенок чаще всего отображает ситуации, в которых он является объектом воздействий взрослых (мамы, папы, врача, парикмахера), переносит реальные бытовые действия на игрушечные персонажи (кукол, медвежат, собачек и пр.). Усваивать игровое назначение предметов малыш начинает в конце первого года жизни. Вместе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 он кормит куклу, укладывает ее спать, купает. Однако такие игровые действия пока еще очень кратковременны и в отсутствие взрослого сменяются манипуляциями. На втором году жизни интерес ребенка к играм с сюжетными игрушками возрастает. На этом этапе происходит становление основных компонентов процессуальной игры – игровой мотивации, самостоятельных игровых действий, действий с предметами-заместителями – и усложнение ее структуры. Если первые игровые действия ребенок совершает по инициативе взрослого, а не по собственному побуждению, то со временем малыш все чаще сам проигрывает сначала короткие, а затем и более длительные игровые эпизоды. Постепенно возрастает количество и разнообразие действий с предметами, игровые действия становятся более самостоятельными, устойчивыми, осознанными и обобщенными. Увеличивается число персонажей, с которыми ребенок играет самостоятельно. Появляется перенос действий с одного персонажа на другие. Так, если годовалый малыш укладывал спать только ту куклу, которую убаюкивала мама, то со временем он начинает укладывать и другие игрушки, которые имеются в игровом уголке. С возрастом расширяется также спектр игровых действий и сюжетов: малыш сам кормит, причесывает, купает кукол, моет посуду и т.д. Помимо этого он начинает выполнять одно и то же по смыслу действие с помощью разных предметов, например, кормит куклу из чашки, тарелки, кастрюльки, с помощью ложки, вилки, ножа и пр. С возрастом усложняется структура игровых действий ребенка: разрозненные действия начинают объединяться в «цепочки» действий. По мере расширения репертуара игровых действий ребенок начинает объединять их в некоторую последовательность. Например, он сначала кормит куклу, потом причесывает, затем купает ее. Вместе с тем, на </w:t>
      </w:r>
      <w:r>
        <w:rPr>
          <w:rFonts w:ascii="Times New Roman" w:hAnsi="Times New Roman" w:cs="Times New Roman"/>
          <w:sz w:val="28"/>
          <w:szCs w:val="28"/>
        </w:rPr>
        <w:lastRenderedPageBreak/>
        <w:t xml:space="preserve">протяжении второго и начала третьего года жизни последовательность игровых действий определяется не жизненной логикой, а теми предметами, которые попадают в поле зрения малыша. Иногда он «застревает» на одном и том же действии, многократно повторяя его и забывая о том, для чего он это действие совершает. Например, вознамерившись покормить куклу супом, ребенок долго «режет» пластмассовым ножом все предметы, находящиеся на столе («овощи»), но куклу покормить забывает. На втором году жизни дети начинают пользоваться предметами- заместителями. Первые замещения появляются в игре малышей под влиянием взрослого. По его показу ребенок может покормить куклу палочкой вместо ложки, предложить ей кубик вместо хлеба. Он может также дополнить игровую ситуацию условным действием без предмета, например, поднести кукле пустую ладошку и сказать «конфетка». Однако в самостоятельной игре дети этого возраста, как правило, играют с реалистическими игрушками и замещения используют редко. Третий год жизни – время расцвета процессуальной игры. В этот период значительно усиливается мотивационная сторона игры. Ребенок может долго играть самостоятельно и увлеченно, часто предпочитая игру с сюжетными игрушками другим занятиям. Теперь постоянное участие взрослого не столь необходимо: игрушки сами начинают побуждать ребенка к игре. Совершенствуется состав и структура игровых действий, увеличивается их вариативность, они начинают отражать логическую последовательность событий. Например, для того, чтобы приготовить кукле обед, ребенок режет овощи, складывает их в кастрюльку, помешивает, пробует на вкус, сервирует стол и, наконец, кормит куклу. При этом ребенок начинает заранее планировать свои действия, говоря об этом персонажу игры, например: «Сейчас суп буду варить, потом поешь, и пойдем гулять». К трем годам игра ребенка обогащается новыми игровыми сюжетами. Малыши начинают лечить кукол, играют в магазин, парикмахерскую и др. На третьем году дети начинают все чаще включать в игру предметы- заместители. Если ранее использование предметов-заместителей носило характер подражания взрослому, то теперь малыши способны придумывать собственные замещения. Один и тот же предмет начинает использоваться в разных функциях. </w:t>
      </w:r>
      <w:proofErr w:type="gramStart"/>
      <w:r>
        <w:rPr>
          <w:rFonts w:ascii="Times New Roman" w:hAnsi="Times New Roman" w:cs="Times New Roman"/>
          <w:sz w:val="28"/>
          <w:szCs w:val="28"/>
        </w:rPr>
        <w:t>Например, кубик может стать хлебом, печеньем, плитой, стульчиком, шарик – яичком, яблочком, конфеткой и т.п.</w:t>
      </w:r>
      <w:proofErr w:type="gramEnd"/>
      <w:r>
        <w:rPr>
          <w:rFonts w:ascii="Times New Roman" w:hAnsi="Times New Roman" w:cs="Times New Roman"/>
          <w:sz w:val="28"/>
          <w:szCs w:val="28"/>
        </w:rPr>
        <w:t xml:space="preserve"> Появление символических замещений расширяет возможности игры, дает простор фантазии, освобождает ребенка от давления наглядной ситуации. Игра приобретает творческий характер. На протяжении раннего возраста происходит постепенная подготовка ребенка к принятию на себя роли. Первоначально, подражая действиям взрослого, ребенок не осознает себя как играющего некую роль, не называет себя или куклу именем персонажа, хотя реально действует, как мама, врач или парикмахер. Такая игра получила название «роль в действии». В начале третьего года жизни малыши, выполняя то или иное игровое действие, начинают обозначать его как свое собственное, например: «Аня суп варить». Иногда, как правило, с подсказкой взрослого, ребенок называет себя другим именем, например, «мама», «папа», </w:t>
      </w:r>
      <w:r>
        <w:rPr>
          <w:rFonts w:ascii="Times New Roman" w:hAnsi="Times New Roman" w:cs="Times New Roman"/>
          <w:sz w:val="28"/>
          <w:szCs w:val="28"/>
        </w:rPr>
        <w:lastRenderedPageBreak/>
        <w:t>«тетя Валя», однако развернуть сюжет вокруг этой роли пока еще не может. Во второй половине третьего года жизни у детей постепенно начинает формироваться ролевое поведение в полном смысле этого слова, предполагающее сознательное наделение себя и партнера той или иной ролью. Ребенок сам начинает называть себя мамой, папой, тетей, шофером, куклу - дочкой или сыночком и т.п. В игре появляются диалоги с персонажами, например, разговор ребенка от своего лица и лица куклы. Таким образом, к концу раннего возраста подготавливаются основные предпосылки для перехода к ролевой игре – ведущей деятельности в дошкольном возрасте. Также как и все основные приобретения раннего возраста, своевременное принятие ребенком роли зависит от взрослого. Если родители и воспитатели не проводят соответствующей педагогической работы, ролевое поведение формируется значительно позже. Процессуальная игра вносит особый вклад в развитие ребенка раннего возраста. Она является одним из важных средств познания детьми окружающего социального и предметного мира. В процессе игры, так же как и в предметной деятельности, ребенок осваивает общественную функцию предметов. В отличие от предметной деятельности, усвоение смыслов человеческой деятельности в ходе процессуальной игры не требует усилий, связанных с освоением правильных, с точки зрения операциональн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технической стороны, действий. Игра позволяет ребенку расширить границы своих практических возможностей, воспроизводя действия взрослых в условном плане. Поэтому игра является важным фактором социального развития детей: она способствует развитию навыков общения, умения понимать чувства и состояния других людей, способности к сопереживанию. Игра - легкая и радостная для ребенка деятельность. Она способствует поддержанию у него хорошего настроения, обогащению его чувственного опыта, развитию речи, наглядно-образного мышления, воображения. В процессуальной игре закладываются основы творчества.</w:t>
      </w:r>
    </w:p>
    <w:p w:rsidR="00046E5B" w:rsidRDefault="00046E5B" w:rsidP="003224AC">
      <w:pPr>
        <w:pStyle w:val="afa"/>
        <w:spacing w:before="120" w:after="120"/>
        <w:ind w:left="0"/>
        <w:jc w:val="both"/>
        <w:rPr>
          <w:rFonts w:ascii="Times New Roman" w:hAnsi="Times New Roman" w:cs="Times New Roman"/>
          <w:sz w:val="28"/>
          <w:szCs w:val="28"/>
        </w:rPr>
      </w:pPr>
      <w:r>
        <w:rPr>
          <w:rFonts w:ascii="Times New Roman" w:hAnsi="Times New Roman" w:cs="Times New Roman"/>
          <w:b/>
          <w:i/>
          <w:sz w:val="28"/>
          <w:szCs w:val="28"/>
        </w:rPr>
        <w:t>Формирование потребности в общении со сверстниками.</w:t>
      </w:r>
      <w:r>
        <w:rPr>
          <w:rFonts w:ascii="Times New Roman" w:hAnsi="Times New Roman" w:cs="Times New Roman"/>
          <w:b/>
          <w:sz w:val="28"/>
          <w:szCs w:val="28"/>
        </w:rPr>
        <w:t xml:space="preserve"> </w:t>
      </w:r>
    </w:p>
    <w:p w:rsidR="00046E5B" w:rsidRDefault="00046E5B" w:rsidP="00046E5B">
      <w:pPr>
        <w:pStyle w:val="afa"/>
        <w:ind w:left="0" w:firstLine="491"/>
        <w:jc w:val="both"/>
        <w:rPr>
          <w:rFonts w:ascii="Times New Roman" w:hAnsi="Times New Roman" w:cs="Times New Roman"/>
          <w:sz w:val="28"/>
          <w:szCs w:val="28"/>
        </w:rPr>
      </w:pPr>
      <w:r>
        <w:rPr>
          <w:rFonts w:ascii="Times New Roman" w:hAnsi="Times New Roman" w:cs="Times New Roman"/>
          <w:sz w:val="28"/>
          <w:szCs w:val="28"/>
        </w:rPr>
        <w:t xml:space="preserve">Интерес к другим детям появляется у ребенка достаточно рано, уже на первом году жизни. Малыши с любопытством разглядывают сверстников во время прогулок, улыбаются друг другу, пытаются дотронуться до руки, одежды ровесника. Случайные эпизоды взаимодействия быстро прерываются из-за неумения детей общаться друг с другом. Полноценное общение между детьми начинает складываться в раннем возрасте. В этот период малыши все чаще оказываются рядом друг с другом в яслях, на детской площадке во дворе. Эти ситуации располагают к возникновению первых контактов между детьми, способствуют проявлению интереса к сверстникам. Однако полноценное общение между малышами возникает не сразу, дети поначалу играют не вместе, а рядом, каждый со своей игрушкой. Интерес к действиям сверстника часто перерастает в конфликт из-за игрушки. Дети обычно стремятся завладеть именно той игрушкой, которая находится в руках у другого ребенка. Общение со сверстником складывается постепенно и проходит в своем развитии путь, отличный от развития общения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взрослым. Вначале, на втором году жизни, дети проявляют только интерес и внимание друг к другу, окрашенные положительными эмоциями, а контакты между ними эпизодичны и кратковременны. Инициативные обращения к ровесникам встречаются редко, также редко дети отзываются на инициативу другого ребенка. В их взаимодействии нет синхронности. Слабые попытки одного ребенка привлечь к себе внимание другого часто остаются без ответа или просто не замечаются. Отличительной особенностью контактов детей на этом возрастном этапе является двойственное отношение к сверстникам. С одной стороны, малыши адресуются друг к другу так же, как к взрослому: смотрят в глаза, улыбаются, смеются, лепечут, показывают свои игрушки. С другой стороны, они часто обращаются друг с другом, как с интересным предметом, игрушкой. Если рядом с годовалым ребенком посадить сверстника и положить куклу, то можно увидеть, что малыш ведет себя по отношению к ним практически одинаково. Например, потрогает пальчиком глаз у куклы – и пытается проделать то же самое с ровесником; похлопает куклу по голове – и повторит то же самое с ребенком; поднимет и опустит ногу куклы – и сразу же пробует произвести это действие с «живой игрушкой». Экспериментируя подобным образом с одушевленными и неодушевленными объектами, ребенок исследует, сравнивает их свойства. Одновременно малыш сравнивает сверстника с самим собой: потрогает свою ногу, а затем - ногу сверстника, рассмотрит и потеребит свои пальчики, а затем проделает то же с пальчиками соседа. Подобными способами малыш изучает свои собственные физические свойства и свойства сверстника, обнаруживает сходство между ними. Такое поведение характерно для детей в возрасте от 1 года до 1,5 лет и свидетельствует о том, что в их контактах на первый план выдвигается знакомство со сверстником как с интересным объектом. Объектные качества другого ребенка заслоняют его субъектные свойства. Этим и объясняется особая бесцеремонность в обращениях детей с ровесниками: они дергают друг друга за уши, за нос, хлопают рукой или игрушкой по голове, отталкивают другого ребенка, если он мешает пройти и пр. В конце второго года жизни на фоне усиливающегося интереса к сверстникам все чаще появляются обращения к нему, как к партнеру по общению, у детей резко возрастает чувствительность к воздействиям ровесника. Сверстник становится все более привлекательным как субъект, партнер по общению, а не как объект манипулирования. С этого момента о детских контактах можно говорить как о полноценном общении. К концу второго года жизни и на третьем году между детьми разворачивается особый вид общения – эмоционально-практическая игра. Ее отличительными особенностями являются непосредственность, отсутствие предметного содержания; раскованность, эмоциональная насыщенность, нестандартность коммуникативных средств, зеркальное отражение действий и движений партнёра. Дети стремятся продемонстрировать себя ровеснику: бегают, визжат, принимают причудливые позы, издают неожиданные звукосочетания и пр. Как правило, такое взаимодействие представляет собой «цепную реакцию»: действие одного ребенка вызывает подражание другого, которое, </w:t>
      </w:r>
      <w:r>
        <w:rPr>
          <w:rFonts w:ascii="Times New Roman" w:hAnsi="Times New Roman" w:cs="Times New Roman"/>
          <w:sz w:val="28"/>
          <w:szCs w:val="28"/>
        </w:rPr>
        <w:lastRenderedPageBreak/>
        <w:t xml:space="preserve">в свою очередь порождает череду новых подражательных действий партнеров. Такая совместная игра, в которой дети общаются непосредственно, без каких-либо предметов, как правило, протекает бесконфликтно и сопровождается яркими положительными эмоциями. Она позволяет ребенку свободно и во всей полноте выразить свою самобытность, пережить состояние общности и сходства с другим, равным ему существом. Эмоционально-практическое взаимодействие детей рождается стихийно, без участия взрослого. Несмотря на большую привлекательность для малышей такого взаимодействия, потребность в общении с ровесниками в этом возрасте выражена слабее, чем потребности в общении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 и в действиях с предметами. Если у одного из детей появляется в руках игрушка, это сразу же вызывает попытки отобрать ее, что часто приводит к ссорам между детьми. Малыши еще не умеют договариваться, делиться игрушками, уступать друг другу. Важную роль в дальнейшем развитии общения детей со сверстниками, в обогащении его содержания играет взрослый. </w:t>
      </w:r>
      <w:proofErr w:type="gramStart"/>
      <w:r>
        <w:rPr>
          <w:rFonts w:ascii="Times New Roman" w:hAnsi="Times New Roman" w:cs="Times New Roman"/>
          <w:sz w:val="28"/>
          <w:szCs w:val="28"/>
        </w:rPr>
        <w:t>Привлекая внимание малышей друг к</w:t>
      </w:r>
      <w:proofErr w:type="gramEnd"/>
      <w:r>
        <w:rPr>
          <w:rFonts w:ascii="Times New Roman" w:hAnsi="Times New Roman" w:cs="Times New Roman"/>
          <w:sz w:val="28"/>
          <w:szCs w:val="28"/>
        </w:rPr>
        <w:t xml:space="preserve"> другу, выделяя их человеческие качества, организуя совместную предметную деятельность, он способствует налаживанию положительных взаимоотношений между детьми. Общение со сверстниками в раннем возрасте вносит свой вклад в психическое и социальное развитие ребенка. В ходе эмоционально-практических игр дети начинают лучше чувствовать и понимать друг друга. Опыт общения со сверстниками учит малышей жить в коллективе, ладить с другими людьми. Благодаря этому опыту дети приобретают умение отстаивать свои права. Играя со сверстниками, ребенок учится согласовывать свои действия с действиями другого ребенка. Общение маленьких детей является одним из источников развития у них познавательной активности. Контакты со сверстниками дают ребенку дополнительные впечатления, стимулируют яркие переживания, являются полем для проявления инициативы, дают возможность обнаружить и продемонстрировать свои способности и силы. Все эти качества и способности важны для развития самосознания детей. Наблюдая за действиями сверстника, подражая ему, сравнивая себя с ним, действуя вместе, ребенок как будто «смотрится» в невидимое зеркало, в котором отражаются его собственные умения и качества. Поэтому общение с равными партнерами является одним из важных средств формирования адекватного представления ребенка о себе.</w:t>
      </w:r>
    </w:p>
    <w:p w:rsidR="00046E5B" w:rsidRDefault="00046E5B" w:rsidP="003224AC">
      <w:pPr>
        <w:pStyle w:val="afa"/>
        <w:spacing w:before="120" w:after="120"/>
        <w:ind w:left="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i/>
          <w:sz w:val="28"/>
          <w:szCs w:val="28"/>
        </w:rPr>
        <w:t>Физическое развитие в раннем детстве</w:t>
      </w:r>
      <w:r>
        <w:rPr>
          <w:rFonts w:ascii="Times New Roman" w:hAnsi="Times New Roman" w:cs="Times New Roman"/>
          <w:b/>
          <w:sz w:val="28"/>
          <w:szCs w:val="28"/>
        </w:rPr>
        <w:t xml:space="preserve"> </w:t>
      </w:r>
    </w:p>
    <w:p w:rsidR="00046E5B" w:rsidRDefault="00046E5B" w:rsidP="00046E5B">
      <w:pPr>
        <w:pStyle w:val="afa"/>
        <w:ind w:left="0" w:firstLine="775"/>
        <w:jc w:val="both"/>
        <w:rPr>
          <w:rFonts w:ascii="Times New Roman" w:hAnsi="Times New Roman" w:cs="Times New Roman"/>
          <w:b/>
          <w:i/>
          <w:sz w:val="28"/>
          <w:szCs w:val="28"/>
        </w:rPr>
      </w:pPr>
      <w:r>
        <w:rPr>
          <w:rFonts w:ascii="Times New Roman" w:hAnsi="Times New Roman" w:cs="Times New Roman"/>
          <w:sz w:val="28"/>
          <w:szCs w:val="28"/>
        </w:rPr>
        <w:t xml:space="preserve">В раннем возрасте происходит интенсивное физическое развитие детей, формирование функциональных систем детского организма. В этот период увеличивается рост и вес ребенка, меняются пропорции его внутренних органов: растет грудная клетка, развиваются легкие, опускается и становится более крепкой диафрагма, увеличивается сердце. Совершенствуется работа дыхательной системы (увеличивается ее объем), органов пищеварения (они приобретают способность переваривать самую разнообразную пищу). Укрепляется иммунная система, при сохранении высокой ранимости организма ребенка по отношению к различным </w:t>
      </w:r>
      <w:r>
        <w:rPr>
          <w:rFonts w:ascii="Times New Roman" w:hAnsi="Times New Roman" w:cs="Times New Roman"/>
          <w:sz w:val="28"/>
          <w:szCs w:val="28"/>
        </w:rPr>
        <w:lastRenderedPageBreak/>
        <w:t xml:space="preserve">заболеваниям, постепенно растет сопротивляемость инфекциям, неблагоприятным условиям внешней среды. На протяжении второго-третьего года жизни в связи с интенсивным развитием активных движений развиваются скелет и мускулатура малышей. На втором году жизни ребенка заметно меняются пропорции его тела: увеличивается длина рук и ног, объем груди становится больше объема головы. К трем годам появляется более или менее характерная конфигурация позвоночника, хотя постоянство шейной и поясничной кривизны устанавливается позже. Позвоночник отличается большой гибкостью, поэтому неблагоприятные воздействия могут привести к формированию неправильной осанки. Параллельно с развитием костной системы развивается мышечная система: увеличивается объем мышц и уменьшается количество в них жировой ткани, улучшается их иннервация и кровоснабжение. К концу раннего возраста становятся ощутимыми половые различия в развитии мышечной системы – мальчики отличаются большей силой мышц, их большим объемом. К двум годам заканчивается прорезывание всех 20 молочных зубов. К этому возрасту дети начинают контролировать акт дефекации, а иногда и мочеиспускания, что делает возможным привитие ребенку навыков опрятности. Нервные процессы в организме ребенка раннего возраста отличаются слабостью и малоподвижностью. Низкий предел работоспособности нервных клеток коры головного мозга, особенно на втором году жизни малыша, приводят к его быстрому утомлению. Вместе с тем к полутора годам дети становятся достаточно выносливыми, периоды бодрствования достигают 4-4,5 часов, многие дети переходят на одноразовый сон. К двум годам работоспособность нервной системы повышается, периоды бодрствования увеличиваются до 5 часов. На третьем году жизни нервная система ребенка становится более выносливой, однако вследствие повышенной возбудимости подкорковых структур, несовершенства и слабости регулирующей функции коры головного мозга поведение ребенка раннего возраста отличается ярко выраженной эмоциональностью. К концу раннего возраста деятельность центральной нервной системы становится более совершенной, усиливается ее регулирующая функция: ребенок становится способен сдержаться и не заплакать, если ему больно, более сосредоточенно и целенаправленно заниматься интересным для него делом, подчинять свое поведение некоторым правилам. На третьем году жизни начинает функционировать долгосрочная память, активно идет формирование второй сигнальной системы: расширяется словарный запас ребенка, он все лучше понимает речь взрослого. У детей, которые начинают говорить на втором году жизни, к концу раннего возраста свободное владение речью достигает степени автоматизма. Как показали специальные исследования, развитие речи тесно связано с развитием двигательного анализатора: дети, хорошо владеющие речью, более активны, легче включаются в игры, четко связывают слово с движением. Большое значение для совершенствования речевого центра и артикуляционного аппарата имеет развитие мелкой моторики: движений кистей и пальцев рук, которые оказывают непосредственное стимулирующее </w:t>
      </w:r>
      <w:r>
        <w:rPr>
          <w:rFonts w:ascii="Times New Roman" w:hAnsi="Times New Roman" w:cs="Times New Roman"/>
          <w:sz w:val="28"/>
          <w:szCs w:val="28"/>
        </w:rPr>
        <w:lastRenderedPageBreak/>
        <w:t xml:space="preserve">действие на двигательный анализатор. В раннем возрасте ребенок овладевает разными видами движений. В конце первого – начале второго года жизни малыш начинает ходить. В первые месяцы второго года жизни стремление малыша к постоянному движению сочетается с недостаточной координацией движений. Его движения неуверенны, он часто падает, с трудом преодолевает малейшее препятствие. Овладевая ходьбой, ребенок двигается в быстром темпе, поскольку при этом ему легче удержать равновесие. Первые шаги малыша коротки и неравномерны. Он пока еще не умеет самостоятельно останавливаться, менять направление движения, обходить препятствия, поэтому двигается от предмета к предмету «короткими перебежками». Ему еще трудно производить одновременно движения ногами и руками, например, в ответ на предложение взрослого потанцевать, малыш сначала топает ножками, а потом хлопает в ладоши. Навыки ходьбы совершенствуются быстро. К полутора годам ребенок уже умеет не только ходить, но и приседать, поворачиваться, пятиться, перешагивать через невысокое препятствие. В этом возрасте ребенок уже может целенаправленно, по просьбе взрослого менять рисунок ходьбы: «ходить как мишка», «прыгать как зайчик» и т.п. На втором-третьем году совершенствуются основные движения малыша: он начинает все лучше координировать свою двигательную активность. К концу второго года ребенок может пройти по дорожке, нарисованной на полу, перешагивать чередующимся шагом через невысокое препятствие, подниматься и спускаться по слегка приподнятой наклонной доске, лестнице, горке, подлезать под скамейку, веревку, перелезать через перекладину. На третьем году дети свободно передвигаются, могут менять ритм и направление движения. </w:t>
      </w:r>
      <w:proofErr w:type="gramStart"/>
      <w:r>
        <w:rPr>
          <w:rFonts w:ascii="Times New Roman" w:hAnsi="Times New Roman" w:cs="Times New Roman"/>
          <w:sz w:val="28"/>
          <w:szCs w:val="28"/>
        </w:rPr>
        <w:t>К трем годам они могут бегать, меняя скорость, в одном направлении или по кругу, кружиться на месте, влезать на стул, скамейку, подпрыгивать на двух ногах на месте и прыгать вперед, спрыгивать с невысоких предметов, перепрыгивать через ручейки, канавки и др. По мере того, как ходьба ребенка становится все более автоматизированной, создаются условия для более сложной деятельности, предполагающей сочетание ходьбы и</w:t>
      </w:r>
      <w:proofErr w:type="gramEnd"/>
      <w:r>
        <w:rPr>
          <w:rFonts w:ascii="Times New Roman" w:hAnsi="Times New Roman" w:cs="Times New Roman"/>
          <w:sz w:val="28"/>
          <w:szCs w:val="28"/>
        </w:rPr>
        <w:t xml:space="preserve"> действий с предметами. Ребенок может, не боясь потерять равновесие и упасть, носить в руках предметы, возить их за тесемку, толкать перед собой игрушку на палочке, коляску, играть в разнообразные игры с мячами (катать, подбрасывать, ловить, перекатывать, догонять мяч) и пр. Малыш может встать на носочки, или нагнуться и заглянуть под диван, чтобы достать игрушку рукой или с помощью палочки. Грамотно организованная двигательная активность ребенка способствует укреплению его здоровья. Она является одним из важных условий правильного обмена веществ, стимулирует развитие нервной и </w:t>
      </w:r>
      <w:proofErr w:type="gramStart"/>
      <w:r>
        <w:rPr>
          <w:rFonts w:ascii="Times New Roman" w:hAnsi="Times New Roman" w:cs="Times New Roman"/>
          <w:sz w:val="28"/>
          <w:szCs w:val="28"/>
        </w:rPr>
        <w:t>сердечно-сосудистой</w:t>
      </w:r>
      <w:proofErr w:type="gramEnd"/>
      <w:r>
        <w:rPr>
          <w:rFonts w:ascii="Times New Roman" w:hAnsi="Times New Roman" w:cs="Times New Roman"/>
          <w:sz w:val="28"/>
          <w:szCs w:val="28"/>
        </w:rPr>
        <w:t xml:space="preserve"> систем, костно-мышечного аппарата, органов дыхания и пищеварения. Двигательная активность играет важную роль и в обеспечении полноценного психического развития ребенка, так как стимулирует положительные эмоции, повышает общий жизненный тонус малыша, дает пищу для разнообразных впечатлений и активной познавательной </w:t>
      </w:r>
      <w:r>
        <w:rPr>
          <w:rFonts w:ascii="Times New Roman" w:hAnsi="Times New Roman" w:cs="Times New Roman"/>
          <w:sz w:val="28"/>
          <w:szCs w:val="28"/>
        </w:rPr>
        <w:lastRenderedPageBreak/>
        <w:t xml:space="preserve">деятельности. Исследования показывают, что уровень двигательной активности детей раннего возраста зависит от ряда факторов: времени года, суток, а также от пола ребенка и его индивидуальных особенностей. Летом потребность в движениях увеличивается, что связано с изменением в обмене веществ. Меняется потребность в движении и на протяжении суток: наиболее активны дети в первой половине дня с 9 до 12 часов, а во второй половине – с 17 до 19 часов. Мальчики в среднем двигаются больше, чем девочки. Некоторые дети отличаются повышенной двигательной активностью, у других она бывает выражена средне или слабо. Это может быть связано как с особенностями темперамента ребенка, так и с особыми условиями его жизни. Например, в семьях, где физическому развитию детей уделяется особое внимание, они растут </w:t>
      </w:r>
      <w:proofErr w:type="gramStart"/>
      <w:r>
        <w:rPr>
          <w:rFonts w:ascii="Times New Roman" w:hAnsi="Times New Roman" w:cs="Times New Roman"/>
          <w:sz w:val="28"/>
          <w:szCs w:val="28"/>
        </w:rPr>
        <w:t>более подвижными</w:t>
      </w:r>
      <w:proofErr w:type="gramEnd"/>
      <w:r>
        <w:rPr>
          <w:rFonts w:ascii="Times New Roman" w:hAnsi="Times New Roman" w:cs="Times New Roman"/>
          <w:sz w:val="28"/>
          <w:szCs w:val="28"/>
        </w:rPr>
        <w:t xml:space="preserve">, ловкими и выносливыми, чем в семьях, где родители предпочитают держать малышей в манеже, ограничивают их активность во время прогулок, из-за излишнего стремления к соблюдению чистоты и опасения травм. На протяжении всего раннего возраста развиваются и совершенствуются действия детей с предметами. Сначала эти действия далеки от совершенства: малыш может пронести ложку мимо рта или выронить еду на пол, облиться соком, причесываться тыльной стороной расчески, надевать штанишки задом наперед, плохо вытереть руки и т.п. Подобные недочеты связаны и с недостаточным осознанием ребенком этого возраста смысла совершаемых им действий, и с несовершенством самих движений, двигательных умений. На третьем году действия детей по самообслуживанию становятся более осознанными и ловкими. Малыши могут самостоятельно и аккуратно есть, застегнуть пуговицы, помочь взрослому расставить на столике посуду, вытереть салфеткой стол, застелить постель и пр. Развитию двигательных способностей, таких как координация движений рук и пальцев способствуют занятия детей с различными игрушками, предметами- орудиями (сачком, лопаткой, совочком), а также занятия рисованием, лепкой и пр. Физическое здоровье детей является одной из первооснов его полноценного развития. Здоровый, нормально физически развивающийся ребенок, как правило, подвижен, жизнерадостен и любознателен. Он много двигается, играет, участвует в делах взрослых. Физическое самочувствие ребенка раннего возраста в дошкольном учреждении должно быть предметом особого внимания педагогов. </w:t>
      </w:r>
    </w:p>
    <w:p w:rsidR="00046E5B" w:rsidRDefault="00046E5B" w:rsidP="003224AC">
      <w:pPr>
        <w:pStyle w:val="afa"/>
        <w:spacing w:before="120" w:after="120"/>
        <w:ind w:left="0"/>
        <w:jc w:val="both"/>
        <w:rPr>
          <w:rFonts w:ascii="Times New Roman" w:hAnsi="Times New Roman" w:cs="Times New Roman"/>
          <w:sz w:val="28"/>
          <w:szCs w:val="28"/>
        </w:rPr>
      </w:pPr>
      <w:r>
        <w:rPr>
          <w:rFonts w:ascii="Times New Roman" w:hAnsi="Times New Roman" w:cs="Times New Roman"/>
          <w:b/>
          <w:i/>
          <w:sz w:val="28"/>
          <w:szCs w:val="28"/>
        </w:rPr>
        <w:t>Развитие личности ребёнка и кризис трёх лет.</w:t>
      </w:r>
    </w:p>
    <w:p w:rsidR="00046E5B" w:rsidRDefault="00046E5B" w:rsidP="00046E5B">
      <w:pPr>
        <w:pStyle w:val="afa"/>
        <w:ind w:left="0"/>
        <w:jc w:val="both"/>
        <w:rPr>
          <w:rFonts w:ascii="Times New Roman" w:hAnsi="Times New Roman" w:cs="Times New Roman"/>
        </w:rPr>
      </w:pPr>
      <w:r>
        <w:rPr>
          <w:rFonts w:ascii="Times New Roman" w:hAnsi="Times New Roman" w:cs="Times New Roman"/>
          <w:sz w:val="28"/>
          <w:szCs w:val="28"/>
        </w:rPr>
        <w:t xml:space="preserve">На протяжении раннего возраста происходят качественные преобразования в личности ребенка, которые выражаются в изменении отношения к предметному миру, окружающим людям и к самому себе. Изменение отношения ребенка к предметному миру связано с развитием его ведущей деятельности. Под влиянием взрослого ребенок все чаще обращает внимание на результат своих действий, начинает стремиться к достижению правильного результата. В самостоятельных занятиях, играх малыш также все чаще руководствуется замыслом, представлением о конечном результате действия. Ребенок становится все более настойчивым и самостоятельным при достижении поставленной цели: сосредоточенно и упорно поворачивает </w:t>
      </w:r>
      <w:r>
        <w:rPr>
          <w:rFonts w:ascii="Times New Roman" w:hAnsi="Times New Roman" w:cs="Times New Roman"/>
          <w:sz w:val="28"/>
          <w:szCs w:val="28"/>
        </w:rPr>
        <w:lastRenderedPageBreak/>
        <w:t xml:space="preserve">ключик до тех пор, пока не заведет игрушку, внимательно и старательно подбирает детали </w:t>
      </w:r>
      <w:proofErr w:type="spellStart"/>
      <w:r>
        <w:rPr>
          <w:rFonts w:ascii="Times New Roman" w:hAnsi="Times New Roman" w:cs="Times New Roman"/>
          <w:sz w:val="28"/>
          <w:szCs w:val="28"/>
        </w:rPr>
        <w:t>пазлов</w:t>
      </w:r>
      <w:proofErr w:type="spellEnd"/>
      <w:r>
        <w:rPr>
          <w:rFonts w:ascii="Times New Roman" w:hAnsi="Times New Roman" w:cs="Times New Roman"/>
          <w:sz w:val="28"/>
          <w:szCs w:val="28"/>
        </w:rPr>
        <w:t xml:space="preserve">, стремясь выложить целостную картинку. Интерес к экспериментированию с незнакомыми предметами вопросы познавательного характера, свидетельствуют о возросшей любознательности ребенка. В общении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 развиваются такие личностные качества ребенка, как инициативность, настойчивость, доброжелательность. Одновременно с этим в поведении ребенка стремительно нарастает тенденция к самостоятельности, все ярче проявляется желание действовать независимо от взрослых. К концу раннего возраста эта тенденция находит своё выражение в словах «Я сам». Во взаимоотношениях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 ярко проявляется стремление малыша получить оценку своей деятельности. Поскольку к трем годам для детей становится значимой результативная сторона деятельности, то фиксация их успехов взрослым начинает выступать в качестве необходимого элемента её выполнения. Поэтому малыш начинает с особым пристрастием воспринимать отношение взрослого к результатам своей деятельности. Отношение ребенка к себе также претерпевает значительные изменения. На протяжении раннего возраста у ребенка происходит все более отчетливая дифференциация образа себя, включающего отношение к себе как целостной личности и представление о себе. Уточняется отношение ребенка к себе как к действующему субъекту, расширяются его представления о своем внешнем облике, о своих возможностях и умениях. Все эти изменения образа себя у ребенка наглядно проявляются в его поведении. К концу второго года все дети безошибочно показывают свой носик, глазки, ротик, узнают себя на фотографии, хорошо знают, где их место за столом, какую одежду надевают на прогулку. На третьем году формируется поло-ролевая идентификация: у ребенка  складывается представление о себе как о мальчике или девочке. Отношение ребенка к себе начинает постепенно опосредствоваться его реальными достижениями, оцененными окружающими. Предметный мир становится для ребёнка не только миром практического действия и познания, но сферой, где он пробует свои возможности, реализует и утверждает себя, а взрослый — знатоком и ценителем детских достижений. Новое видение себя как через призму своих достижений кладёт начало бурному развитию детского самосознания. Сдвиги, происходящие в личности и </w:t>
      </w:r>
      <w:proofErr w:type="gramStart"/>
      <w:r>
        <w:rPr>
          <w:rFonts w:ascii="Times New Roman" w:hAnsi="Times New Roman" w:cs="Times New Roman"/>
          <w:sz w:val="28"/>
          <w:szCs w:val="28"/>
        </w:rPr>
        <w:t>самосознании</w:t>
      </w:r>
      <w:proofErr w:type="gramEnd"/>
      <w:r>
        <w:rPr>
          <w:rFonts w:ascii="Times New Roman" w:hAnsi="Times New Roman" w:cs="Times New Roman"/>
          <w:sz w:val="28"/>
          <w:szCs w:val="28"/>
        </w:rPr>
        <w:t xml:space="preserve"> ребенка, ярко обнаруживаются в фактах осознания своего «я», в употреблении личных местоимений и притяжательных прилагательных (ребенок все чаще произносит, обращаясь к взрослым «моя», «мое», «мне»), формированию чувства собственного достоинства. К концу раннего возраста собственные достижения приобретают особую значимость для ребенка, что подчас приводит к аффективным реакциям, преувеличению своих достоинств, попыткам обесценить неудачи. Стремление ребенка к достижению правильного результата в деятельности, желание продемонстрировать свои успехи окружающим, обостренное чувство собственного достоинства являются внешним проявлением личностного новообразования раннего возраста, которое получило название «гордость за достижение» (</w:t>
      </w:r>
      <w:proofErr w:type="spellStart"/>
      <w:r>
        <w:rPr>
          <w:rFonts w:ascii="Times New Roman" w:hAnsi="Times New Roman" w:cs="Times New Roman"/>
          <w:sz w:val="28"/>
          <w:szCs w:val="28"/>
        </w:rPr>
        <w:t>М.И.Лисина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Т.В.Ермолова</w:t>
      </w:r>
      <w:proofErr w:type="spellEnd"/>
      <w:r>
        <w:rPr>
          <w:rFonts w:ascii="Times New Roman" w:hAnsi="Times New Roman" w:cs="Times New Roman"/>
          <w:sz w:val="28"/>
          <w:szCs w:val="28"/>
        </w:rPr>
        <w:t xml:space="preserve">). Сложный и противоречивый </w:t>
      </w:r>
      <w:r>
        <w:rPr>
          <w:rFonts w:ascii="Times New Roman" w:hAnsi="Times New Roman" w:cs="Times New Roman"/>
          <w:sz w:val="28"/>
          <w:szCs w:val="28"/>
        </w:rPr>
        <w:lastRenderedPageBreak/>
        <w:t xml:space="preserve">процесс формирования нового отношения к себе во многом обусловливает кризисные проявления в поведении ребенка, которые особенно ярко обнаруживают себя в конце раннего возраста. К трём годам у ребёнка появляются определенные устойчивые желания, часто вступающие в противоречие с мнением или требованиями взрослого. Резко возросшее к концу раннего возраста стремление к самостоятельности и независимости от взрослого, как в действиях, так и в желаниях ребёнка, приводит к существенным осложнениям в отношениях ребёнка и взрослого. Этот период в психологии получил название кризиса трёх лет. Основными симптомами кризиса являются негативизм, упрямство, своеволие, строптивость ребенка. Они проявляются в нежелании малыша выполнять указания взрослого, в стремлении делать все наоборот, часто в ущерб собственным интересам, постоянном недовольстве, капризах по любому поводу. Малыш часто противопоставляет себя окружающим, в ответ на все предложения или запреты упорно отвечает: «А я хочу!» или «Я не хочу!» Исследования последних лет позволяют увидеть за негативной симптоматикой положительные тенденции к большей свободе, самостоятельности ребенка. При адекватном отношении взрослого кризисный период характеризуется позитивными преобразованиями в личности ребенка и не сопровождается негативными проявлениями. Таким образом, от года до трех ребенок проходит значительный путь в своем психическом развитии. Он овладевает культурно нормированными орудийными действиями, овладевает навыкам самообслуживания и действиям с бытовыми предметами. В этом возрасте интенсивно развиваются все познавательные процессы - восприятие, наглядно-действенное мышление, внимание, память, познавательная активность. Одно из главных событий в жизни ребенка в раннем возрасте - овладение активной и пассивной речью, включённой в общение; к трем годам малыш может обращаться с вопросами и просьбами, понимает речь взрослых. Ребенок любит слушать и понимает стихи, песни и короткие сказки, рассматривать картинки. В раннем возрасте формируется потребность в общении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 и складывается эмоционально-практическое взаимодействие. Появляются первые игровые замещения, возникает сюжетная игра. Ранний возраст - период интенсивного моторного развития, ребенок осваивает различные виды движения (бег, подпрыгивание, лазанье, перешагивание, и пр.), удерживает равновесие, учится ловко двигаться в пространстве.</w:t>
      </w:r>
    </w:p>
    <w:p w:rsidR="00046E5B" w:rsidRDefault="00046E5B" w:rsidP="00046E5B">
      <w:pPr>
        <w:pStyle w:val="afa"/>
        <w:ind w:left="0"/>
        <w:jc w:val="both"/>
        <w:rPr>
          <w:rFonts w:ascii="Times New Roman" w:hAnsi="Times New Roman" w:cs="Times New Roman"/>
        </w:rPr>
      </w:pPr>
    </w:p>
    <w:p w:rsidR="00046E5B" w:rsidRPr="00532954" w:rsidRDefault="00046E5B" w:rsidP="00046E5B">
      <w:pPr>
        <w:jc w:val="center"/>
        <w:rPr>
          <w:rFonts w:ascii="Times New Roman" w:hAnsi="Times New Roman" w:cs="Times New Roman"/>
          <w:b/>
          <w:i/>
          <w:sz w:val="28"/>
          <w:szCs w:val="28"/>
        </w:rPr>
      </w:pPr>
      <w:r w:rsidRPr="00532954">
        <w:rPr>
          <w:rFonts w:ascii="Times New Roman" w:hAnsi="Times New Roman" w:cs="Times New Roman"/>
          <w:b/>
          <w:i/>
          <w:sz w:val="28"/>
          <w:szCs w:val="28"/>
        </w:rPr>
        <w:t>1.2 Планируемые результаты освоения рабочей программы.</w:t>
      </w:r>
    </w:p>
    <w:p w:rsidR="00046E5B" w:rsidRDefault="00046E5B" w:rsidP="003224AC">
      <w:pPr>
        <w:spacing w:after="0"/>
        <w:jc w:val="both"/>
        <w:rPr>
          <w:rFonts w:ascii="Times New Roman" w:hAnsi="Times New Roman" w:cs="Times New Roman"/>
          <w:sz w:val="28"/>
          <w:szCs w:val="28"/>
        </w:rPr>
      </w:pPr>
      <w:r>
        <w:rPr>
          <w:rFonts w:ascii="Times New Roman" w:hAnsi="Times New Roman" w:cs="Times New Roman"/>
          <w:sz w:val="28"/>
          <w:szCs w:val="28"/>
        </w:rPr>
        <w:t>• 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046E5B" w:rsidRDefault="00046E5B" w:rsidP="003224AC">
      <w:pPr>
        <w:spacing w:after="0"/>
        <w:jc w:val="both"/>
        <w:rPr>
          <w:rFonts w:ascii="Times New Roman" w:hAnsi="Times New Roman" w:cs="Times New Roman"/>
          <w:sz w:val="28"/>
          <w:szCs w:val="28"/>
        </w:rPr>
      </w:pPr>
      <w:r>
        <w:rPr>
          <w:rFonts w:ascii="Times New Roman" w:hAnsi="Times New Roman" w:cs="Times New Roman"/>
          <w:sz w:val="28"/>
          <w:szCs w:val="28"/>
        </w:rPr>
        <w:t xml:space="preserve">• Использует специфические, культурно фиксированные предметные действия, знает назначение бытовых предметов (ложки, расчески, карандаша </w:t>
      </w:r>
      <w:r>
        <w:rPr>
          <w:rFonts w:ascii="Times New Roman" w:hAnsi="Times New Roman" w:cs="Times New Roman"/>
          <w:sz w:val="28"/>
          <w:szCs w:val="28"/>
        </w:rPr>
        <w:lastRenderedPageBreak/>
        <w:t>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w:t>
      </w:r>
    </w:p>
    <w:p w:rsidR="00046E5B" w:rsidRDefault="00046E5B" w:rsidP="003224AC">
      <w:pPr>
        <w:spacing w:after="0"/>
        <w:jc w:val="both"/>
        <w:rPr>
          <w:rFonts w:ascii="Times New Roman" w:hAnsi="Times New Roman" w:cs="Times New Roman"/>
          <w:sz w:val="28"/>
          <w:szCs w:val="28"/>
        </w:rPr>
      </w:pPr>
      <w:r>
        <w:rPr>
          <w:rFonts w:ascii="Times New Roman" w:hAnsi="Times New Roman" w:cs="Times New Roman"/>
          <w:sz w:val="28"/>
          <w:szCs w:val="28"/>
        </w:rPr>
        <w:t>• Проявляет отрицательное отношение к грубости, жадности.</w:t>
      </w:r>
    </w:p>
    <w:p w:rsidR="00046E5B" w:rsidRDefault="00046E5B" w:rsidP="003224AC">
      <w:pPr>
        <w:spacing w:after="0"/>
        <w:jc w:val="both"/>
        <w:rPr>
          <w:rFonts w:ascii="Times New Roman" w:hAnsi="Times New Roman" w:cs="Times New Roman"/>
          <w:sz w:val="28"/>
          <w:szCs w:val="28"/>
        </w:rPr>
      </w:pPr>
      <w:r>
        <w:rPr>
          <w:rFonts w:ascii="Times New Roman" w:hAnsi="Times New Roman" w:cs="Times New Roman"/>
          <w:sz w:val="28"/>
          <w:szCs w:val="28"/>
        </w:rPr>
        <w:t xml:space="preserve">• 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 </w:t>
      </w:r>
    </w:p>
    <w:p w:rsidR="00046E5B" w:rsidRDefault="00046E5B" w:rsidP="003224AC">
      <w:pPr>
        <w:spacing w:after="0"/>
        <w:jc w:val="both"/>
        <w:rPr>
          <w:rFonts w:ascii="Times New Roman" w:hAnsi="Times New Roman" w:cs="Times New Roman"/>
          <w:sz w:val="28"/>
          <w:szCs w:val="28"/>
        </w:rPr>
      </w:pPr>
      <w:r>
        <w:rPr>
          <w:rFonts w:ascii="Times New Roman" w:hAnsi="Times New Roman" w:cs="Times New Roman"/>
          <w:sz w:val="28"/>
          <w:szCs w:val="28"/>
        </w:rPr>
        <w:t>•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p w:rsidR="00046E5B" w:rsidRDefault="00046E5B" w:rsidP="003224AC">
      <w:pPr>
        <w:spacing w:after="0"/>
        <w:jc w:val="both"/>
        <w:rPr>
          <w:rFonts w:ascii="Times New Roman" w:hAnsi="Times New Roman" w:cs="Times New Roman"/>
          <w:sz w:val="28"/>
          <w:szCs w:val="28"/>
        </w:rPr>
      </w:pPr>
      <w:r>
        <w:rPr>
          <w:rFonts w:ascii="Times New Roman" w:hAnsi="Times New Roman" w:cs="Times New Roman"/>
          <w:sz w:val="28"/>
          <w:szCs w:val="28"/>
        </w:rPr>
        <w:t xml:space="preserve">• Стремится к общению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p w:rsidR="00046E5B" w:rsidRDefault="00046E5B" w:rsidP="003224AC">
      <w:pPr>
        <w:spacing w:after="0"/>
        <w:jc w:val="both"/>
        <w:rPr>
          <w:rFonts w:ascii="Times New Roman" w:hAnsi="Times New Roman" w:cs="Times New Roman"/>
          <w:sz w:val="28"/>
          <w:szCs w:val="28"/>
        </w:rPr>
      </w:pPr>
      <w:r>
        <w:rPr>
          <w:rFonts w:ascii="Times New Roman" w:hAnsi="Times New Roman" w:cs="Times New Roman"/>
          <w:sz w:val="28"/>
          <w:szCs w:val="28"/>
        </w:rPr>
        <w:t>•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p w:rsidR="00046E5B" w:rsidRDefault="00046E5B" w:rsidP="003224AC">
      <w:pPr>
        <w:spacing w:after="0"/>
        <w:jc w:val="both"/>
        <w:rPr>
          <w:rFonts w:ascii="Times New Roman" w:hAnsi="Times New Roman" w:cs="Times New Roman"/>
          <w:sz w:val="28"/>
          <w:szCs w:val="28"/>
        </w:rPr>
      </w:pPr>
      <w:r>
        <w:rPr>
          <w:rFonts w:ascii="Times New Roman" w:hAnsi="Times New Roman" w:cs="Times New Roman"/>
          <w:sz w:val="28"/>
          <w:szCs w:val="28"/>
        </w:rPr>
        <w:t>• Проявляет интерес к окружающему миру природы, с интересом участвует в сезонных наблюдениях.</w:t>
      </w:r>
    </w:p>
    <w:p w:rsidR="00046E5B" w:rsidRDefault="00046E5B" w:rsidP="003224AC">
      <w:pPr>
        <w:spacing w:after="0"/>
        <w:jc w:val="both"/>
        <w:rPr>
          <w:rFonts w:ascii="Times New Roman" w:hAnsi="Times New Roman" w:cs="Times New Roman"/>
          <w:sz w:val="28"/>
          <w:szCs w:val="28"/>
        </w:rPr>
      </w:pPr>
      <w:r>
        <w:rPr>
          <w:rFonts w:ascii="Times New Roman" w:hAnsi="Times New Roman" w:cs="Times New Roman"/>
          <w:sz w:val="28"/>
          <w:szCs w:val="28"/>
        </w:rPr>
        <w:t>• Проявляет интерес к стихам, песням и сказкам,  рассматриванию картинок, стремится двигаться под музыку; эмоционально  откликается на различные произведения культуры и искусства.</w:t>
      </w:r>
    </w:p>
    <w:p w:rsidR="00046E5B" w:rsidRDefault="00046E5B" w:rsidP="003224AC">
      <w:pPr>
        <w:spacing w:after="0"/>
        <w:jc w:val="both"/>
        <w:rPr>
          <w:rFonts w:ascii="Times New Roman" w:hAnsi="Times New Roman" w:cs="Times New Roman"/>
          <w:sz w:val="28"/>
          <w:szCs w:val="28"/>
        </w:rPr>
      </w:pPr>
      <w:r>
        <w:rPr>
          <w:rFonts w:ascii="Times New Roman" w:hAnsi="Times New Roman" w:cs="Times New Roman"/>
          <w:sz w:val="28"/>
          <w:szCs w:val="28"/>
        </w:rPr>
        <w:t>• С пониманием следит за действиями героев кукольного театра; проявляет желание участвовать в театрализованных и сюжетно-ролевых играх.</w:t>
      </w:r>
    </w:p>
    <w:p w:rsidR="00046E5B" w:rsidRDefault="00046E5B" w:rsidP="003224AC">
      <w:pPr>
        <w:spacing w:after="0"/>
        <w:jc w:val="both"/>
        <w:rPr>
          <w:rFonts w:ascii="Times New Roman" w:hAnsi="Times New Roman" w:cs="Times New Roman"/>
          <w:sz w:val="28"/>
          <w:szCs w:val="28"/>
        </w:rPr>
      </w:pPr>
      <w:r>
        <w:rPr>
          <w:rFonts w:ascii="Times New Roman" w:hAnsi="Times New Roman" w:cs="Times New Roman"/>
          <w:sz w:val="28"/>
          <w:szCs w:val="28"/>
        </w:rPr>
        <w:t>• Проявляет интерес к продуктивной деятельности (рисование, лепка, конструирование, аппликация).</w:t>
      </w:r>
    </w:p>
    <w:p w:rsidR="00046E5B" w:rsidRDefault="00046E5B" w:rsidP="003224AC">
      <w:pPr>
        <w:spacing w:after="0"/>
        <w:jc w:val="both"/>
        <w:rPr>
          <w:rFonts w:ascii="Times New Roman" w:hAnsi="Times New Roman" w:cs="Times New Roman"/>
          <w:sz w:val="28"/>
          <w:szCs w:val="28"/>
        </w:rPr>
      </w:pPr>
      <w:r>
        <w:rPr>
          <w:rFonts w:ascii="Times New Roman" w:hAnsi="Times New Roman" w:cs="Times New Roman"/>
          <w:sz w:val="28"/>
          <w:szCs w:val="28"/>
        </w:rPr>
        <w:t>•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p w:rsidR="00046E5B" w:rsidRPr="00377F31" w:rsidRDefault="00046E5B" w:rsidP="00046E5B">
      <w:pPr>
        <w:rPr>
          <w:rFonts w:ascii="Times New Roman" w:hAnsi="Times New Roman" w:cs="Times New Roman"/>
          <w:b/>
          <w:sz w:val="28"/>
          <w:szCs w:val="28"/>
        </w:rPr>
      </w:pPr>
    </w:p>
    <w:p w:rsidR="00046E5B" w:rsidRDefault="00046E5B" w:rsidP="00046E5B">
      <w:pPr>
        <w:jc w:val="center"/>
        <w:rPr>
          <w:rFonts w:ascii="Times New Roman" w:hAnsi="Times New Roman" w:cs="Times New Roman"/>
          <w:b/>
          <w:sz w:val="28"/>
          <w:szCs w:val="28"/>
        </w:rPr>
      </w:pPr>
    </w:p>
    <w:p w:rsidR="00046E5B" w:rsidRDefault="00046E5B" w:rsidP="00046E5B">
      <w:pPr>
        <w:jc w:val="center"/>
        <w:rPr>
          <w:rFonts w:ascii="Times New Roman" w:hAnsi="Times New Roman" w:cs="Times New Roman"/>
          <w:b/>
          <w:sz w:val="28"/>
          <w:szCs w:val="28"/>
        </w:rPr>
      </w:pPr>
    </w:p>
    <w:p w:rsidR="00046E5B" w:rsidRDefault="00046E5B" w:rsidP="00046E5B">
      <w:pPr>
        <w:jc w:val="center"/>
        <w:rPr>
          <w:rFonts w:ascii="Times New Roman" w:hAnsi="Times New Roman" w:cs="Times New Roman"/>
          <w:b/>
          <w:sz w:val="28"/>
          <w:szCs w:val="28"/>
        </w:rPr>
      </w:pPr>
    </w:p>
    <w:p w:rsidR="00046E5B" w:rsidRDefault="00046E5B" w:rsidP="00046E5B">
      <w:pPr>
        <w:jc w:val="center"/>
        <w:rPr>
          <w:rFonts w:ascii="Times New Roman" w:hAnsi="Times New Roman" w:cs="Times New Roman"/>
          <w:b/>
          <w:sz w:val="28"/>
          <w:szCs w:val="28"/>
        </w:rPr>
      </w:pPr>
      <w:r>
        <w:rPr>
          <w:rFonts w:ascii="Times New Roman" w:hAnsi="Times New Roman" w:cs="Times New Roman"/>
          <w:b/>
          <w:sz w:val="28"/>
          <w:szCs w:val="28"/>
          <w:lang w:val="en-US"/>
        </w:rPr>
        <w:t>II</w:t>
      </w:r>
      <w:r>
        <w:rPr>
          <w:rFonts w:ascii="Times New Roman" w:hAnsi="Times New Roman" w:cs="Times New Roman"/>
          <w:b/>
          <w:sz w:val="28"/>
          <w:szCs w:val="28"/>
        </w:rPr>
        <w:t>. РАЗДЕЛ – СОДЕРЖАТЕЛЬНЫЙ</w:t>
      </w:r>
    </w:p>
    <w:p w:rsidR="00046E5B" w:rsidRPr="00377F31" w:rsidRDefault="00046E5B" w:rsidP="00046E5B">
      <w:pPr>
        <w:jc w:val="center"/>
        <w:rPr>
          <w:rFonts w:ascii="Times New Roman" w:hAnsi="Times New Roman" w:cs="Times New Roman"/>
          <w:b/>
          <w:i/>
          <w:sz w:val="28"/>
          <w:szCs w:val="28"/>
        </w:rPr>
      </w:pPr>
      <w:r w:rsidRPr="00377F31">
        <w:rPr>
          <w:rFonts w:ascii="Times New Roman" w:hAnsi="Times New Roman" w:cs="Times New Roman"/>
          <w:b/>
          <w:i/>
          <w:sz w:val="28"/>
          <w:szCs w:val="28"/>
        </w:rPr>
        <w:lastRenderedPageBreak/>
        <w:t>2.1. Содержание образовательной деятельности в соответствии с н</w:t>
      </w:r>
      <w:r w:rsidR="003224AC">
        <w:rPr>
          <w:rFonts w:ascii="Times New Roman" w:hAnsi="Times New Roman" w:cs="Times New Roman"/>
          <w:b/>
          <w:i/>
          <w:sz w:val="28"/>
          <w:szCs w:val="28"/>
        </w:rPr>
        <w:t>аправлениями развития детей 1,5</w:t>
      </w:r>
      <w:r>
        <w:rPr>
          <w:rFonts w:ascii="Times New Roman" w:hAnsi="Times New Roman" w:cs="Times New Roman"/>
          <w:b/>
          <w:i/>
          <w:sz w:val="28"/>
          <w:szCs w:val="28"/>
        </w:rPr>
        <w:t>- 3</w:t>
      </w:r>
      <w:r w:rsidRPr="00377F31">
        <w:rPr>
          <w:rFonts w:ascii="Times New Roman" w:hAnsi="Times New Roman" w:cs="Times New Roman"/>
          <w:b/>
          <w:i/>
          <w:sz w:val="28"/>
          <w:szCs w:val="28"/>
        </w:rPr>
        <w:t xml:space="preserve"> лет.</w:t>
      </w:r>
    </w:p>
    <w:p w:rsidR="00046E5B" w:rsidRPr="00377F31" w:rsidRDefault="00046E5B" w:rsidP="00046E5B">
      <w:pPr>
        <w:jc w:val="both"/>
        <w:rPr>
          <w:rFonts w:ascii="Times New Roman" w:hAnsi="Times New Roman" w:cs="Times New Roman"/>
          <w:sz w:val="28"/>
          <w:szCs w:val="28"/>
        </w:rPr>
      </w:pPr>
      <w:r w:rsidRPr="00377F31">
        <w:rPr>
          <w:rFonts w:ascii="Times New Roman" w:hAnsi="Times New Roman" w:cs="Times New Roman"/>
          <w:b/>
          <w:bCs/>
          <w:i/>
          <w:iCs/>
          <w:sz w:val="28"/>
          <w:szCs w:val="28"/>
        </w:rPr>
        <w:t>Образовательная область «</w:t>
      </w:r>
      <w:r w:rsidRPr="00377F31">
        <w:rPr>
          <w:rStyle w:val="23"/>
          <w:rFonts w:ascii="Times New Roman" w:hAnsi="Times New Roman" w:cs="Times New Roman"/>
          <w:i/>
          <w:sz w:val="28"/>
          <w:szCs w:val="28"/>
        </w:rPr>
        <w:t>Социально-коммуникативное развитие</w:t>
      </w:r>
      <w:r w:rsidRPr="00377F31">
        <w:rPr>
          <w:rFonts w:ascii="Times New Roman" w:hAnsi="Times New Roman" w:cs="Times New Roman"/>
          <w:b/>
          <w:bCs/>
          <w:i/>
          <w:iCs/>
          <w:sz w:val="28"/>
          <w:szCs w:val="28"/>
        </w:rPr>
        <w:t>»</w:t>
      </w:r>
    </w:p>
    <w:p w:rsidR="00046E5B" w:rsidRPr="00377F31" w:rsidRDefault="00046E5B" w:rsidP="00046E5B">
      <w:pPr>
        <w:pStyle w:val="910"/>
        <w:shd w:val="clear" w:color="auto" w:fill="auto"/>
        <w:spacing w:after="0" w:line="240" w:lineRule="auto"/>
        <w:ind w:firstLine="0"/>
        <w:rPr>
          <w:rStyle w:val="22"/>
          <w:rFonts w:ascii="Times New Roman" w:eastAsia="Times New Roman" w:hAnsi="Times New Roman" w:cs="Times New Roman"/>
          <w:sz w:val="28"/>
          <w:szCs w:val="28"/>
        </w:rPr>
      </w:pPr>
      <w:r w:rsidRPr="00377F31">
        <w:rPr>
          <w:rStyle w:val="92"/>
          <w:rFonts w:ascii="Times New Roman" w:hAnsi="Times New Roman" w:cs="Times New Roman"/>
          <w:color w:val="00000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w:t>
      </w:r>
    </w:p>
    <w:p w:rsidR="00046E5B" w:rsidRPr="00B9499D" w:rsidRDefault="00046E5B" w:rsidP="00046E5B">
      <w:pPr>
        <w:pStyle w:val="212"/>
        <w:shd w:val="clear" w:color="auto" w:fill="auto"/>
        <w:spacing w:before="0" w:line="240" w:lineRule="auto"/>
        <w:ind w:firstLine="340"/>
        <w:rPr>
          <w:rFonts w:ascii="Times New Roman" w:hAnsi="Times New Roman" w:cs="Times New Roman"/>
          <w:sz w:val="28"/>
          <w:szCs w:val="28"/>
        </w:rPr>
      </w:pPr>
      <w:r w:rsidRPr="00B9499D">
        <w:rPr>
          <w:rStyle w:val="22"/>
          <w:rFonts w:ascii="Times New Roman" w:hAnsi="Times New Roman" w:cs="Times New Roman"/>
          <w:color w:val="000000"/>
          <w:sz w:val="28"/>
          <w:szCs w:val="28"/>
        </w:rPr>
        <w:t>формировать начальную орудийную деятельность, обеспечивая развитие ручной умелости, мелкой моторики, совершенствование зрительно-двигательной координации.</w:t>
      </w:r>
    </w:p>
    <w:p w:rsidR="00046E5B" w:rsidRPr="00B9499D" w:rsidRDefault="00046E5B" w:rsidP="00046E5B">
      <w:pPr>
        <w:pStyle w:val="212"/>
        <w:shd w:val="clear" w:color="auto" w:fill="auto"/>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Для этого необходимо:</w:t>
      </w:r>
    </w:p>
    <w:p w:rsidR="00046E5B" w:rsidRPr="00B9499D" w:rsidRDefault="00046E5B" w:rsidP="00046E5B">
      <w:pPr>
        <w:pStyle w:val="212"/>
        <w:shd w:val="clear" w:color="auto" w:fill="auto"/>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 обеспечивать ребёнку возможность действовать с разнообразными игрушками, имитирующими взрослые орудия труда;</w:t>
      </w:r>
    </w:p>
    <w:p w:rsidR="00046E5B" w:rsidRPr="00B9499D" w:rsidRDefault="00046E5B" w:rsidP="00046E5B">
      <w:pPr>
        <w:pStyle w:val="212"/>
        <w:numPr>
          <w:ilvl w:val="0"/>
          <w:numId w:val="18"/>
        </w:numPr>
        <w:shd w:val="clear" w:color="auto" w:fill="auto"/>
        <w:tabs>
          <w:tab w:val="left" w:pos="650"/>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на глазах детей как можно чаще выполнять разнообразные, но несложные и понятные им трудовые действия;</w:t>
      </w:r>
    </w:p>
    <w:p w:rsidR="00046E5B" w:rsidRPr="00B9499D" w:rsidRDefault="00046E5B" w:rsidP="00046E5B">
      <w:pPr>
        <w:pStyle w:val="212"/>
        <w:numPr>
          <w:ilvl w:val="0"/>
          <w:numId w:val="18"/>
        </w:numPr>
        <w:shd w:val="clear" w:color="auto" w:fill="auto"/>
        <w:tabs>
          <w:tab w:val="left" w:pos="650"/>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привлекать детей к участию в трудовых действиях, снабжая малышей необходимым инвентарём;</w:t>
      </w:r>
    </w:p>
    <w:p w:rsidR="00046E5B" w:rsidRPr="00B9499D" w:rsidRDefault="00046E5B" w:rsidP="00046E5B">
      <w:pPr>
        <w:pStyle w:val="212"/>
        <w:shd w:val="clear" w:color="auto" w:fill="auto"/>
        <w:spacing w:before="0" w:line="240" w:lineRule="auto"/>
        <w:ind w:firstLine="320"/>
        <w:rPr>
          <w:rFonts w:ascii="Times New Roman" w:hAnsi="Times New Roman" w:cs="Times New Roman"/>
          <w:sz w:val="28"/>
          <w:szCs w:val="28"/>
        </w:rPr>
      </w:pPr>
      <w:r w:rsidRPr="00B9499D">
        <w:rPr>
          <w:rStyle w:val="22"/>
          <w:rFonts w:ascii="Times New Roman" w:hAnsi="Times New Roman" w:cs="Times New Roman"/>
          <w:color w:val="000000"/>
          <w:sz w:val="28"/>
          <w:szCs w:val="28"/>
        </w:rPr>
        <w:t>содействовать развитию детской игры через передачу ребёнку опыта воспроизведения игрового действия, используя для этого разнообразные предметы-заместители. Это позволяет сформировать у ребёнка способность переносить действия с одного предмета на другой, что стимулирует участие малыша в игре и приводит к появлению функции замещения одного предмета другими;</w:t>
      </w:r>
    </w:p>
    <w:p w:rsidR="00046E5B" w:rsidRPr="00B9499D" w:rsidRDefault="00046E5B" w:rsidP="00046E5B">
      <w:pPr>
        <w:pStyle w:val="212"/>
        <w:shd w:val="clear" w:color="auto" w:fill="auto"/>
        <w:spacing w:before="0" w:line="240" w:lineRule="auto"/>
        <w:ind w:firstLine="320"/>
        <w:rPr>
          <w:rFonts w:ascii="Times New Roman" w:hAnsi="Times New Roman" w:cs="Times New Roman"/>
          <w:sz w:val="28"/>
          <w:szCs w:val="28"/>
        </w:rPr>
      </w:pPr>
      <w:r w:rsidRPr="00B9499D">
        <w:rPr>
          <w:rStyle w:val="22"/>
          <w:rFonts w:ascii="Times New Roman" w:hAnsi="Times New Roman" w:cs="Times New Roman"/>
          <w:color w:val="000000"/>
          <w:sz w:val="28"/>
          <w:szCs w:val="28"/>
        </w:rPr>
        <w:t>способствовать становлению целенаправленности деятельности ребёнка через знакомство с доступными его пониманию целями человеческой деятельности.</w:t>
      </w:r>
    </w:p>
    <w:p w:rsidR="00046E5B" w:rsidRPr="00B9499D" w:rsidRDefault="00046E5B" w:rsidP="00046E5B">
      <w:pPr>
        <w:pStyle w:val="212"/>
        <w:shd w:val="clear" w:color="auto" w:fill="auto"/>
        <w:spacing w:before="0" w:line="240" w:lineRule="auto"/>
        <w:ind w:firstLine="280"/>
        <w:rPr>
          <w:rFonts w:ascii="Times New Roman" w:hAnsi="Times New Roman" w:cs="Times New Roman"/>
          <w:sz w:val="28"/>
          <w:szCs w:val="28"/>
        </w:rPr>
      </w:pPr>
      <w:r w:rsidRPr="00B9499D">
        <w:rPr>
          <w:rStyle w:val="22"/>
          <w:rFonts w:ascii="Times New Roman" w:hAnsi="Times New Roman" w:cs="Times New Roman"/>
          <w:color w:val="000000"/>
          <w:sz w:val="28"/>
          <w:szCs w:val="28"/>
        </w:rPr>
        <w:t>Для этого необходимо создавать условия и помогать организовывать сюжетные игры на основе целенаправленного игрового действия с игрушками, организованного воспитателем (лечить, кормить, укладывать спать, готовить еду, чинить автомобиль и т. п.);</w:t>
      </w:r>
    </w:p>
    <w:p w:rsidR="00046E5B" w:rsidRPr="00B9499D" w:rsidRDefault="00046E5B" w:rsidP="00046E5B">
      <w:pPr>
        <w:pStyle w:val="212"/>
        <w:shd w:val="clear" w:color="auto" w:fill="auto"/>
        <w:spacing w:before="0" w:line="240" w:lineRule="auto"/>
        <w:ind w:firstLine="320"/>
        <w:rPr>
          <w:rFonts w:ascii="Times New Roman" w:hAnsi="Times New Roman" w:cs="Times New Roman"/>
          <w:sz w:val="28"/>
          <w:szCs w:val="28"/>
        </w:rPr>
      </w:pPr>
      <w:r w:rsidRPr="00B9499D">
        <w:rPr>
          <w:rStyle w:val="22"/>
          <w:rFonts w:ascii="Times New Roman" w:hAnsi="Times New Roman" w:cs="Times New Roman"/>
          <w:color w:val="000000"/>
          <w:sz w:val="28"/>
          <w:szCs w:val="28"/>
        </w:rPr>
        <w:t xml:space="preserve">в продуктивных видах (рисовании, лепке, конструировании) </w:t>
      </w:r>
      <w:proofErr w:type="gramStart"/>
      <w:r w:rsidRPr="00B9499D">
        <w:rPr>
          <w:rStyle w:val="22"/>
          <w:rFonts w:ascii="Times New Roman" w:hAnsi="Times New Roman" w:cs="Times New Roman"/>
          <w:color w:val="000000"/>
          <w:sz w:val="28"/>
          <w:szCs w:val="28"/>
        </w:rPr>
        <w:t>помогать ребёнку сформулировать</w:t>
      </w:r>
      <w:proofErr w:type="gramEnd"/>
      <w:r w:rsidRPr="00B9499D">
        <w:rPr>
          <w:rStyle w:val="22"/>
          <w:rFonts w:ascii="Times New Roman" w:hAnsi="Times New Roman" w:cs="Times New Roman"/>
          <w:color w:val="000000"/>
          <w:sz w:val="28"/>
          <w:szCs w:val="28"/>
        </w:rPr>
        <w:t xml:space="preserve"> свою собственную цель, соответствующую его личным интересам и отражающую его эмоциональные впечатления, и достичь её.</w:t>
      </w:r>
    </w:p>
    <w:p w:rsidR="00046E5B" w:rsidRPr="00B9499D" w:rsidRDefault="00046E5B" w:rsidP="00046E5B">
      <w:pPr>
        <w:pStyle w:val="212"/>
        <w:shd w:val="clear" w:color="auto" w:fill="auto"/>
        <w:spacing w:before="0" w:line="240" w:lineRule="auto"/>
        <w:ind w:firstLine="280"/>
        <w:rPr>
          <w:rFonts w:ascii="Times New Roman" w:hAnsi="Times New Roman" w:cs="Times New Roman"/>
          <w:sz w:val="28"/>
          <w:szCs w:val="28"/>
        </w:rPr>
      </w:pPr>
      <w:r w:rsidRPr="00B9499D">
        <w:rPr>
          <w:rStyle w:val="22"/>
          <w:rFonts w:ascii="Times New Roman" w:hAnsi="Times New Roman" w:cs="Times New Roman"/>
          <w:color w:val="000000"/>
          <w:sz w:val="28"/>
          <w:szCs w:val="28"/>
        </w:rPr>
        <w:t>Для этого необходимо:</w:t>
      </w:r>
    </w:p>
    <w:p w:rsidR="00046E5B" w:rsidRPr="00B9499D" w:rsidRDefault="00046E5B" w:rsidP="00046E5B">
      <w:pPr>
        <w:pStyle w:val="212"/>
        <w:numPr>
          <w:ilvl w:val="0"/>
          <w:numId w:val="18"/>
        </w:numPr>
        <w:shd w:val="clear" w:color="auto" w:fill="auto"/>
        <w:tabs>
          <w:tab w:val="left" w:pos="650"/>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при добровольном участии ребёнка создавать несложные знакомые ему конструкции, рисунки, которые он впоследствии способен воспроизвести сам;</w:t>
      </w:r>
    </w:p>
    <w:p w:rsidR="00046E5B" w:rsidRPr="00B9499D" w:rsidRDefault="00046E5B" w:rsidP="00046E5B">
      <w:pPr>
        <w:pStyle w:val="212"/>
        <w:numPr>
          <w:ilvl w:val="0"/>
          <w:numId w:val="18"/>
        </w:numPr>
        <w:shd w:val="clear" w:color="auto" w:fill="auto"/>
        <w:tabs>
          <w:tab w:val="left" w:pos="650"/>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комментировать каждый шаг как инициативу ребёнка, привлекая его к выполнению заданий;</w:t>
      </w:r>
    </w:p>
    <w:p w:rsidR="00046E5B" w:rsidRPr="00B9499D" w:rsidRDefault="00046E5B" w:rsidP="00046E5B">
      <w:pPr>
        <w:pStyle w:val="212"/>
        <w:numPr>
          <w:ilvl w:val="0"/>
          <w:numId w:val="18"/>
        </w:numPr>
        <w:shd w:val="clear" w:color="auto" w:fill="auto"/>
        <w:tabs>
          <w:tab w:val="left" w:pos="650"/>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всемерно подчёркивать авторство ребёнка и успешность его действий;</w:t>
      </w:r>
    </w:p>
    <w:p w:rsidR="00046E5B" w:rsidRPr="00377F31" w:rsidRDefault="00046E5B" w:rsidP="00046E5B">
      <w:pPr>
        <w:pStyle w:val="212"/>
        <w:shd w:val="clear" w:color="auto" w:fill="auto"/>
        <w:spacing w:before="0" w:line="240" w:lineRule="auto"/>
        <w:ind w:firstLine="320"/>
        <w:rPr>
          <w:rStyle w:val="22"/>
          <w:rFonts w:ascii="Times New Roman" w:eastAsia="Times New Roman" w:hAnsi="Times New Roman" w:cs="Times New Roman"/>
          <w:sz w:val="28"/>
          <w:szCs w:val="28"/>
        </w:rPr>
      </w:pPr>
      <w:r w:rsidRPr="00B9499D">
        <w:rPr>
          <w:rStyle w:val="22"/>
          <w:rFonts w:ascii="Times New Roman" w:hAnsi="Times New Roman" w:cs="Times New Roman"/>
          <w:color w:val="000000"/>
          <w:sz w:val="28"/>
          <w:szCs w:val="28"/>
        </w:rPr>
        <w:t>формировать продуктивное целеполагание или образ цели, добиваясь того, чтобы ребёнок определял (продумывал и проговаривал), кем и как будет использован тот результат продуктивной деятельности, который взрослый будет создавать при посильном участии ребёнка.</w:t>
      </w:r>
    </w:p>
    <w:p w:rsidR="00046E5B" w:rsidRPr="00B9499D" w:rsidRDefault="00046E5B" w:rsidP="00046E5B">
      <w:pPr>
        <w:pStyle w:val="212"/>
        <w:shd w:val="clear" w:color="auto" w:fill="auto"/>
        <w:spacing w:before="0" w:line="240" w:lineRule="auto"/>
        <w:ind w:firstLine="280"/>
        <w:rPr>
          <w:rFonts w:ascii="Times New Roman" w:hAnsi="Times New Roman" w:cs="Times New Roman"/>
          <w:sz w:val="28"/>
          <w:szCs w:val="28"/>
        </w:rPr>
      </w:pPr>
      <w:r w:rsidRPr="00B9499D">
        <w:rPr>
          <w:rStyle w:val="22"/>
          <w:rFonts w:ascii="Times New Roman" w:hAnsi="Times New Roman" w:cs="Times New Roman"/>
          <w:color w:val="000000"/>
          <w:sz w:val="28"/>
          <w:szCs w:val="28"/>
        </w:rPr>
        <w:lastRenderedPageBreak/>
        <w:t>Для этого необходимо:</w:t>
      </w:r>
    </w:p>
    <w:p w:rsidR="00046E5B" w:rsidRPr="00B9499D" w:rsidRDefault="00046E5B" w:rsidP="00046E5B">
      <w:pPr>
        <w:pStyle w:val="212"/>
        <w:numPr>
          <w:ilvl w:val="0"/>
          <w:numId w:val="18"/>
        </w:numPr>
        <w:shd w:val="clear" w:color="auto" w:fill="auto"/>
        <w:tabs>
          <w:tab w:val="left" w:pos="650"/>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организовывать совместную с ребёнком конструктивную и продуктивную деятельность, помогая ему ставить, удерживать и реализовывать собственные цели;</w:t>
      </w:r>
    </w:p>
    <w:p w:rsidR="00046E5B" w:rsidRPr="00B9499D" w:rsidRDefault="00046E5B" w:rsidP="00046E5B">
      <w:pPr>
        <w:pStyle w:val="212"/>
        <w:numPr>
          <w:ilvl w:val="0"/>
          <w:numId w:val="18"/>
        </w:numPr>
        <w:shd w:val="clear" w:color="auto" w:fill="auto"/>
        <w:tabs>
          <w:tab w:val="left" w:pos="650"/>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задавать вопросы о содержании работы ребёнка и его намерении;</w:t>
      </w:r>
    </w:p>
    <w:p w:rsidR="00046E5B" w:rsidRPr="00B9499D" w:rsidRDefault="00046E5B" w:rsidP="00046E5B">
      <w:pPr>
        <w:pStyle w:val="212"/>
        <w:numPr>
          <w:ilvl w:val="0"/>
          <w:numId w:val="18"/>
        </w:numPr>
        <w:shd w:val="clear" w:color="auto" w:fill="auto"/>
        <w:tabs>
          <w:tab w:val="left" w:pos="650"/>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обязательно обсудить, кем, как, когда, зачем будет использован результат конструктивной и продуктивной деятельности ребёнка, его творение;</w:t>
      </w:r>
    </w:p>
    <w:p w:rsidR="00046E5B" w:rsidRPr="00B9499D" w:rsidRDefault="00046E5B" w:rsidP="00046E5B">
      <w:pPr>
        <w:pStyle w:val="212"/>
        <w:numPr>
          <w:ilvl w:val="0"/>
          <w:numId w:val="18"/>
        </w:numPr>
        <w:shd w:val="clear" w:color="auto" w:fill="auto"/>
        <w:tabs>
          <w:tab w:val="left" w:pos="650"/>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 xml:space="preserve">побуждать активность ребёнка прямыми вопросами или предложениями выбрать предпочитаемый им вариант </w:t>
      </w:r>
      <w:proofErr w:type="gramStart"/>
      <w:r w:rsidRPr="00B9499D">
        <w:rPr>
          <w:rStyle w:val="22"/>
          <w:rFonts w:ascii="Times New Roman" w:hAnsi="Times New Roman" w:cs="Times New Roman"/>
          <w:color w:val="000000"/>
          <w:sz w:val="28"/>
          <w:szCs w:val="28"/>
        </w:rPr>
        <w:t>из</w:t>
      </w:r>
      <w:proofErr w:type="gramEnd"/>
      <w:r w:rsidRPr="00B9499D">
        <w:rPr>
          <w:rStyle w:val="22"/>
          <w:rFonts w:ascii="Times New Roman" w:hAnsi="Times New Roman" w:cs="Times New Roman"/>
          <w:color w:val="000000"/>
          <w:sz w:val="28"/>
          <w:szCs w:val="28"/>
        </w:rPr>
        <w:t xml:space="preserve"> названных взрослым;</w:t>
      </w:r>
    </w:p>
    <w:p w:rsidR="00046E5B" w:rsidRPr="00B9499D" w:rsidRDefault="00046E5B" w:rsidP="00046E5B">
      <w:pPr>
        <w:pStyle w:val="212"/>
        <w:numPr>
          <w:ilvl w:val="0"/>
          <w:numId w:val="18"/>
        </w:numPr>
        <w:shd w:val="clear" w:color="auto" w:fill="auto"/>
        <w:tabs>
          <w:tab w:val="left" w:pos="674"/>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подытожить результат детской деятельности в форме короткого текста об использовании созданного ребёнком продукта; внимательно и заинтересованно относиться к результатам детской деятельности, расспрашивать об их назначении, отмечать успехи детей;</w:t>
      </w:r>
    </w:p>
    <w:p w:rsidR="00046E5B" w:rsidRPr="00B9499D" w:rsidRDefault="00046E5B" w:rsidP="00046E5B">
      <w:pPr>
        <w:pStyle w:val="212"/>
        <w:numPr>
          <w:ilvl w:val="0"/>
          <w:numId w:val="18"/>
        </w:numPr>
        <w:shd w:val="clear" w:color="auto" w:fill="auto"/>
        <w:tabs>
          <w:tab w:val="left" w:pos="674"/>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поддерживать детей в стремлении выражать то, что они не могут пока выразить изобразительными средствами, с помощью слова, жеста, звукоподражания;</w:t>
      </w:r>
    </w:p>
    <w:p w:rsidR="00046E5B" w:rsidRPr="00B9499D" w:rsidRDefault="00046E5B" w:rsidP="00046E5B">
      <w:pPr>
        <w:pStyle w:val="212"/>
        <w:shd w:val="clear" w:color="auto" w:fill="auto"/>
        <w:spacing w:before="0" w:line="240" w:lineRule="auto"/>
        <w:ind w:firstLine="340"/>
        <w:rPr>
          <w:rFonts w:ascii="Times New Roman" w:hAnsi="Times New Roman" w:cs="Times New Roman"/>
          <w:sz w:val="28"/>
          <w:szCs w:val="28"/>
        </w:rPr>
      </w:pPr>
      <w:r w:rsidRPr="00B9499D">
        <w:rPr>
          <w:rStyle w:val="22"/>
          <w:rFonts w:ascii="Times New Roman" w:hAnsi="Times New Roman" w:cs="Times New Roman"/>
          <w:color w:val="000000"/>
          <w:sz w:val="28"/>
          <w:szCs w:val="28"/>
        </w:rPr>
        <w:t>формировать у детей культурно-гигиенические навыки и навыки самообслуживания.</w:t>
      </w:r>
    </w:p>
    <w:p w:rsidR="00046E5B" w:rsidRPr="00B9499D" w:rsidRDefault="00046E5B" w:rsidP="00046E5B">
      <w:pPr>
        <w:pStyle w:val="212"/>
        <w:shd w:val="clear" w:color="auto" w:fill="auto"/>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Для этого необходимо:</w:t>
      </w:r>
    </w:p>
    <w:p w:rsidR="00046E5B" w:rsidRPr="00B9499D" w:rsidRDefault="00046E5B" w:rsidP="00046E5B">
      <w:pPr>
        <w:pStyle w:val="212"/>
        <w:numPr>
          <w:ilvl w:val="0"/>
          <w:numId w:val="18"/>
        </w:numPr>
        <w:shd w:val="clear" w:color="auto" w:fill="auto"/>
        <w:tabs>
          <w:tab w:val="left" w:pos="674"/>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терпеливо и постепенно учить детей правильно мыть и вытирать руки, пользоваться туалетом, одеваться и раздеваться, есть ложкой, пить из чашки;</w:t>
      </w:r>
    </w:p>
    <w:p w:rsidR="00046E5B" w:rsidRPr="00B9499D" w:rsidRDefault="00046E5B" w:rsidP="00046E5B">
      <w:pPr>
        <w:pStyle w:val="212"/>
        <w:numPr>
          <w:ilvl w:val="0"/>
          <w:numId w:val="18"/>
        </w:numPr>
        <w:shd w:val="clear" w:color="auto" w:fill="auto"/>
        <w:tabs>
          <w:tab w:val="left" w:pos="674"/>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приучать детей к аккуратности и опрятности на собственном примере;</w:t>
      </w:r>
    </w:p>
    <w:p w:rsidR="00046E5B" w:rsidRPr="00B9499D" w:rsidRDefault="00046E5B" w:rsidP="00046E5B">
      <w:pPr>
        <w:pStyle w:val="212"/>
        <w:numPr>
          <w:ilvl w:val="0"/>
          <w:numId w:val="18"/>
        </w:numPr>
        <w:shd w:val="clear" w:color="auto" w:fill="auto"/>
        <w:tabs>
          <w:tab w:val="left" w:pos="674"/>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приучать детей отличать предметы индивидуального пользования (расчёска, зубная щётка, стаканчик для полоскания рта, полотенце и т. п.).</w:t>
      </w:r>
    </w:p>
    <w:p w:rsidR="00046E5B" w:rsidRPr="00B9499D" w:rsidRDefault="00046E5B" w:rsidP="00046E5B">
      <w:pPr>
        <w:pStyle w:val="910"/>
        <w:shd w:val="clear" w:color="auto" w:fill="auto"/>
        <w:spacing w:after="0" w:line="240" w:lineRule="auto"/>
        <w:ind w:firstLine="340"/>
        <w:rPr>
          <w:rFonts w:ascii="Times New Roman" w:hAnsi="Times New Roman" w:cs="Times New Roman"/>
          <w:sz w:val="28"/>
          <w:szCs w:val="28"/>
        </w:rPr>
      </w:pPr>
      <w:r>
        <w:rPr>
          <w:rStyle w:val="92"/>
          <w:rFonts w:ascii="Times New Roman" w:hAnsi="Times New Roman" w:cs="Times New Roman"/>
          <w:color w:val="000000"/>
          <w:sz w:val="28"/>
          <w:szCs w:val="28"/>
        </w:rPr>
        <w:t>С</w:t>
      </w:r>
      <w:r w:rsidRPr="00B9499D">
        <w:rPr>
          <w:rStyle w:val="92"/>
          <w:rFonts w:ascii="Times New Roman" w:hAnsi="Times New Roman" w:cs="Times New Roman"/>
          <w:color w:val="000000"/>
          <w:sz w:val="28"/>
          <w:szCs w:val="28"/>
        </w:rPr>
        <w:t>пособств</w:t>
      </w:r>
      <w:r>
        <w:rPr>
          <w:rStyle w:val="92"/>
          <w:rFonts w:ascii="Times New Roman" w:hAnsi="Times New Roman" w:cs="Times New Roman"/>
          <w:color w:val="000000"/>
          <w:sz w:val="28"/>
          <w:szCs w:val="28"/>
        </w:rPr>
        <w:t>овать</w:t>
      </w:r>
      <w:r w:rsidRPr="00B9499D">
        <w:rPr>
          <w:rStyle w:val="92"/>
          <w:rFonts w:ascii="Times New Roman" w:hAnsi="Times New Roman" w:cs="Times New Roman"/>
          <w:color w:val="000000"/>
          <w:sz w:val="28"/>
          <w:szCs w:val="28"/>
        </w:rPr>
        <w:t xml:space="preserve"> становлению сознания:</w:t>
      </w:r>
    </w:p>
    <w:p w:rsidR="00046E5B" w:rsidRPr="00B9499D" w:rsidRDefault="00046E5B" w:rsidP="00046E5B">
      <w:pPr>
        <w:pStyle w:val="212"/>
        <w:shd w:val="clear" w:color="auto" w:fill="auto"/>
        <w:spacing w:before="0" w:line="240" w:lineRule="auto"/>
        <w:ind w:firstLine="340"/>
        <w:rPr>
          <w:rFonts w:ascii="Times New Roman" w:hAnsi="Times New Roman" w:cs="Times New Roman"/>
          <w:sz w:val="28"/>
          <w:szCs w:val="28"/>
        </w:rPr>
      </w:pPr>
      <w:r w:rsidRPr="00B9499D">
        <w:rPr>
          <w:rStyle w:val="22"/>
          <w:rFonts w:ascii="Times New Roman" w:hAnsi="Times New Roman" w:cs="Times New Roman"/>
          <w:color w:val="000000"/>
          <w:sz w:val="28"/>
          <w:szCs w:val="28"/>
        </w:rPr>
        <w:t xml:space="preserve">учить детей понимать и правильно употреблять местоимения, в том числе местоимение </w:t>
      </w:r>
      <w:r w:rsidRPr="00B9499D">
        <w:rPr>
          <w:rStyle w:val="18"/>
          <w:rFonts w:cs="Times New Roman"/>
          <w:color w:val="000000"/>
          <w:sz w:val="28"/>
          <w:szCs w:val="28"/>
        </w:rPr>
        <w:t>я;</w:t>
      </w:r>
    </w:p>
    <w:p w:rsidR="00046E5B" w:rsidRPr="00B9499D" w:rsidRDefault="00046E5B" w:rsidP="00046E5B">
      <w:pPr>
        <w:pStyle w:val="212"/>
        <w:shd w:val="clear" w:color="auto" w:fill="auto"/>
        <w:spacing w:before="0" w:line="240" w:lineRule="auto"/>
        <w:ind w:firstLine="340"/>
        <w:rPr>
          <w:rFonts w:ascii="Times New Roman" w:hAnsi="Times New Roman" w:cs="Times New Roman"/>
          <w:sz w:val="28"/>
          <w:szCs w:val="28"/>
        </w:rPr>
      </w:pPr>
      <w:proofErr w:type="gramStart"/>
      <w:r w:rsidRPr="00B9499D">
        <w:rPr>
          <w:rStyle w:val="22"/>
          <w:rFonts w:ascii="Times New Roman" w:hAnsi="Times New Roman" w:cs="Times New Roman"/>
          <w:color w:val="000000"/>
          <w:sz w:val="28"/>
          <w:szCs w:val="28"/>
        </w:rPr>
        <w:t xml:space="preserve">учить называть друг друга и взрослых по именам и откликаться на своё имя; дать представление о вежливых формах просьбы, благодарности; учить обозначать словами свои и чужие действия; характеризовать состояния и настроение реальных людей и литературных персонажей </w:t>
      </w:r>
      <w:r w:rsidRPr="00B9499D">
        <w:rPr>
          <w:rStyle w:val="18"/>
          <w:rFonts w:cs="Times New Roman"/>
          <w:color w:val="000000"/>
          <w:sz w:val="28"/>
          <w:szCs w:val="28"/>
        </w:rPr>
        <w:t>(болеет, плачет, смеётся);</w:t>
      </w:r>
      <w:r w:rsidRPr="00B9499D">
        <w:rPr>
          <w:rStyle w:val="22"/>
          <w:rFonts w:ascii="Times New Roman" w:hAnsi="Times New Roman" w:cs="Times New Roman"/>
          <w:color w:val="000000"/>
          <w:sz w:val="28"/>
          <w:szCs w:val="28"/>
        </w:rPr>
        <w:t xml:space="preserve"> отмечать особенности действий и взаимоотношений взрослых и сверстников, литературных героев </w:t>
      </w:r>
      <w:r w:rsidRPr="00B9499D">
        <w:rPr>
          <w:rStyle w:val="18"/>
          <w:rFonts w:cs="Times New Roman"/>
          <w:color w:val="000000"/>
          <w:sz w:val="28"/>
          <w:szCs w:val="28"/>
        </w:rPr>
        <w:t>(помогает, жалеет, отнимает);</w:t>
      </w:r>
      <w:proofErr w:type="gramEnd"/>
    </w:p>
    <w:p w:rsidR="00046E5B" w:rsidRPr="00377F31" w:rsidRDefault="00046E5B" w:rsidP="00046E5B">
      <w:pPr>
        <w:pStyle w:val="212"/>
        <w:shd w:val="clear" w:color="auto" w:fill="auto"/>
        <w:spacing w:before="0" w:line="240" w:lineRule="auto"/>
        <w:ind w:firstLine="340"/>
        <w:rPr>
          <w:rFonts w:ascii="Times New Roman" w:hAnsi="Times New Roman" w:cs="Times New Roman"/>
          <w:sz w:val="28"/>
          <w:szCs w:val="28"/>
        </w:rPr>
      </w:pPr>
      <w:r w:rsidRPr="00B9499D">
        <w:rPr>
          <w:rStyle w:val="22"/>
          <w:rFonts w:ascii="Times New Roman" w:hAnsi="Times New Roman" w:cs="Times New Roman"/>
          <w:color w:val="000000"/>
          <w:sz w:val="28"/>
          <w:szCs w:val="28"/>
        </w:rPr>
        <w:t xml:space="preserve">создавать условия, при которых ребёнок может добиваться своей цели путём речевого обращения </w:t>
      </w:r>
      <w:proofErr w:type="gramStart"/>
      <w:r w:rsidRPr="00B9499D">
        <w:rPr>
          <w:rStyle w:val="22"/>
          <w:rFonts w:ascii="Times New Roman" w:hAnsi="Times New Roman" w:cs="Times New Roman"/>
          <w:color w:val="000000"/>
          <w:sz w:val="28"/>
          <w:szCs w:val="28"/>
        </w:rPr>
        <w:t>ко</w:t>
      </w:r>
      <w:proofErr w:type="gramEnd"/>
      <w:r w:rsidRPr="00B9499D">
        <w:rPr>
          <w:rStyle w:val="22"/>
          <w:rFonts w:ascii="Times New Roman" w:hAnsi="Times New Roman" w:cs="Times New Roman"/>
          <w:color w:val="000000"/>
          <w:sz w:val="28"/>
          <w:szCs w:val="28"/>
        </w:rPr>
        <w:t xml:space="preserve"> взрослому или сверстнику; всегда внимательно выслушивать детей; деятельно реагировать на все их просьбы, предложения, вопросы; использовать в работе задания типа «покажи», «принеси», «сделай </w:t>
      </w:r>
      <w:r w:rsidRPr="00377F31">
        <w:rPr>
          <w:rStyle w:val="22"/>
          <w:rFonts w:ascii="Times New Roman" w:hAnsi="Times New Roman" w:cs="Times New Roman"/>
          <w:color w:val="000000"/>
          <w:sz w:val="28"/>
          <w:szCs w:val="28"/>
        </w:rPr>
        <w:t>то-то»; транслировать традиционную культуру в общении с детьми.</w:t>
      </w:r>
    </w:p>
    <w:p w:rsidR="00046E5B" w:rsidRPr="00377F31" w:rsidRDefault="00046E5B" w:rsidP="00046E5B">
      <w:pPr>
        <w:pStyle w:val="910"/>
        <w:shd w:val="clear" w:color="auto" w:fill="auto"/>
        <w:spacing w:after="0" w:line="240" w:lineRule="auto"/>
        <w:ind w:firstLine="34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Содействовать своевременному и полноценному психическому развитию каждого ребёнка, закладывая основы личности:</w:t>
      </w:r>
    </w:p>
    <w:p w:rsidR="00046E5B" w:rsidRPr="00B9499D" w:rsidRDefault="00046E5B" w:rsidP="00046E5B">
      <w:pPr>
        <w:pStyle w:val="212"/>
        <w:shd w:val="clear" w:color="auto" w:fill="auto"/>
        <w:spacing w:before="0" w:line="240" w:lineRule="auto"/>
        <w:ind w:firstLine="340"/>
        <w:rPr>
          <w:rFonts w:ascii="Times New Roman" w:hAnsi="Times New Roman" w:cs="Times New Roman"/>
          <w:sz w:val="28"/>
          <w:szCs w:val="28"/>
        </w:rPr>
      </w:pPr>
      <w:r w:rsidRPr="00377F31">
        <w:rPr>
          <w:rStyle w:val="22"/>
          <w:rFonts w:ascii="Times New Roman" w:hAnsi="Times New Roman" w:cs="Times New Roman"/>
          <w:color w:val="000000"/>
          <w:sz w:val="28"/>
          <w:szCs w:val="28"/>
        </w:rPr>
        <w:t>развивать уверенность в себе и своих возможностях</w:t>
      </w:r>
      <w:r w:rsidRPr="00B9499D">
        <w:rPr>
          <w:rStyle w:val="22"/>
          <w:rFonts w:ascii="Times New Roman" w:hAnsi="Times New Roman" w:cs="Times New Roman"/>
          <w:color w:val="000000"/>
          <w:sz w:val="28"/>
          <w:szCs w:val="28"/>
        </w:rPr>
        <w:t>; развивать активность, инициативность, самостоятельность.</w:t>
      </w:r>
    </w:p>
    <w:p w:rsidR="00046E5B" w:rsidRPr="00B9499D" w:rsidRDefault="00046E5B" w:rsidP="00046E5B">
      <w:pPr>
        <w:pStyle w:val="212"/>
        <w:shd w:val="clear" w:color="auto" w:fill="auto"/>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Для этого необходимо:</w:t>
      </w:r>
    </w:p>
    <w:p w:rsidR="00046E5B" w:rsidRPr="00B9499D" w:rsidRDefault="00046E5B" w:rsidP="00046E5B">
      <w:pPr>
        <w:pStyle w:val="212"/>
        <w:shd w:val="clear" w:color="auto" w:fill="auto"/>
        <w:spacing w:before="0" w:line="240" w:lineRule="auto"/>
        <w:ind w:firstLine="0"/>
        <w:rPr>
          <w:rFonts w:ascii="Times New Roman" w:hAnsi="Times New Roman" w:cs="Times New Roman"/>
          <w:sz w:val="28"/>
          <w:szCs w:val="28"/>
        </w:rPr>
      </w:pPr>
      <w:r w:rsidRPr="00B9499D">
        <w:rPr>
          <w:rStyle w:val="240"/>
          <w:rFonts w:ascii="Times New Roman" w:hAnsi="Times New Roman" w:cs="Times New Roman"/>
          <w:color w:val="000000"/>
          <w:sz w:val="28"/>
          <w:szCs w:val="28"/>
        </w:rPr>
        <w:lastRenderedPageBreak/>
        <w:t xml:space="preserve">• </w:t>
      </w:r>
      <w:r w:rsidRPr="00B9499D">
        <w:rPr>
          <w:rStyle w:val="22"/>
          <w:rFonts w:ascii="Times New Roman" w:hAnsi="Times New Roman" w:cs="Times New Roman"/>
          <w:color w:val="000000"/>
          <w:sz w:val="28"/>
          <w:szCs w:val="28"/>
        </w:rPr>
        <w:t>поддерживать инициативу детей, предоставляя им самостоятельность во всём, что не опасно для их жизни и здоровья, помогая им реализовывать собственные замыслы;</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отмечать и приветствовать даже минимальные успехи детей;</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при необходимости осуждения некоторых поступков ребёнка не критиковать его самого как личность;</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не критиковать результаты деятельности ребёнка;</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формировать привычку самостоятельно находить для себя интересные занятия: обеспечить возможность свободно пользоваться игрушками и пособиями, ориентироваться в пространстве группы и прогулочных участков;</w:t>
      </w:r>
    </w:p>
    <w:p w:rsidR="00046E5B" w:rsidRPr="00B9499D" w:rsidRDefault="00046E5B" w:rsidP="00046E5B">
      <w:pPr>
        <w:pStyle w:val="212"/>
        <w:shd w:val="clear" w:color="auto" w:fill="auto"/>
        <w:spacing w:before="0" w:line="240" w:lineRule="auto"/>
        <w:ind w:firstLine="320"/>
        <w:rPr>
          <w:rFonts w:ascii="Times New Roman" w:hAnsi="Times New Roman" w:cs="Times New Roman"/>
          <w:sz w:val="28"/>
          <w:szCs w:val="28"/>
        </w:rPr>
      </w:pPr>
      <w:r w:rsidRPr="00B9499D">
        <w:rPr>
          <w:rStyle w:val="22"/>
          <w:rFonts w:ascii="Times New Roman" w:hAnsi="Times New Roman" w:cs="Times New Roman"/>
          <w:color w:val="000000"/>
          <w:sz w:val="28"/>
          <w:szCs w:val="28"/>
        </w:rPr>
        <w:t>содействовать становлению социально ценных взаимоотношений со сверстниками:</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 xml:space="preserve">формировать доброжелательные отношения между сверстниками; содействовать развитию </w:t>
      </w:r>
      <w:proofErr w:type="spellStart"/>
      <w:r w:rsidRPr="00B9499D">
        <w:rPr>
          <w:rStyle w:val="22"/>
          <w:rFonts w:ascii="Times New Roman" w:hAnsi="Times New Roman" w:cs="Times New Roman"/>
          <w:color w:val="000000"/>
          <w:sz w:val="28"/>
          <w:szCs w:val="28"/>
        </w:rPr>
        <w:t>эмпатии</w:t>
      </w:r>
      <w:proofErr w:type="spellEnd"/>
      <w:r w:rsidRPr="00B9499D">
        <w:rPr>
          <w:rStyle w:val="22"/>
          <w:rFonts w:ascii="Times New Roman" w:hAnsi="Times New Roman" w:cs="Times New Roman"/>
          <w:color w:val="000000"/>
          <w:sz w:val="28"/>
          <w:szCs w:val="28"/>
        </w:rPr>
        <w:t>;</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формировать представление о равноправии как норме отношений со сверстниками;</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предотвращать негативное поведение;</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обеспечивать каждому ребёнку физическую безопасность со стороны сверстников;</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формировать представления о нежелательных и недопустимых формах поведения. Добиваться различения детьми запрещённого и нежелательного поведения («нельзя» и «не надо»).</w:t>
      </w:r>
    </w:p>
    <w:p w:rsidR="00046E5B" w:rsidRPr="00B9499D" w:rsidRDefault="00046E5B" w:rsidP="00046E5B">
      <w:pPr>
        <w:pStyle w:val="212"/>
        <w:shd w:val="clear" w:color="auto" w:fill="auto"/>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Для этого необходимо:</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собственным примером побуждать детей откликаться на боль и огорчение сверстника, жалеть его, стараться утешить;</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демонстрировать своё хорошее отношение ко всем детям, делая время от времени каждому одинаковые маленькие подарки-сюрпризы (бабочки из красивых фантиков от конфет, морские ракушки, красивые камешки, ленточки, кусочки поделённого на всех угощения — пирога, яблока и т. п.);</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ввести традицию выражать симпатию к каждому ребёнку на виду у всей группы (в частности, при раздаче одинаковых маленьких подарков);</w:t>
      </w:r>
    </w:p>
    <w:p w:rsidR="00046E5B" w:rsidRPr="00B9499D" w:rsidRDefault="00046E5B" w:rsidP="00046E5B">
      <w:pPr>
        <w:pStyle w:val="212"/>
        <w:shd w:val="clear" w:color="auto" w:fill="auto"/>
        <w:spacing w:before="0" w:line="240" w:lineRule="auto"/>
        <w:ind w:firstLine="320"/>
        <w:rPr>
          <w:rFonts w:ascii="Times New Roman" w:hAnsi="Times New Roman" w:cs="Times New Roman"/>
          <w:sz w:val="28"/>
          <w:szCs w:val="28"/>
        </w:rPr>
      </w:pPr>
      <w:r w:rsidRPr="00B9499D">
        <w:rPr>
          <w:rStyle w:val="22"/>
          <w:rFonts w:ascii="Times New Roman" w:hAnsi="Times New Roman" w:cs="Times New Roman"/>
          <w:color w:val="000000"/>
          <w:sz w:val="28"/>
          <w:szCs w:val="28"/>
        </w:rPr>
        <w:t xml:space="preserve">закладывать основы доверительного отношения </w:t>
      </w:r>
      <w:proofErr w:type="gramStart"/>
      <w:r w:rsidRPr="00B9499D">
        <w:rPr>
          <w:rStyle w:val="22"/>
          <w:rFonts w:ascii="Times New Roman" w:hAnsi="Times New Roman" w:cs="Times New Roman"/>
          <w:color w:val="000000"/>
          <w:sz w:val="28"/>
          <w:szCs w:val="28"/>
        </w:rPr>
        <w:t>ко</w:t>
      </w:r>
      <w:proofErr w:type="gramEnd"/>
      <w:r w:rsidRPr="00B9499D">
        <w:rPr>
          <w:rStyle w:val="22"/>
          <w:rFonts w:ascii="Times New Roman" w:hAnsi="Times New Roman" w:cs="Times New Roman"/>
          <w:color w:val="000000"/>
          <w:sz w:val="28"/>
          <w:szCs w:val="28"/>
        </w:rPr>
        <w:t xml:space="preserve"> взрослым, формируя доверие и привязанность к воспитателю.</w:t>
      </w:r>
    </w:p>
    <w:p w:rsidR="00046E5B" w:rsidRPr="00B9499D" w:rsidRDefault="00046E5B" w:rsidP="00046E5B">
      <w:pPr>
        <w:pStyle w:val="212"/>
        <w:shd w:val="clear" w:color="auto" w:fill="auto"/>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Для этого необходимо:</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в процессе общения, в играх установить доверительный личный контакт с каждым ребёнком, проявлять индивидуальную заботу и оказывать помощь, стремиться стать надёжной опорой для ребёнка в трудных и тревожных для него ситуациях;</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установить ритуалы ежедневной встречи и прощания с каждым ребёнком, приласкать каждого ребёнка перед дневным сном;</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 xml:space="preserve">поддерживать и поощрять инициативу детей в общении </w:t>
      </w:r>
      <w:proofErr w:type="gramStart"/>
      <w:r w:rsidRPr="00B9499D">
        <w:rPr>
          <w:rStyle w:val="22"/>
          <w:rFonts w:ascii="Times New Roman" w:hAnsi="Times New Roman" w:cs="Times New Roman"/>
          <w:color w:val="000000"/>
          <w:sz w:val="28"/>
          <w:szCs w:val="28"/>
        </w:rPr>
        <w:t>со</w:t>
      </w:r>
      <w:proofErr w:type="gramEnd"/>
      <w:r w:rsidRPr="00B9499D">
        <w:rPr>
          <w:rStyle w:val="22"/>
          <w:rFonts w:ascii="Times New Roman" w:hAnsi="Times New Roman" w:cs="Times New Roman"/>
          <w:color w:val="000000"/>
          <w:sz w:val="28"/>
          <w:szCs w:val="28"/>
        </w:rPr>
        <w:t xml:space="preserve"> взрослыми (обращений с просьбами, предложениями — «почитай мне», «расскажи», «поиграй со мной в...»);</w:t>
      </w:r>
    </w:p>
    <w:p w:rsidR="00046E5B" w:rsidRPr="00B9499D" w:rsidRDefault="00046E5B" w:rsidP="00046E5B">
      <w:pPr>
        <w:pStyle w:val="212"/>
        <w:numPr>
          <w:ilvl w:val="0"/>
          <w:numId w:val="18"/>
        </w:numPr>
        <w:shd w:val="clear" w:color="auto" w:fill="auto"/>
        <w:tabs>
          <w:tab w:val="left" w:pos="607"/>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уважать индивидуальные вкусы и привычки детей;</w:t>
      </w:r>
    </w:p>
    <w:p w:rsidR="00046E5B" w:rsidRPr="00B9499D" w:rsidRDefault="00046E5B" w:rsidP="00046E5B">
      <w:pPr>
        <w:pStyle w:val="212"/>
        <w:shd w:val="clear" w:color="auto" w:fill="auto"/>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lastRenderedPageBreak/>
        <w:t>формировать отношение к окружающему миру, поддерживая познавательный интерес к окружающей де</w:t>
      </w:r>
      <w:r>
        <w:rPr>
          <w:rStyle w:val="22"/>
          <w:rFonts w:ascii="Times New Roman" w:hAnsi="Times New Roman" w:cs="Times New Roman"/>
          <w:color w:val="000000"/>
          <w:sz w:val="28"/>
          <w:szCs w:val="28"/>
        </w:rPr>
        <w:t>йствительности.</w:t>
      </w:r>
      <w:r w:rsidRPr="00B9499D">
        <w:rPr>
          <w:rStyle w:val="22"/>
          <w:rFonts w:ascii="Times New Roman" w:hAnsi="Times New Roman" w:cs="Times New Roman"/>
          <w:color w:val="000000"/>
          <w:sz w:val="28"/>
          <w:szCs w:val="28"/>
        </w:rPr>
        <w:t xml:space="preserve"> Для этого необходимо:</w:t>
      </w:r>
    </w:p>
    <w:p w:rsidR="00046E5B" w:rsidRPr="00B9499D" w:rsidRDefault="00046E5B" w:rsidP="00046E5B">
      <w:pPr>
        <w:pStyle w:val="212"/>
        <w:numPr>
          <w:ilvl w:val="0"/>
          <w:numId w:val="18"/>
        </w:numPr>
        <w:shd w:val="clear" w:color="auto" w:fill="auto"/>
        <w:tabs>
          <w:tab w:val="left" w:pos="654"/>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создать в группе развивающую предметную среду, способствующую сенсорному развитию и стимулирующую исследовательскую активность детей (дидактические игрушки, природный материал, предметы взрослого быта);</w:t>
      </w:r>
    </w:p>
    <w:p w:rsidR="00046E5B" w:rsidRPr="00B9499D" w:rsidRDefault="00046E5B" w:rsidP="00046E5B">
      <w:pPr>
        <w:pStyle w:val="212"/>
        <w:numPr>
          <w:ilvl w:val="0"/>
          <w:numId w:val="18"/>
        </w:numPr>
        <w:shd w:val="clear" w:color="auto" w:fill="auto"/>
        <w:tabs>
          <w:tab w:val="left" w:pos="654"/>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побуждать детей к разнообразным действиям с предметами, направленным на ознакомление с их качествами и свойствам</w:t>
      </w:r>
      <w:r>
        <w:rPr>
          <w:rStyle w:val="22"/>
          <w:rFonts w:ascii="Times New Roman" w:hAnsi="Times New Roman" w:cs="Times New Roman"/>
          <w:color w:val="000000"/>
          <w:sz w:val="28"/>
          <w:szCs w:val="28"/>
        </w:rPr>
        <w:t xml:space="preserve">и (вкладывание и изымание, </w:t>
      </w:r>
      <w:proofErr w:type="spellStart"/>
      <w:r>
        <w:rPr>
          <w:rStyle w:val="22"/>
          <w:rFonts w:ascii="Times New Roman" w:hAnsi="Times New Roman" w:cs="Times New Roman"/>
          <w:color w:val="000000"/>
          <w:sz w:val="28"/>
          <w:szCs w:val="28"/>
        </w:rPr>
        <w:t>раз</w:t>
      </w:r>
      <w:r w:rsidRPr="00B9499D">
        <w:rPr>
          <w:rStyle w:val="22"/>
          <w:rFonts w:ascii="Times New Roman" w:hAnsi="Times New Roman" w:cs="Times New Roman"/>
          <w:color w:val="000000"/>
          <w:sz w:val="28"/>
          <w:szCs w:val="28"/>
        </w:rPr>
        <w:t>бирание</w:t>
      </w:r>
      <w:proofErr w:type="spellEnd"/>
      <w:r w:rsidRPr="00B9499D">
        <w:rPr>
          <w:rStyle w:val="22"/>
          <w:rFonts w:ascii="Times New Roman" w:hAnsi="Times New Roman" w:cs="Times New Roman"/>
          <w:color w:val="000000"/>
          <w:sz w:val="28"/>
          <w:szCs w:val="28"/>
        </w:rPr>
        <w:t xml:space="preserve"> на части, открывание и закрывание, подбор по форме и размеру);</w:t>
      </w:r>
    </w:p>
    <w:p w:rsidR="00046E5B" w:rsidRPr="00B9499D" w:rsidRDefault="00046E5B" w:rsidP="00046E5B">
      <w:pPr>
        <w:pStyle w:val="212"/>
        <w:numPr>
          <w:ilvl w:val="0"/>
          <w:numId w:val="18"/>
        </w:numPr>
        <w:shd w:val="clear" w:color="auto" w:fill="auto"/>
        <w:tabs>
          <w:tab w:val="left" w:pos="654"/>
        </w:tabs>
        <w:suppressAutoHyphens w:val="0"/>
        <w:spacing w:before="0" w:line="240" w:lineRule="auto"/>
        <w:ind w:firstLine="0"/>
        <w:rPr>
          <w:rFonts w:ascii="Times New Roman" w:hAnsi="Times New Roman" w:cs="Times New Roman"/>
          <w:sz w:val="28"/>
          <w:szCs w:val="28"/>
        </w:rPr>
      </w:pPr>
      <w:r w:rsidRPr="00B9499D">
        <w:rPr>
          <w:rStyle w:val="22"/>
          <w:rFonts w:ascii="Times New Roman" w:hAnsi="Times New Roman" w:cs="Times New Roman"/>
          <w:color w:val="000000"/>
          <w:sz w:val="28"/>
          <w:szCs w:val="28"/>
        </w:rPr>
        <w:t>поддерживать интерес ребёнка к тому, что он рассматривает и наблюдает в разные режимные моменты;</w:t>
      </w:r>
    </w:p>
    <w:p w:rsidR="00046E5B" w:rsidRPr="00377F31" w:rsidRDefault="00046E5B" w:rsidP="00046E5B">
      <w:pPr>
        <w:pStyle w:val="212"/>
        <w:numPr>
          <w:ilvl w:val="0"/>
          <w:numId w:val="18"/>
        </w:numPr>
        <w:shd w:val="clear" w:color="auto" w:fill="auto"/>
        <w:tabs>
          <w:tab w:val="left" w:pos="654"/>
        </w:tabs>
        <w:suppressAutoHyphens w:val="0"/>
        <w:spacing w:before="0" w:line="240" w:lineRule="auto"/>
        <w:ind w:firstLine="0"/>
        <w:rPr>
          <w:rStyle w:val="22"/>
          <w:rFonts w:ascii="Times New Roman" w:hAnsi="Times New Roman" w:cs="Times New Roman"/>
          <w:sz w:val="28"/>
          <w:szCs w:val="28"/>
        </w:rPr>
      </w:pPr>
      <w:proofErr w:type="gramStart"/>
      <w:r w:rsidRPr="00B9499D">
        <w:rPr>
          <w:rStyle w:val="22"/>
          <w:rFonts w:ascii="Times New Roman" w:hAnsi="Times New Roman" w:cs="Times New Roman"/>
          <w:color w:val="000000"/>
          <w:sz w:val="28"/>
          <w:szCs w:val="28"/>
        </w:rPr>
        <w:t>открывать ребёнку новые стороны предметов, объектов и явлений через комментарии к наблюдаемому, сказки-пояснения, вопросы к детям.</w:t>
      </w:r>
      <w:proofErr w:type="gramEnd"/>
    </w:p>
    <w:p w:rsidR="00046E5B" w:rsidRPr="008B6B2C" w:rsidRDefault="00046E5B" w:rsidP="003224AC">
      <w:pPr>
        <w:pStyle w:val="212"/>
        <w:shd w:val="clear" w:color="auto" w:fill="auto"/>
        <w:tabs>
          <w:tab w:val="left" w:pos="654"/>
        </w:tabs>
        <w:suppressAutoHyphens w:val="0"/>
        <w:spacing w:before="0" w:line="240" w:lineRule="auto"/>
        <w:ind w:firstLine="0"/>
        <w:rPr>
          <w:rStyle w:val="22"/>
          <w:rFonts w:ascii="Times New Roman" w:hAnsi="Times New Roman" w:cs="Times New Roman"/>
          <w:sz w:val="28"/>
          <w:szCs w:val="28"/>
        </w:rPr>
      </w:pPr>
    </w:p>
    <w:p w:rsidR="00046E5B" w:rsidRDefault="00046E5B" w:rsidP="003224AC">
      <w:pPr>
        <w:pStyle w:val="Default"/>
        <w:spacing w:after="120"/>
        <w:jc w:val="center"/>
        <w:rPr>
          <w:b/>
          <w:bCs/>
          <w:i/>
          <w:iCs/>
          <w:sz w:val="28"/>
          <w:szCs w:val="28"/>
        </w:rPr>
      </w:pPr>
      <w:r w:rsidRPr="009628E2">
        <w:rPr>
          <w:b/>
          <w:bCs/>
          <w:i/>
          <w:iCs/>
          <w:sz w:val="28"/>
          <w:szCs w:val="28"/>
        </w:rPr>
        <w:t xml:space="preserve">Образовательная область </w:t>
      </w:r>
      <w:r w:rsidRPr="00795295">
        <w:rPr>
          <w:b/>
          <w:bCs/>
          <w:i/>
          <w:iCs/>
          <w:sz w:val="28"/>
          <w:szCs w:val="28"/>
        </w:rPr>
        <w:t>«</w:t>
      </w:r>
      <w:r w:rsidRPr="00795295">
        <w:rPr>
          <w:rStyle w:val="23"/>
          <w:rFonts w:ascii="Times New Roman" w:hAnsi="Times New Roman"/>
          <w:i/>
          <w:sz w:val="28"/>
          <w:szCs w:val="28"/>
        </w:rPr>
        <w:t>Познавательное развитие</w:t>
      </w:r>
      <w:r w:rsidRPr="00795295">
        <w:rPr>
          <w:b/>
          <w:bCs/>
          <w:i/>
          <w:iCs/>
          <w:sz w:val="28"/>
          <w:szCs w:val="28"/>
        </w:rPr>
        <w:t>»</w:t>
      </w:r>
    </w:p>
    <w:p w:rsidR="00046E5B" w:rsidRPr="00377F31" w:rsidRDefault="00046E5B" w:rsidP="003224AC">
      <w:pPr>
        <w:pStyle w:val="Default"/>
        <w:ind w:firstLine="284"/>
        <w:jc w:val="both"/>
        <w:rPr>
          <w:b/>
          <w:i/>
          <w:sz w:val="28"/>
          <w:szCs w:val="28"/>
        </w:rPr>
      </w:pPr>
      <w:r w:rsidRPr="00377F31">
        <w:rPr>
          <w:rStyle w:val="91"/>
          <w:rFonts w:ascii="Times New Roman" w:hAnsi="Times New Roman" w:cs="Times New Roman"/>
          <w:b/>
          <w:bCs/>
          <w:sz w:val="28"/>
          <w:szCs w:val="28"/>
        </w:rPr>
        <w:t xml:space="preserve">Педагог должен </w:t>
      </w:r>
      <w:r w:rsidRPr="00377F31">
        <w:rPr>
          <w:rStyle w:val="92"/>
          <w:rFonts w:ascii="Times New Roman" w:hAnsi="Times New Roman" w:cs="Times New Roman"/>
          <w:b w:val="0"/>
          <w:sz w:val="28"/>
          <w:szCs w:val="28"/>
        </w:rPr>
        <w:t>содействовать своевременному и полноценному психическому развитию каждого ребёнка, способствуя становлению деятельности:</w:t>
      </w:r>
    </w:p>
    <w:p w:rsidR="00046E5B" w:rsidRPr="00377F31" w:rsidRDefault="00046E5B" w:rsidP="00046E5B">
      <w:pPr>
        <w:pStyle w:val="212"/>
        <w:shd w:val="clear" w:color="auto" w:fill="auto"/>
        <w:spacing w:before="0" w:line="240" w:lineRule="auto"/>
        <w:ind w:firstLine="360"/>
        <w:rPr>
          <w:rStyle w:val="22"/>
          <w:rFonts w:ascii="Times New Roman" w:eastAsia="Times New Roman" w:hAnsi="Times New Roman" w:cs="Times New Roman"/>
          <w:sz w:val="28"/>
          <w:szCs w:val="28"/>
        </w:rPr>
      </w:pPr>
      <w:r w:rsidRPr="00FA4AB6">
        <w:rPr>
          <w:rStyle w:val="22"/>
          <w:rFonts w:ascii="Times New Roman" w:hAnsi="Times New Roman" w:cs="Times New Roman"/>
          <w:color w:val="000000"/>
          <w:sz w:val="28"/>
          <w:szCs w:val="28"/>
        </w:rPr>
        <w:t>содействовать развитию исследовательской деятельности в рамках реализации предметно-</w:t>
      </w:r>
      <w:proofErr w:type="spellStart"/>
      <w:r w:rsidRPr="00FA4AB6">
        <w:rPr>
          <w:rStyle w:val="22"/>
          <w:rFonts w:ascii="Times New Roman" w:hAnsi="Times New Roman" w:cs="Times New Roman"/>
          <w:color w:val="000000"/>
          <w:sz w:val="28"/>
          <w:szCs w:val="28"/>
        </w:rPr>
        <w:t>манипулятивной</w:t>
      </w:r>
      <w:proofErr w:type="spellEnd"/>
      <w:r w:rsidRPr="00FA4AB6">
        <w:rPr>
          <w:rStyle w:val="22"/>
          <w:rFonts w:ascii="Times New Roman" w:hAnsi="Times New Roman" w:cs="Times New Roman"/>
          <w:color w:val="000000"/>
          <w:sz w:val="28"/>
          <w:szCs w:val="28"/>
        </w:rPr>
        <w:t xml:space="preserve"> игры;</w:t>
      </w:r>
    </w:p>
    <w:p w:rsidR="00046E5B" w:rsidRPr="00FA4AB6" w:rsidRDefault="00046E5B" w:rsidP="00046E5B">
      <w:pPr>
        <w:pStyle w:val="212"/>
        <w:shd w:val="clear" w:color="auto" w:fill="auto"/>
        <w:spacing w:before="0" w:line="240" w:lineRule="auto"/>
        <w:ind w:firstLine="360"/>
        <w:rPr>
          <w:rFonts w:ascii="Times New Roman" w:hAnsi="Times New Roman" w:cs="Times New Roman"/>
          <w:sz w:val="28"/>
          <w:szCs w:val="28"/>
        </w:rPr>
      </w:pPr>
      <w:r w:rsidRPr="00FA4AB6">
        <w:rPr>
          <w:rStyle w:val="22"/>
          <w:rFonts w:ascii="Times New Roman" w:hAnsi="Times New Roman" w:cs="Times New Roman"/>
          <w:color w:val="000000"/>
          <w:sz w:val="28"/>
          <w:szCs w:val="28"/>
        </w:rPr>
        <w:t>через манипулирование и экспериментирование (с предметами рукотворного мира и неживой природы), наблюдение за объектами и явлениями природы обогащать представления детей;</w:t>
      </w:r>
    </w:p>
    <w:p w:rsidR="00046E5B" w:rsidRPr="00FA4AB6" w:rsidRDefault="00046E5B" w:rsidP="00046E5B">
      <w:pPr>
        <w:pStyle w:val="212"/>
        <w:shd w:val="clear" w:color="auto" w:fill="auto"/>
        <w:spacing w:before="0" w:line="240" w:lineRule="auto"/>
        <w:ind w:firstLine="360"/>
        <w:rPr>
          <w:rFonts w:ascii="Times New Roman" w:hAnsi="Times New Roman" w:cs="Times New Roman"/>
          <w:sz w:val="28"/>
          <w:szCs w:val="28"/>
        </w:rPr>
      </w:pPr>
      <w:r w:rsidRPr="00FA4AB6">
        <w:rPr>
          <w:rStyle w:val="22"/>
          <w:rFonts w:ascii="Times New Roman" w:hAnsi="Times New Roman" w:cs="Times New Roman"/>
          <w:color w:val="000000"/>
          <w:sz w:val="28"/>
          <w:szCs w:val="28"/>
        </w:rPr>
        <w:t xml:space="preserve">побуждать детей к разнообразным действиям с предметами, направленным на ознакомление с их качествами и свойствами (вкладывание и изымание, </w:t>
      </w:r>
      <w:proofErr w:type="spellStart"/>
      <w:r w:rsidRPr="00FA4AB6">
        <w:rPr>
          <w:rStyle w:val="22"/>
          <w:rFonts w:ascii="Times New Roman" w:hAnsi="Times New Roman" w:cs="Times New Roman"/>
          <w:color w:val="000000"/>
          <w:sz w:val="28"/>
          <w:szCs w:val="28"/>
        </w:rPr>
        <w:t>разбирание</w:t>
      </w:r>
      <w:proofErr w:type="spellEnd"/>
      <w:r w:rsidRPr="00FA4AB6">
        <w:rPr>
          <w:rStyle w:val="22"/>
          <w:rFonts w:ascii="Times New Roman" w:hAnsi="Times New Roman" w:cs="Times New Roman"/>
          <w:color w:val="000000"/>
          <w:sz w:val="28"/>
          <w:szCs w:val="28"/>
        </w:rPr>
        <w:t xml:space="preserve"> на части, открытие и закрытие и т. п.);</w:t>
      </w:r>
    </w:p>
    <w:p w:rsidR="00046E5B" w:rsidRPr="00FA4AB6" w:rsidRDefault="00046E5B" w:rsidP="00046E5B">
      <w:pPr>
        <w:pStyle w:val="212"/>
        <w:shd w:val="clear" w:color="auto" w:fill="auto"/>
        <w:spacing w:before="0" w:line="240" w:lineRule="auto"/>
        <w:ind w:firstLine="360"/>
        <w:rPr>
          <w:rFonts w:ascii="Times New Roman" w:hAnsi="Times New Roman" w:cs="Times New Roman"/>
          <w:sz w:val="28"/>
          <w:szCs w:val="28"/>
        </w:rPr>
      </w:pPr>
      <w:r w:rsidRPr="00FA4AB6">
        <w:rPr>
          <w:rStyle w:val="22"/>
          <w:rFonts w:ascii="Times New Roman" w:hAnsi="Times New Roman" w:cs="Times New Roman"/>
          <w:color w:val="000000"/>
          <w:sz w:val="28"/>
          <w:szCs w:val="28"/>
        </w:rPr>
        <w:t>активизировать практический опыт детей через проигрывание «проблем» игрушек и бытовых предметов.</w:t>
      </w:r>
    </w:p>
    <w:p w:rsidR="00046E5B" w:rsidRPr="00377F31" w:rsidRDefault="00046E5B" w:rsidP="00046E5B">
      <w:pPr>
        <w:pStyle w:val="910"/>
        <w:shd w:val="clear" w:color="auto" w:fill="auto"/>
        <w:spacing w:after="0" w:line="240" w:lineRule="auto"/>
        <w:ind w:firstLine="360"/>
        <w:rPr>
          <w:rFonts w:ascii="Times New Roman" w:hAnsi="Times New Roman" w:cs="Times New Roman"/>
          <w:b w:val="0"/>
          <w:sz w:val="28"/>
          <w:szCs w:val="28"/>
        </w:rPr>
      </w:pPr>
      <w:r w:rsidRPr="00DE50EA">
        <w:rPr>
          <w:rStyle w:val="91"/>
          <w:rFonts w:ascii="Times New Roman" w:hAnsi="Times New Roman" w:cs="Times New Roman"/>
          <w:color w:val="000000"/>
          <w:sz w:val="28"/>
          <w:szCs w:val="28"/>
        </w:rPr>
        <w:t>Педагог должен</w:t>
      </w:r>
      <w:r w:rsidRPr="00F21642">
        <w:rPr>
          <w:rStyle w:val="91"/>
          <w:rFonts w:ascii="Times New Roman" w:hAnsi="Times New Roman" w:cs="Times New Roman"/>
          <w:color w:val="000000"/>
          <w:sz w:val="28"/>
          <w:szCs w:val="28"/>
        </w:rPr>
        <w:t xml:space="preserve"> </w:t>
      </w:r>
      <w:r w:rsidRPr="00377F31">
        <w:rPr>
          <w:rStyle w:val="92"/>
          <w:rFonts w:ascii="Times New Roman" w:hAnsi="Times New Roman" w:cs="Times New Roman"/>
          <w:color w:val="000000"/>
          <w:sz w:val="28"/>
          <w:szCs w:val="28"/>
        </w:rPr>
        <w:t>содействовать своевременному и полноценному психическому развитию каждого ребёнка, способствуя становлению сознания:</w:t>
      </w:r>
    </w:p>
    <w:p w:rsidR="00046E5B" w:rsidRPr="00FA4AB6" w:rsidRDefault="00046E5B" w:rsidP="00046E5B">
      <w:pPr>
        <w:pStyle w:val="231"/>
        <w:keepNext/>
        <w:framePr w:dropCap="drop" w:lines="2" w:wrap="auto" w:vAnchor="text" w:hAnchor="page" w:x="1306"/>
        <w:shd w:val="clear" w:color="auto" w:fill="auto"/>
        <w:tabs>
          <w:tab w:val="left" w:leader="dot" w:pos="4992"/>
        </w:tabs>
        <w:spacing w:before="0" w:line="240" w:lineRule="auto"/>
        <w:jc w:val="both"/>
        <w:rPr>
          <w:rFonts w:ascii="Times New Roman" w:hAnsi="Times New Roman"/>
          <w:sz w:val="28"/>
          <w:szCs w:val="28"/>
        </w:rPr>
      </w:pPr>
    </w:p>
    <w:p w:rsidR="00046E5B" w:rsidRPr="00FA4AB6" w:rsidRDefault="00046E5B" w:rsidP="00046E5B">
      <w:pPr>
        <w:pStyle w:val="212"/>
        <w:shd w:val="clear" w:color="auto" w:fill="auto"/>
        <w:spacing w:before="0" w:line="240" w:lineRule="auto"/>
        <w:ind w:firstLine="360"/>
        <w:rPr>
          <w:rFonts w:ascii="Times New Roman" w:hAnsi="Times New Roman" w:cs="Times New Roman"/>
          <w:sz w:val="28"/>
          <w:szCs w:val="28"/>
        </w:rPr>
      </w:pPr>
      <w:r w:rsidRPr="00FA4AB6">
        <w:rPr>
          <w:rStyle w:val="22"/>
          <w:rFonts w:ascii="Times New Roman" w:hAnsi="Times New Roman" w:cs="Times New Roman"/>
          <w:color w:val="000000"/>
          <w:sz w:val="28"/>
          <w:szCs w:val="28"/>
        </w:rPr>
        <w:t>расширять и обогащать представления детей о предметах непосредственного окружения (различать некоторые признаки (например, мягкий, белый, звонкий), действия (например, бегает, прыгает), состояния (болеет, плачет, смеётся) и др.);</w:t>
      </w:r>
    </w:p>
    <w:p w:rsidR="00046E5B" w:rsidRPr="00FA4AB6" w:rsidRDefault="00046E5B" w:rsidP="00046E5B">
      <w:pPr>
        <w:pStyle w:val="231"/>
        <w:shd w:val="clear" w:color="auto" w:fill="auto"/>
        <w:tabs>
          <w:tab w:val="left" w:leader="dot" w:pos="4992"/>
        </w:tabs>
        <w:spacing w:before="0" w:line="240" w:lineRule="auto"/>
        <w:jc w:val="both"/>
        <w:rPr>
          <w:rFonts w:ascii="Times New Roman" w:hAnsi="Times New Roman"/>
          <w:sz w:val="28"/>
          <w:szCs w:val="28"/>
        </w:rPr>
      </w:pPr>
      <w:r w:rsidRPr="00FA4AB6">
        <w:rPr>
          <w:rStyle w:val="232"/>
          <w:rFonts w:ascii="Times New Roman" w:hAnsi="Times New Roman"/>
          <w:color w:val="000000"/>
          <w:sz w:val="28"/>
          <w:szCs w:val="28"/>
          <w:lang w:eastAsia="en-US"/>
        </w:rPr>
        <w:t xml:space="preserve"> </w:t>
      </w:r>
      <w:r w:rsidRPr="00FA4AB6">
        <w:rPr>
          <w:rStyle w:val="22"/>
          <w:rFonts w:ascii="Times New Roman" w:hAnsi="Times New Roman" w:cs="Times New Roman"/>
          <w:color w:val="000000"/>
          <w:sz w:val="28"/>
          <w:szCs w:val="28"/>
        </w:rPr>
        <w:t>закреплять первичные представления детей о функциональных возможностях предметов;</w:t>
      </w:r>
    </w:p>
    <w:p w:rsidR="00046E5B" w:rsidRPr="00FA4AB6" w:rsidRDefault="00046E5B" w:rsidP="00046E5B">
      <w:pPr>
        <w:pStyle w:val="212"/>
        <w:shd w:val="clear" w:color="auto" w:fill="auto"/>
        <w:spacing w:before="0" w:line="240" w:lineRule="auto"/>
        <w:ind w:firstLine="320"/>
        <w:rPr>
          <w:rFonts w:ascii="Times New Roman" w:hAnsi="Times New Roman" w:cs="Times New Roman"/>
          <w:sz w:val="28"/>
          <w:szCs w:val="28"/>
        </w:rPr>
      </w:pPr>
      <w:r w:rsidRPr="00FA4AB6">
        <w:rPr>
          <w:rStyle w:val="22"/>
          <w:rFonts w:ascii="Times New Roman" w:hAnsi="Times New Roman" w:cs="Times New Roman"/>
          <w:color w:val="000000"/>
          <w:sz w:val="28"/>
          <w:szCs w:val="28"/>
        </w:rPr>
        <w:t>знакомить с предметным наполнением групповых помещений, участка; соотносить реальные предметы, окружающие ребёнка, явления с их изображениями на иллюстрациях, с игрушечными аналогами.</w:t>
      </w:r>
    </w:p>
    <w:p w:rsidR="00046E5B" w:rsidRPr="00FA4AB6" w:rsidRDefault="00046E5B" w:rsidP="00046E5B">
      <w:pPr>
        <w:pStyle w:val="212"/>
        <w:shd w:val="clear" w:color="auto" w:fill="auto"/>
        <w:spacing w:before="0" w:line="240" w:lineRule="auto"/>
        <w:ind w:firstLine="320"/>
        <w:rPr>
          <w:rFonts w:ascii="Times New Roman" w:hAnsi="Times New Roman" w:cs="Times New Roman"/>
          <w:sz w:val="28"/>
          <w:szCs w:val="28"/>
        </w:rPr>
      </w:pPr>
      <w:r w:rsidRPr="00FA4AB6">
        <w:rPr>
          <w:rStyle w:val="22"/>
          <w:rFonts w:ascii="Times New Roman" w:hAnsi="Times New Roman" w:cs="Times New Roman"/>
          <w:color w:val="000000"/>
          <w:sz w:val="28"/>
          <w:szCs w:val="28"/>
        </w:rPr>
        <w:t xml:space="preserve">Педагог должен </w:t>
      </w:r>
      <w:r w:rsidRPr="00377F31">
        <w:rPr>
          <w:rStyle w:val="23"/>
          <w:rFonts w:ascii="Times New Roman" w:hAnsi="Times New Roman" w:cs="Times New Roman"/>
          <w:b w:val="0"/>
          <w:color w:val="000000"/>
          <w:sz w:val="28"/>
          <w:szCs w:val="28"/>
        </w:rPr>
        <w:t>содействовать своевременному и полноценному психическому развитию каждого ребёнка, способствуя становлению</w:t>
      </w:r>
      <w:r w:rsidRPr="00FA4AB6">
        <w:rPr>
          <w:rStyle w:val="23"/>
          <w:rFonts w:ascii="Times New Roman" w:hAnsi="Times New Roman" w:cs="Times New Roman"/>
          <w:color w:val="000000"/>
          <w:sz w:val="28"/>
          <w:szCs w:val="28"/>
        </w:rPr>
        <w:t xml:space="preserve"> личности </w:t>
      </w:r>
      <w:r w:rsidRPr="00FA4AB6">
        <w:rPr>
          <w:rStyle w:val="22"/>
          <w:rFonts w:ascii="Times New Roman" w:hAnsi="Times New Roman" w:cs="Times New Roman"/>
          <w:color w:val="000000"/>
          <w:sz w:val="28"/>
          <w:szCs w:val="28"/>
        </w:rPr>
        <w:t xml:space="preserve">путём формирования познавательного отношения к окружающему </w:t>
      </w:r>
      <w:r w:rsidRPr="00FA4AB6">
        <w:rPr>
          <w:rStyle w:val="22"/>
          <w:rFonts w:ascii="Times New Roman" w:hAnsi="Times New Roman" w:cs="Times New Roman"/>
          <w:color w:val="000000"/>
          <w:sz w:val="28"/>
          <w:szCs w:val="28"/>
        </w:rPr>
        <w:lastRenderedPageBreak/>
        <w:t>миру через поддержку любознательности и инициативы детей в познании мира.</w:t>
      </w:r>
    </w:p>
    <w:p w:rsidR="00046E5B" w:rsidRPr="00FA4AB6" w:rsidRDefault="00046E5B" w:rsidP="00046E5B">
      <w:pPr>
        <w:pStyle w:val="212"/>
        <w:shd w:val="clear" w:color="auto" w:fill="auto"/>
        <w:spacing w:before="0" w:line="240" w:lineRule="auto"/>
        <w:ind w:firstLine="0"/>
        <w:rPr>
          <w:rFonts w:ascii="Times New Roman" w:hAnsi="Times New Roman" w:cs="Times New Roman"/>
          <w:sz w:val="28"/>
          <w:szCs w:val="28"/>
        </w:rPr>
      </w:pPr>
      <w:r w:rsidRPr="00FA4AB6">
        <w:rPr>
          <w:rStyle w:val="22"/>
          <w:rFonts w:ascii="Times New Roman" w:hAnsi="Times New Roman" w:cs="Times New Roman"/>
          <w:color w:val="000000"/>
          <w:sz w:val="28"/>
          <w:szCs w:val="28"/>
        </w:rPr>
        <w:t>Для этого необходимо:</w:t>
      </w:r>
    </w:p>
    <w:p w:rsidR="00046E5B" w:rsidRPr="00FA4AB6" w:rsidRDefault="00046E5B" w:rsidP="00046E5B">
      <w:pPr>
        <w:pStyle w:val="212"/>
        <w:numPr>
          <w:ilvl w:val="0"/>
          <w:numId w:val="17"/>
        </w:numPr>
        <w:shd w:val="clear" w:color="auto" w:fill="auto"/>
        <w:tabs>
          <w:tab w:val="clear" w:pos="0"/>
          <w:tab w:val="left" w:pos="651"/>
        </w:tabs>
        <w:suppressAutoHyphens w:val="0"/>
        <w:spacing w:before="0" w:line="240" w:lineRule="auto"/>
        <w:rPr>
          <w:rFonts w:ascii="Times New Roman" w:hAnsi="Times New Roman" w:cs="Times New Roman"/>
          <w:sz w:val="28"/>
          <w:szCs w:val="28"/>
        </w:rPr>
      </w:pPr>
      <w:r w:rsidRPr="00FA4AB6">
        <w:rPr>
          <w:rStyle w:val="22"/>
          <w:rFonts w:ascii="Times New Roman" w:hAnsi="Times New Roman" w:cs="Times New Roman"/>
          <w:color w:val="000000"/>
          <w:sz w:val="28"/>
          <w:szCs w:val="28"/>
        </w:rPr>
        <w:t>создавать в группе развивающую предметную среду, способствующую освоению детьми сенсорных эталонов и стимулирующую исследовательскую активность детей (дидактические игрушки, природный материал, предметы быта);</w:t>
      </w:r>
    </w:p>
    <w:p w:rsidR="00046E5B" w:rsidRPr="00FA4AB6" w:rsidRDefault="00046E5B" w:rsidP="00046E5B">
      <w:pPr>
        <w:pStyle w:val="212"/>
        <w:numPr>
          <w:ilvl w:val="0"/>
          <w:numId w:val="17"/>
        </w:numPr>
        <w:shd w:val="clear" w:color="auto" w:fill="auto"/>
        <w:tabs>
          <w:tab w:val="clear" w:pos="0"/>
          <w:tab w:val="left" w:pos="651"/>
        </w:tabs>
        <w:suppressAutoHyphens w:val="0"/>
        <w:spacing w:before="0" w:line="240" w:lineRule="auto"/>
        <w:rPr>
          <w:rFonts w:ascii="Times New Roman" w:hAnsi="Times New Roman" w:cs="Times New Roman"/>
          <w:sz w:val="28"/>
          <w:szCs w:val="28"/>
        </w:rPr>
      </w:pPr>
      <w:r w:rsidRPr="00FA4AB6">
        <w:rPr>
          <w:rStyle w:val="22"/>
          <w:rFonts w:ascii="Times New Roman" w:hAnsi="Times New Roman" w:cs="Times New Roman"/>
          <w:color w:val="000000"/>
          <w:sz w:val="28"/>
          <w:szCs w:val="28"/>
        </w:rPr>
        <w:t>побуждать детей к разнообразным действиям с предметами, направленным на ознакомление с их качествами и свойствам</w:t>
      </w:r>
      <w:r>
        <w:rPr>
          <w:rStyle w:val="22"/>
          <w:rFonts w:ascii="Times New Roman" w:hAnsi="Times New Roman" w:cs="Times New Roman"/>
          <w:color w:val="000000"/>
          <w:sz w:val="28"/>
          <w:szCs w:val="28"/>
        </w:rPr>
        <w:t xml:space="preserve">и (вкладывание и изымание, </w:t>
      </w:r>
      <w:proofErr w:type="spellStart"/>
      <w:r>
        <w:rPr>
          <w:rStyle w:val="22"/>
          <w:rFonts w:ascii="Times New Roman" w:hAnsi="Times New Roman" w:cs="Times New Roman"/>
          <w:color w:val="000000"/>
          <w:sz w:val="28"/>
          <w:szCs w:val="28"/>
        </w:rPr>
        <w:t>раз</w:t>
      </w:r>
      <w:r w:rsidRPr="00FA4AB6">
        <w:rPr>
          <w:rStyle w:val="22"/>
          <w:rFonts w:ascii="Times New Roman" w:hAnsi="Times New Roman" w:cs="Times New Roman"/>
          <w:color w:val="000000"/>
          <w:sz w:val="28"/>
          <w:szCs w:val="28"/>
        </w:rPr>
        <w:t>бирание</w:t>
      </w:r>
      <w:proofErr w:type="spellEnd"/>
      <w:r w:rsidRPr="00FA4AB6">
        <w:rPr>
          <w:rStyle w:val="22"/>
          <w:rFonts w:ascii="Times New Roman" w:hAnsi="Times New Roman" w:cs="Times New Roman"/>
          <w:color w:val="000000"/>
          <w:sz w:val="28"/>
          <w:szCs w:val="28"/>
        </w:rPr>
        <w:t xml:space="preserve"> на части, открывание и закрывание, подбор по форме и размеру);</w:t>
      </w:r>
    </w:p>
    <w:p w:rsidR="00046E5B" w:rsidRPr="009673E8" w:rsidRDefault="00046E5B" w:rsidP="00046E5B">
      <w:pPr>
        <w:pStyle w:val="212"/>
        <w:numPr>
          <w:ilvl w:val="0"/>
          <w:numId w:val="17"/>
        </w:numPr>
        <w:shd w:val="clear" w:color="auto" w:fill="auto"/>
        <w:tabs>
          <w:tab w:val="clear" w:pos="0"/>
          <w:tab w:val="left" w:pos="651"/>
        </w:tabs>
        <w:suppressAutoHyphens w:val="0"/>
        <w:spacing w:before="0" w:line="240" w:lineRule="auto"/>
        <w:rPr>
          <w:rStyle w:val="22"/>
          <w:rFonts w:ascii="Times New Roman" w:hAnsi="Times New Roman" w:cs="Times New Roman"/>
          <w:sz w:val="28"/>
          <w:szCs w:val="28"/>
        </w:rPr>
      </w:pPr>
      <w:r w:rsidRPr="00FA4AB6">
        <w:rPr>
          <w:rStyle w:val="22"/>
          <w:rFonts w:ascii="Times New Roman" w:hAnsi="Times New Roman" w:cs="Times New Roman"/>
          <w:color w:val="000000"/>
          <w:sz w:val="28"/>
          <w:szCs w:val="28"/>
        </w:rPr>
        <w:t xml:space="preserve">поддерживать интерес ребёнка к тому, что он рассматривает и наблюдает в разные режимные моменты. Открывать ребёнку новые стороны предметов, объектов и явлений через комментарии </w:t>
      </w:r>
      <w:proofErr w:type="gramStart"/>
      <w:r w:rsidRPr="00FA4AB6">
        <w:rPr>
          <w:rStyle w:val="22"/>
          <w:rFonts w:ascii="Times New Roman" w:hAnsi="Times New Roman" w:cs="Times New Roman"/>
          <w:color w:val="000000"/>
          <w:sz w:val="28"/>
          <w:szCs w:val="28"/>
        </w:rPr>
        <w:t>к</w:t>
      </w:r>
      <w:proofErr w:type="gramEnd"/>
      <w:r w:rsidRPr="00FA4AB6">
        <w:rPr>
          <w:rStyle w:val="22"/>
          <w:rFonts w:ascii="Times New Roman" w:hAnsi="Times New Roman" w:cs="Times New Roman"/>
          <w:color w:val="000000"/>
          <w:sz w:val="28"/>
          <w:szCs w:val="28"/>
        </w:rPr>
        <w:t xml:space="preserve"> наблюдаемому, сказки-пояснения, вопросы.</w:t>
      </w:r>
    </w:p>
    <w:p w:rsidR="00046E5B" w:rsidRDefault="00046E5B" w:rsidP="00046E5B">
      <w:pPr>
        <w:pStyle w:val="212"/>
        <w:shd w:val="clear" w:color="auto" w:fill="auto"/>
        <w:tabs>
          <w:tab w:val="left" w:pos="651"/>
        </w:tabs>
        <w:spacing w:before="0" w:line="240" w:lineRule="auto"/>
        <w:ind w:firstLine="0"/>
        <w:rPr>
          <w:rFonts w:ascii="Times New Roman" w:hAnsi="Times New Roman" w:cs="Times New Roman"/>
          <w:sz w:val="28"/>
          <w:szCs w:val="28"/>
        </w:rPr>
      </w:pPr>
    </w:p>
    <w:p w:rsidR="00046E5B" w:rsidRDefault="00046E5B" w:rsidP="00046E5B">
      <w:pPr>
        <w:pStyle w:val="afd"/>
        <w:spacing w:before="0" w:after="0"/>
        <w:jc w:val="center"/>
        <w:rPr>
          <w:i/>
          <w:sz w:val="28"/>
        </w:rPr>
      </w:pPr>
      <w:r w:rsidRPr="00795295">
        <w:rPr>
          <w:b/>
          <w:i/>
          <w:sz w:val="28"/>
        </w:rPr>
        <w:t>Образовательная область</w:t>
      </w:r>
      <w:r w:rsidRPr="00795295">
        <w:rPr>
          <w:i/>
          <w:sz w:val="28"/>
        </w:rPr>
        <w:t xml:space="preserve"> «</w:t>
      </w:r>
      <w:r w:rsidRPr="00795295">
        <w:rPr>
          <w:rStyle w:val="23"/>
          <w:rFonts w:ascii="Times New Roman" w:hAnsi="Times New Roman"/>
          <w:bCs w:val="0"/>
          <w:i/>
          <w:sz w:val="28"/>
          <w:szCs w:val="28"/>
        </w:rPr>
        <w:t>Речевое  развитие</w:t>
      </w:r>
      <w:r w:rsidRPr="00795295">
        <w:rPr>
          <w:i/>
          <w:sz w:val="28"/>
        </w:rPr>
        <w:t>»</w:t>
      </w:r>
    </w:p>
    <w:p w:rsidR="00046E5B" w:rsidRPr="009673E8" w:rsidRDefault="00046E5B" w:rsidP="00046E5B">
      <w:pPr>
        <w:pStyle w:val="212"/>
        <w:shd w:val="clear" w:color="auto" w:fill="auto"/>
        <w:spacing w:before="0" w:line="240" w:lineRule="auto"/>
        <w:ind w:firstLine="0"/>
        <w:rPr>
          <w:rFonts w:ascii="Times New Roman" w:hAnsi="Times New Roman" w:cs="Times New Roman"/>
          <w:sz w:val="28"/>
          <w:szCs w:val="28"/>
        </w:rPr>
      </w:pPr>
      <w:r w:rsidRPr="00DE50EA">
        <w:rPr>
          <w:rStyle w:val="22"/>
          <w:rFonts w:ascii="Times New Roman" w:hAnsi="Times New Roman" w:cs="Times New Roman"/>
          <w:color w:val="000000"/>
          <w:sz w:val="28"/>
          <w:szCs w:val="28"/>
        </w:rPr>
        <w:t xml:space="preserve">    Педагог должен </w:t>
      </w:r>
      <w:r w:rsidRPr="00DE50EA">
        <w:rPr>
          <w:rStyle w:val="23"/>
          <w:rFonts w:ascii="Times New Roman" w:hAnsi="Times New Roman" w:cs="Times New Roman"/>
          <w:b w:val="0"/>
          <w:color w:val="000000"/>
          <w:sz w:val="28"/>
          <w:szCs w:val="28"/>
        </w:rPr>
        <w:t>содействовать своевременному и полноценному</w:t>
      </w:r>
      <w:r w:rsidRPr="00DE50EA">
        <w:rPr>
          <w:rStyle w:val="23"/>
          <w:rFonts w:ascii="Times New Roman" w:hAnsi="Times New Roman" w:cs="Times New Roman"/>
          <w:color w:val="000000"/>
          <w:sz w:val="28"/>
          <w:szCs w:val="28"/>
        </w:rPr>
        <w:t xml:space="preserve"> </w:t>
      </w:r>
      <w:r w:rsidRPr="00DE50EA">
        <w:rPr>
          <w:rStyle w:val="23"/>
          <w:rFonts w:ascii="Times New Roman" w:hAnsi="Times New Roman" w:cs="Times New Roman"/>
          <w:b w:val="0"/>
          <w:color w:val="000000"/>
          <w:sz w:val="28"/>
          <w:szCs w:val="28"/>
        </w:rPr>
        <w:t>психическому</w:t>
      </w:r>
      <w:r w:rsidRPr="009673E8">
        <w:rPr>
          <w:rStyle w:val="23"/>
          <w:rFonts w:ascii="Times New Roman" w:hAnsi="Times New Roman" w:cs="Times New Roman"/>
          <w:b w:val="0"/>
          <w:color w:val="000000"/>
          <w:sz w:val="28"/>
          <w:szCs w:val="28"/>
        </w:rPr>
        <w:t xml:space="preserve"> развитию детей, способствуя развитию коммуникативной деятельности</w:t>
      </w:r>
      <w:r w:rsidRPr="009673E8">
        <w:rPr>
          <w:rStyle w:val="23"/>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 xml:space="preserve">путём создания условий и побуждения ребёнка, с использованием невербальных и вербальных (речевые и языковые) способов общения </w:t>
      </w:r>
      <w:proofErr w:type="gramStart"/>
      <w:r w:rsidRPr="009673E8">
        <w:rPr>
          <w:rStyle w:val="22"/>
          <w:rFonts w:ascii="Times New Roman" w:hAnsi="Times New Roman" w:cs="Times New Roman"/>
          <w:color w:val="000000"/>
          <w:sz w:val="28"/>
          <w:szCs w:val="28"/>
        </w:rPr>
        <w:t>со</w:t>
      </w:r>
      <w:proofErr w:type="gramEnd"/>
      <w:r w:rsidRPr="009673E8">
        <w:rPr>
          <w:rStyle w:val="22"/>
          <w:rFonts w:ascii="Times New Roman" w:hAnsi="Times New Roman" w:cs="Times New Roman"/>
          <w:color w:val="000000"/>
          <w:sz w:val="28"/>
          <w:szCs w:val="28"/>
        </w:rPr>
        <w:t xml:space="preserve"> взрослыми и сверстниками.</w:t>
      </w:r>
    </w:p>
    <w:p w:rsidR="00046E5B" w:rsidRPr="00377F31" w:rsidRDefault="00046E5B" w:rsidP="00046E5B">
      <w:pPr>
        <w:pStyle w:val="910"/>
        <w:shd w:val="clear" w:color="auto" w:fill="auto"/>
        <w:spacing w:after="0" w:line="240" w:lineRule="auto"/>
        <w:ind w:firstLine="300"/>
        <w:rPr>
          <w:rFonts w:ascii="Times New Roman" w:hAnsi="Times New Roman" w:cs="Times New Roman"/>
          <w:b w:val="0"/>
          <w:sz w:val="28"/>
          <w:szCs w:val="28"/>
        </w:rPr>
      </w:pPr>
      <w:r w:rsidRPr="00DE50EA">
        <w:rPr>
          <w:rStyle w:val="91"/>
          <w:rFonts w:ascii="Times New Roman" w:hAnsi="Times New Roman" w:cs="Times New Roman"/>
          <w:color w:val="000000"/>
          <w:sz w:val="28"/>
          <w:szCs w:val="28"/>
        </w:rPr>
        <w:t xml:space="preserve">Педагог </w:t>
      </w:r>
      <w:r w:rsidRPr="00377F31">
        <w:rPr>
          <w:rStyle w:val="91"/>
          <w:rFonts w:ascii="Times New Roman" w:hAnsi="Times New Roman" w:cs="Times New Roman"/>
          <w:color w:val="000000"/>
          <w:sz w:val="28"/>
          <w:szCs w:val="28"/>
        </w:rPr>
        <w:t>должен</w:t>
      </w:r>
      <w:r w:rsidRPr="00377F31">
        <w:rPr>
          <w:rStyle w:val="91"/>
          <w:color w:val="000000"/>
          <w:sz w:val="28"/>
          <w:szCs w:val="28"/>
        </w:rPr>
        <w:t xml:space="preserve"> </w:t>
      </w:r>
      <w:r w:rsidRPr="00377F31">
        <w:rPr>
          <w:rStyle w:val="92"/>
          <w:rFonts w:ascii="Times New Roman" w:hAnsi="Times New Roman" w:cs="Times New Roman"/>
          <w:color w:val="000000"/>
          <w:sz w:val="28"/>
          <w:szCs w:val="28"/>
        </w:rPr>
        <w:t>содействовать своевременному и полноценному психическому развитию каждого ребёнка, способствуя становлению сознания:</w:t>
      </w:r>
    </w:p>
    <w:p w:rsidR="00046E5B" w:rsidRPr="009673E8" w:rsidRDefault="00046E5B" w:rsidP="00046E5B">
      <w:pPr>
        <w:pStyle w:val="212"/>
        <w:shd w:val="clear" w:color="auto" w:fill="auto"/>
        <w:spacing w:before="0" w:line="240" w:lineRule="auto"/>
        <w:ind w:firstLine="360"/>
        <w:rPr>
          <w:rFonts w:ascii="Times New Roman" w:hAnsi="Times New Roman" w:cs="Times New Roman"/>
          <w:sz w:val="28"/>
          <w:szCs w:val="28"/>
        </w:rPr>
      </w:pPr>
      <w:r w:rsidRPr="009673E8">
        <w:rPr>
          <w:rStyle w:val="22"/>
          <w:rFonts w:ascii="Times New Roman" w:hAnsi="Times New Roman" w:cs="Times New Roman"/>
          <w:color w:val="000000"/>
          <w:sz w:val="28"/>
          <w:szCs w:val="28"/>
        </w:rPr>
        <w:t>целенаправленно обогащать словарь за счёт расширения пассивного словаря, перевода слов в активную речь:</w:t>
      </w:r>
    </w:p>
    <w:p w:rsidR="00046E5B" w:rsidRPr="009673E8" w:rsidRDefault="00046E5B" w:rsidP="00046E5B">
      <w:pPr>
        <w:pStyle w:val="212"/>
        <w:shd w:val="clear" w:color="auto" w:fill="auto"/>
        <w:tabs>
          <w:tab w:val="left" w:pos="531"/>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побуждать называть реальные предметы, объекты, явления, окружающие ребёнка; их изображения на иллюстрациях;</w:t>
      </w:r>
    </w:p>
    <w:p w:rsidR="00046E5B" w:rsidRPr="009673E8" w:rsidRDefault="00046E5B" w:rsidP="00046E5B">
      <w:pPr>
        <w:pStyle w:val="212"/>
        <w:shd w:val="clear" w:color="auto" w:fill="auto"/>
        <w:tabs>
          <w:tab w:val="left" w:pos="531"/>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 xml:space="preserve">учить обозначать словами некоторые признаки знакомых объектов </w:t>
      </w:r>
      <w:r w:rsidRPr="009673E8">
        <w:rPr>
          <w:rStyle w:val="18"/>
          <w:rFonts w:cs="Times New Roman"/>
          <w:color w:val="000000"/>
          <w:sz w:val="28"/>
          <w:szCs w:val="28"/>
        </w:rPr>
        <w:t>(мягкий, белый, звонкий);</w:t>
      </w:r>
    </w:p>
    <w:p w:rsidR="00046E5B" w:rsidRPr="009673E8" w:rsidRDefault="00046E5B" w:rsidP="00046E5B">
      <w:pPr>
        <w:pStyle w:val="212"/>
        <w:shd w:val="clear" w:color="auto" w:fill="auto"/>
        <w:tabs>
          <w:tab w:val="left" w:pos="531"/>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формировать умение обозначать словами свои и чужие действия; соотносить словесное обозначение действия с собственными движениями и действиями с предметами и игрушками; понимать действия, изображённые на картинке (кто что делает? — мальчик прыгает, девочка спит, птичка летает);</w:t>
      </w:r>
    </w:p>
    <w:p w:rsidR="00046E5B" w:rsidRPr="009673E8"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 xml:space="preserve">развивать умение характеризовать посредством слова состояния и настроение реальных людей и литературных персонажей </w:t>
      </w:r>
      <w:r w:rsidRPr="009673E8">
        <w:rPr>
          <w:rStyle w:val="18"/>
          <w:rFonts w:cs="Times New Roman"/>
          <w:color w:val="000000"/>
          <w:sz w:val="28"/>
          <w:szCs w:val="28"/>
        </w:rPr>
        <w:t>(болеет, плачет, смеётся</w:t>
      </w:r>
      <w:r w:rsidRPr="009673E8">
        <w:rPr>
          <w:rStyle w:val="22"/>
          <w:rFonts w:ascii="Times New Roman" w:hAnsi="Times New Roman" w:cs="Times New Roman"/>
          <w:color w:val="000000"/>
          <w:sz w:val="28"/>
          <w:szCs w:val="28"/>
        </w:rPr>
        <w:t>);</w:t>
      </w:r>
    </w:p>
    <w:p w:rsidR="00046E5B" w:rsidRPr="009673E8"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побуждать отмечать особенности действий и взаимоотношений окружающих взрослых и сверстников, литературных героев (помогает, жалеет, отнимает);</w:t>
      </w:r>
    </w:p>
    <w:p w:rsidR="00046E5B" w:rsidRPr="003224AC" w:rsidRDefault="00046E5B" w:rsidP="00046E5B">
      <w:pPr>
        <w:pStyle w:val="251"/>
        <w:shd w:val="clear" w:color="auto" w:fill="auto"/>
        <w:tabs>
          <w:tab w:val="left" w:pos="537"/>
        </w:tabs>
        <w:spacing w:after="0" w:line="240" w:lineRule="auto"/>
        <w:ind w:left="-200" w:firstLine="0"/>
        <w:rPr>
          <w:rStyle w:val="253"/>
          <w:rFonts w:ascii="Times New Roman" w:hAnsi="Times New Roman" w:cs="Times New Roman"/>
          <w:color w:val="000000"/>
          <w:sz w:val="28"/>
          <w:szCs w:val="28"/>
        </w:rPr>
      </w:pPr>
      <w:proofErr w:type="gramStart"/>
      <w:r>
        <w:rPr>
          <w:rStyle w:val="252"/>
          <w:color w:val="000000"/>
          <w:sz w:val="28"/>
          <w:szCs w:val="28"/>
        </w:rPr>
        <w:t xml:space="preserve">- </w:t>
      </w:r>
      <w:r w:rsidRPr="003224AC">
        <w:rPr>
          <w:rStyle w:val="252"/>
          <w:rFonts w:ascii="Times New Roman" w:hAnsi="Times New Roman" w:cs="Times New Roman"/>
          <w:color w:val="000000"/>
          <w:sz w:val="28"/>
          <w:szCs w:val="28"/>
        </w:rPr>
        <w:t xml:space="preserve">расширять словарь, обозначающий целое и отдельные части предметов и объектов </w:t>
      </w:r>
      <w:r w:rsidRPr="003224AC">
        <w:rPr>
          <w:rStyle w:val="253"/>
          <w:rFonts w:ascii="Times New Roman" w:hAnsi="Times New Roman" w:cs="Times New Roman"/>
          <w:color w:val="000000"/>
          <w:sz w:val="28"/>
          <w:szCs w:val="28"/>
        </w:rPr>
        <w:t>(у мышки — голова, ушки, носик, усы, спинка, лапки, хвостик; у кастрюли — ручки, крышка, дно);</w:t>
      </w:r>
      <w:proofErr w:type="gramEnd"/>
    </w:p>
    <w:p w:rsidR="00046E5B" w:rsidRPr="003224AC" w:rsidRDefault="00046E5B" w:rsidP="00046E5B">
      <w:pPr>
        <w:pStyle w:val="251"/>
        <w:shd w:val="clear" w:color="auto" w:fill="auto"/>
        <w:tabs>
          <w:tab w:val="left" w:pos="537"/>
        </w:tabs>
        <w:spacing w:after="0" w:line="240" w:lineRule="auto"/>
        <w:ind w:left="-200" w:firstLine="0"/>
        <w:rPr>
          <w:rFonts w:ascii="Times New Roman" w:hAnsi="Times New Roman"/>
          <w:i w:val="0"/>
          <w:sz w:val="28"/>
          <w:szCs w:val="28"/>
        </w:rPr>
      </w:pPr>
      <w:r>
        <w:rPr>
          <w:rStyle w:val="22"/>
          <w:rFonts w:ascii="Times New Roman" w:hAnsi="Times New Roman" w:cs="Times New Roman"/>
          <w:color w:val="000000"/>
          <w:sz w:val="28"/>
          <w:szCs w:val="28"/>
        </w:rPr>
        <w:t xml:space="preserve">- </w:t>
      </w:r>
      <w:r w:rsidRPr="003224AC">
        <w:rPr>
          <w:rStyle w:val="22"/>
          <w:rFonts w:ascii="Times New Roman" w:hAnsi="Times New Roman" w:cs="Times New Roman"/>
          <w:i w:val="0"/>
          <w:sz w:val="28"/>
          <w:szCs w:val="28"/>
        </w:rPr>
        <w:t>поощрять любые попытки повторять за воспитателем отдельные слова; способствовать развитию грамматического строя речи:</w:t>
      </w:r>
    </w:p>
    <w:p w:rsidR="00046E5B" w:rsidRPr="009673E8"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sidRPr="009673E8">
        <w:rPr>
          <w:rStyle w:val="22"/>
          <w:rFonts w:ascii="Times New Roman" w:hAnsi="Times New Roman" w:cs="Times New Roman"/>
          <w:color w:val="000000"/>
          <w:sz w:val="28"/>
          <w:szCs w:val="28"/>
        </w:rPr>
        <w:t xml:space="preserve">упражнять в понимании и правильном употреблении пространственных </w:t>
      </w:r>
      <w:r w:rsidRPr="009673E8">
        <w:rPr>
          <w:rStyle w:val="22"/>
          <w:rFonts w:ascii="Times New Roman" w:hAnsi="Times New Roman" w:cs="Times New Roman"/>
          <w:color w:val="000000"/>
          <w:sz w:val="28"/>
          <w:szCs w:val="28"/>
        </w:rPr>
        <w:lastRenderedPageBreak/>
        <w:t xml:space="preserve">предлогов </w:t>
      </w:r>
      <w:r w:rsidRPr="009673E8">
        <w:rPr>
          <w:rStyle w:val="18"/>
          <w:rFonts w:cs="Times New Roman"/>
          <w:color w:val="000000"/>
          <w:sz w:val="28"/>
          <w:szCs w:val="28"/>
        </w:rPr>
        <w:t>(</w:t>
      </w:r>
      <w:proofErr w:type="gramStart"/>
      <w:r w:rsidRPr="009673E8">
        <w:rPr>
          <w:rStyle w:val="18"/>
          <w:rFonts w:cs="Times New Roman"/>
          <w:color w:val="000000"/>
          <w:sz w:val="28"/>
          <w:szCs w:val="28"/>
        </w:rPr>
        <w:t>на</w:t>
      </w:r>
      <w:proofErr w:type="gramEnd"/>
      <w:r w:rsidRPr="009673E8">
        <w:rPr>
          <w:rStyle w:val="18"/>
          <w:rFonts w:cs="Times New Roman"/>
          <w:color w:val="000000"/>
          <w:sz w:val="28"/>
          <w:szCs w:val="28"/>
        </w:rPr>
        <w:t>, под)</w:t>
      </w:r>
      <w:r w:rsidRPr="009673E8">
        <w:rPr>
          <w:rStyle w:val="22"/>
          <w:rFonts w:ascii="Times New Roman" w:hAnsi="Times New Roman" w:cs="Times New Roman"/>
          <w:color w:val="000000"/>
          <w:sz w:val="28"/>
          <w:szCs w:val="28"/>
        </w:rPr>
        <w:t xml:space="preserve"> и наречий </w:t>
      </w:r>
      <w:r w:rsidRPr="009673E8">
        <w:rPr>
          <w:rStyle w:val="18"/>
          <w:rFonts w:cs="Times New Roman"/>
          <w:color w:val="000000"/>
          <w:sz w:val="28"/>
          <w:szCs w:val="28"/>
        </w:rPr>
        <w:t>(вперёд, назад, рядом);</w:t>
      </w:r>
    </w:p>
    <w:p w:rsidR="00046E5B" w:rsidRPr="009673E8"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 xml:space="preserve">поощрять использование в речи уменьшительно-ласкательных наименований </w:t>
      </w:r>
      <w:r w:rsidRPr="009673E8">
        <w:rPr>
          <w:rStyle w:val="18"/>
          <w:rFonts w:cs="Times New Roman"/>
          <w:color w:val="000000"/>
          <w:sz w:val="28"/>
          <w:szCs w:val="28"/>
        </w:rPr>
        <w:t>(машинка, уточка, собачка);</w:t>
      </w:r>
    </w:p>
    <w:p w:rsidR="00046E5B" w:rsidRPr="009673E8"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помогать согласовывать слова в предложениях. Поощрять попытки строить предложения (фразы), состоящие из двух-трёх слов;</w:t>
      </w:r>
    </w:p>
    <w:p w:rsidR="00046E5B" w:rsidRPr="009673E8" w:rsidRDefault="00046E5B" w:rsidP="00046E5B">
      <w:pPr>
        <w:pStyle w:val="212"/>
        <w:shd w:val="clear" w:color="auto" w:fill="auto"/>
        <w:spacing w:before="0" w:line="240" w:lineRule="auto"/>
        <w:ind w:hanging="20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развивать произносительную сторону речи:</w:t>
      </w:r>
    </w:p>
    <w:p w:rsidR="00046E5B" w:rsidRPr="00377F31" w:rsidRDefault="00046E5B" w:rsidP="00046E5B">
      <w:pPr>
        <w:pStyle w:val="212"/>
        <w:shd w:val="clear" w:color="auto" w:fill="auto"/>
        <w:tabs>
          <w:tab w:val="left" w:pos="537"/>
        </w:tabs>
        <w:spacing w:before="0" w:line="240" w:lineRule="auto"/>
        <w:ind w:left="-200" w:firstLine="0"/>
        <w:rPr>
          <w:rStyle w:val="22"/>
          <w:rFonts w:ascii="Times New Roman" w:eastAsia="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способствовать развитию речевого слуха;</w:t>
      </w:r>
    </w:p>
    <w:p w:rsidR="00046E5B" w:rsidRPr="009673E8"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sidRPr="009673E8">
        <w:rPr>
          <w:rStyle w:val="22"/>
          <w:rFonts w:ascii="Times New Roman" w:hAnsi="Times New Roman" w:cs="Times New Roman"/>
          <w:color w:val="000000"/>
          <w:sz w:val="28"/>
          <w:szCs w:val="28"/>
        </w:rPr>
        <w:t xml:space="preserve">побуждать проговаривать вслед за воспитателем, а затем самостоятельно звукоподражания животным </w:t>
      </w:r>
      <w:r w:rsidRPr="009673E8">
        <w:rPr>
          <w:rStyle w:val="18"/>
          <w:rFonts w:cs="Times New Roman"/>
          <w:color w:val="000000"/>
          <w:sz w:val="28"/>
          <w:szCs w:val="28"/>
        </w:rPr>
        <w:t xml:space="preserve">(ко-ко, </w:t>
      </w:r>
      <w:proofErr w:type="spellStart"/>
      <w:r w:rsidRPr="009673E8">
        <w:rPr>
          <w:rStyle w:val="18"/>
          <w:rFonts w:cs="Times New Roman"/>
          <w:color w:val="000000"/>
          <w:sz w:val="28"/>
          <w:szCs w:val="28"/>
        </w:rPr>
        <w:t>му-му</w:t>
      </w:r>
      <w:proofErr w:type="spellEnd"/>
      <w:r w:rsidRPr="009673E8">
        <w:rPr>
          <w:rStyle w:val="18"/>
          <w:rFonts w:cs="Times New Roman"/>
          <w:color w:val="000000"/>
          <w:sz w:val="28"/>
          <w:szCs w:val="28"/>
        </w:rPr>
        <w:t>, мяу-мяу)</w:t>
      </w:r>
      <w:r w:rsidRPr="009673E8">
        <w:rPr>
          <w:rStyle w:val="22"/>
          <w:rFonts w:ascii="Times New Roman" w:hAnsi="Times New Roman" w:cs="Times New Roman"/>
          <w:color w:val="000000"/>
          <w:sz w:val="28"/>
          <w:szCs w:val="28"/>
        </w:rPr>
        <w:t xml:space="preserve"> и предметам </w:t>
      </w:r>
      <w:r w:rsidRPr="009673E8">
        <w:rPr>
          <w:rStyle w:val="18"/>
          <w:rFonts w:cs="Times New Roman"/>
          <w:color w:val="000000"/>
          <w:sz w:val="28"/>
          <w:szCs w:val="28"/>
        </w:rPr>
        <w:t>(поезд: у-у-у);</w:t>
      </w:r>
    </w:p>
    <w:p w:rsidR="00046E5B" w:rsidRPr="009673E8"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развивать фонематический слух. Различать на слух два-три слова и находить соответствующие картинки (предметы);</w:t>
      </w:r>
    </w:p>
    <w:p w:rsidR="00046E5B"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 xml:space="preserve">дифференцировать близкие по звучанию звукоподражания </w:t>
      </w:r>
      <w:r w:rsidRPr="009673E8">
        <w:rPr>
          <w:rStyle w:val="18"/>
          <w:rFonts w:cs="Times New Roman"/>
          <w:color w:val="000000"/>
          <w:sz w:val="28"/>
          <w:szCs w:val="28"/>
        </w:rPr>
        <w:t xml:space="preserve">(ку-ку — ко-ко; </w:t>
      </w:r>
      <w:proofErr w:type="spellStart"/>
      <w:r w:rsidRPr="009673E8">
        <w:rPr>
          <w:rStyle w:val="18"/>
          <w:rFonts w:cs="Times New Roman"/>
          <w:color w:val="000000"/>
          <w:sz w:val="28"/>
          <w:szCs w:val="28"/>
        </w:rPr>
        <w:t>м</w:t>
      </w:r>
      <w:proofErr w:type="gramStart"/>
      <w:r w:rsidRPr="009673E8">
        <w:rPr>
          <w:rStyle w:val="18"/>
          <w:rFonts w:cs="Times New Roman"/>
          <w:color w:val="000000"/>
          <w:sz w:val="28"/>
          <w:szCs w:val="28"/>
        </w:rPr>
        <w:t>у</w:t>
      </w:r>
      <w:proofErr w:type="spellEnd"/>
      <w:r w:rsidRPr="009673E8">
        <w:rPr>
          <w:rStyle w:val="18"/>
          <w:rFonts w:cs="Times New Roman"/>
          <w:color w:val="000000"/>
          <w:sz w:val="28"/>
          <w:szCs w:val="28"/>
        </w:rPr>
        <w:t>-</w:t>
      </w:r>
      <w:proofErr w:type="gramEnd"/>
      <w:r w:rsidRPr="009673E8">
        <w:rPr>
          <w:rStyle w:val="18"/>
          <w:rFonts w:cs="Times New Roman"/>
          <w:color w:val="000000"/>
          <w:sz w:val="28"/>
          <w:szCs w:val="28"/>
        </w:rPr>
        <w:t xml:space="preserve"> </w:t>
      </w:r>
      <w:proofErr w:type="spellStart"/>
      <w:r w:rsidRPr="009673E8">
        <w:rPr>
          <w:rStyle w:val="18"/>
          <w:rFonts w:cs="Times New Roman"/>
          <w:color w:val="000000"/>
          <w:sz w:val="28"/>
          <w:szCs w:val="28"/>
        </w:rPr>
        <w:t>му</w:t>
      </w:r>
      <w:proofErr w:type="spellEnd"/>
      <w:r w:rsidRPr="009673E8">
        <w:rPr>
          <w:rStyle w:val="18"/>
          <w:rFonts w:cs="Times New Roman"/>
          <w:color w:val="000000"/>
          <w:sz w:val="28"/>
          <w:szCs w:val="28"/>
        </w:rPr>
        <w:t xml:space="preserve"> — </w:t>
      </w:r>
      <w:proofErr w:type="spellStart"/>
      <w:r w:rsidRPr="009673E8">
        <w:rPr>
          <w:rStyle w:val="18"/>
          <w:rFonts w:cs="Times New Roman"/>
          <w:color w:val="000000"/>
          <w:sz w:val="28"/>
          <w:szCs w:val="28"/>
        </w:rPr>
        <w:t>мур-мур</w:t>
      </w:r>
      <w:proofErr w:type="spellEnd"/>
      <w:r w:rsidRPr="009673E8">
        <w:rPr>
          <w:rStyle w:val="18"/>
          <w:rFonts w:cs="Times New Roman"/>
          <w:color w:val="000000"/>
          <w:sz w:val="28"/>
          <w:szCs w:val="28"/>
        </w:rPr>
        <w:t>; ха-ха — ах-ах</w:t>
      </w:r>
      <w:r w:rsidRPr="009673E8">
        <w:rPr>
          <w:rStyle w:val="22"/>
          <w:rFonts w:ascii="Times New Roman" w:hAnsi="Times New Roman" w:cs="Times New Roman"/>
          <w:color w:val="000000"/>
          <w:sz w:val="28"/>
          <w:szCs w:val="28"/>
        </w:rPr>
        <w:t xml:space="preserve"> и др.);</w:t>
      </w:r>
    </w:p>
    <w:p w:rsidR="00046E5B" w:rsidRPr="009673E8"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развивать слуховое внимание посредством игр и игровых упражнений; обеспечивать коммуникативное развитие, совершенствуя диалогическую речь как</w:t>
      </w:r>
      <w:r>
        <w:rPr>
          <w:rFonts w:ascii="Times New Roman" w:hAnsi="Times New Roman" w:cs="Times New Roman"/>
          <w:sz w:val="28"/>
          <w:szCs w:val="28"/>
        </w:rPr>
        <w:t xml:space="preserve"> </w:t>
      </w:r>
      <w:r w:rsidRPr="009673E8">
        <w:rPr>
          <w:rStyle w:val="22"/>
          <w:rFonts w:ascii="Times New Roman" w:hAnsi="Times New Roman" w:cs="Times New Roman"/>
          <w:color w:val="000000"/>
          <w:sz w:val="28"/>
          <w:szCs w:val="28"/>
        </w:rPr>
        <w:t>средство общения:</w:t>
      </w:r>
    </w:p>
    <w:p w:rsidR="00046E5B" w:rsidRPr="009673E8"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создавать условия, при которых ребёнок может добиваться своей цели путём речевого обращения к взрослому или сверстнику;</w:t>
      </w:r>
    </w:p>
    <w:p w:rsidR="00046E5B" w:rsidRPr="009673E8"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вводить в жизнь группы простейшие формы речевого этикета (приветствие, прощание, просьба) в соответствии с речевыми возможностями детей;</w:t>
      </w:r>
    </w:p>
    <w:p w:rsidR="00046E5B"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формировать умение выполнять элементарные действия по односложной инструкции («Принеси мяч», «Возьми ложку», «Брось в корзину» и т.д.);</w:t>
      </w:r>
    </w:p>
    <w:p w:rsidR="00046E5B" w:rsidRPr="009673E8"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Pr>
          <w:rFonts w:ascii="Times New Roman" w:hAnsi="Times New Roman" w:cs="Times New Roman"/>
          <w:sz w:val="28"/>
          <w:szCs w:val="28"/>
        </w:rPr>
        <w:t xml:space="preserve">- </w:t>
      </w:r>
      <w:r w:rsidRPr="009673E8">
        <w:rPr>
          <w:rStyle w:val="22"/>
          <w:rFonts w:ascii="Times New Roman" w:hAnsi="Times New Roman" w:cs="Times New Roman"/>
          <w:color w:val="000000"/>
          <w:sz w:val="28"/>
          <w:szCs w:val="28"/>
        </w:rPr>
        <w:t>знакомить детей с книжной культурой, детской литературой, вводить их в мир художественного слова:</w:t>
      </w:r>
    </w:p>
    <w:p w:rsidR="00046E5B" w:rsidRPr="009673E8"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рассказывать народные и авторские сказки;</w:t>
      </w:r>
    </w:p>
    <w:p w:rsidR="00046E5B" w:rsidRPr="009673E8"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 xml:space="preserve">вводить в повседневную жизнь детей </w:t>
      </w:r>
      <w:proofErr w:type="spellStart"/>
      <w:r w:rsidRPr="009673E8">
        <w:rPr>
          <w:rStyle w:val="22"/>
          <w:rFonts w:ascii="Times New Roman" w:hAnsi="Times New Roman" w:cs="Times New Roman"/>
          <w:color w:val="000000"/>
          <w:sz w:val="28"/>
          <w:szCs w:val="28"/>
        </w:rPr>
        <w:t>потешки</w:t>
      </w:r>
      <w:proofErr w:type="spellEnd"/>
      <w:r w:rsidRPr="009673E8">
        <w:rPr>
          <w:rStyle w:val="22"/>
          <w:rFonts w:ascii="Times New Roman" w:hAnsi="Times New Roman" w:cs="Times New Roman"/>
          <w:color w:val="000000"/>
          <w:sz w:val="28"/>
          <w:szCs w:val="28"/>
        </w:rPr>
        <w:t>, песенки, небольшие авторские стихи;</w:t>
      </w:r>
    </w:p>
    <w:p w:rsidR="00046E5B" w:rsidRPr="009673E8" w:rsidRDefault="00046E5B" w:rsidP="00046E5B">
      <w:pPr>
        <w:pStyle w:val="212"/>
        <w:shd w:val="clear" w:color="auto" w:fill="auto"/>
        <w:tabs>
          <w:tab w:val="left" w:pos="537"/>
        </w:tabs>
        <w:spacing w:before="0" w:line="240" w:lineRule="auto"/>
        <w:ind w:left="-200" w:firstLine="0"/>
        <w:rPr>
          <w:rFonts w:ascii="Times New Roman" w:hAnsi="Times New Roman" w:cs="Times New Roman"/>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 xml:space="preserve">вызывать у детей интерес к книгам, их рассматриванию как вместе </w:t>
      </w:r>
      <w:proofErr w:type="gramStart"/>
      <w:r w:rsidRPr="009673E8">
        <w:rPr>
          <w:rStyle w:val="22"/>
          <w:rFonts w:ascii="Times New Roman" w:hAnsi="Times New Roman" w:cs="Times New Roman"/>
          <w:color w:val="000000"/>
          <w:sz w:val="28"/>
          <w:szCs w:val="28"/>
        </w:rPr>
        <w:t>со</w:t>
      </w:r>
      <w:proofErr w:type="gramEnd"/>
      <w:r w:rsidRPr="009673E8">
        <w:rPr>
          <w:rStyle w:val="22"/>
          <w:rFonts w:ascii="Times New Roman" w:hAnsi="Times New Roman" w:cs="Times New Roman"/>
          <w:color w:val="000000"/>
          <w:sz w:val="28"/>
          <w:szCs w:val="28"/>
        </w:rPr>
        <w:t xml:space="preserve"> взрослыми, так и самостоятельно;</w:t>
      </w:r>
    </w:p>
    <w:p w:rsidR="00046E5B" w:rsidRDefault="00046E5B" w:rsidP="00046E5B">
      <w:pPr>
        <w:pStyle w:val="212"/>
        <w:shd w:val="clear" w:color="auto" w:fill="auto"/>
        <w:tabs>
          <w:tab w:val="left" w:pos="537"/>
        </w:tabs>
        <w:spacing w:before="0" w:line="240" w:lineRule="auto"/>
        <w:ind w:left="-200" w:firstLine="0"/>
        <w:rPr>
          <w:rStyle w:val="22"/>
          <w:rFonts w:ascii="Times New Roman" w:hAnsi="Times New Roman" w:cs="Times New Roman"/>
          <w:color w:val="000000"/>
          <w:sz w:val="28"/>
          <w:szCs w:val="28"/>
        </w:rPr>
      </w:pPr>
      <w:r>
        <w:rPr>
          <w:rStyle w:val="22"/>
          <w:rFonts w:ascii="Times New Roman" w:hAnsi="Times New Roman" w:cs="Times New Roman"/>
          <w:color w:val="000000"/>
          <w:sz w:val="28"/>
          <w:szCs w:val="28"/>
        </w:rPr>
        <w:t xml:space="preserve">- </w:t>
      </w:r>
      <w:r w:rsidRPr="009673E8">
        <w:rPr>
          <w:rStyle w:val="22"/>
          <w:rFonts w:ascii="Times New Roman" w:hAnsi="Times New Roman" w:cs="Times New Roman"/>
          <w:color w:val="000000"/>
          <w:sz w:val="28"/>
          <w:szCs w:val="28"/>
        </w:rPr>
        <w:t>привлекать детей к посильному участию в рассказывании взрослого (жесты, мимика, действия, звукоподражания, отдельные слова в соответствии с контекстом).</w:t>
      </w:r>
    </w:p>
    <w:p w:rsidR="00046E5B" w:rsidRDefault="00046E5B" w:rsidP="00046E5B">
      <w:pPr>
        <w:pStyle w:val="212"/>
        <w:shd w:val="clear" w:color="auto" w:fill="auto"/>
        <w:tabs>
          <w:tab w:val="left" w:pos="537"/>
        </w:tabs>
        <w:spacing w:before="0" w:line="240" w:lineRule="auto"/>
        <w:ind w:left="-200" w:firstLine="0"/>
        <w:rPr>
          <w:rStyle w:val="22"/>
          <w:rFonts w:ascii="Times New Roman" w:hAnsi="Times New Roman" w:cs="Times New Roman"/>
          <w:color w:val="000000"/>
          <w:sz w:val="28"/>
          <w:szCs w:val="28"/>
        </w:rPr>
      </w:pPr>
    </w:p>
    <w:p w:rsidR="00046E5B" w:rsidRPr="00BE6AAA" w:rsidRDefault="00046E5B" w:rsidP="00046E5B">
      <w:pPr>
        <w:pStyle w:val="212"/>
        <w:shd w:val="clear" w:color="auto" w:fill="auto"/>
        <w:tabs>
          <w:tab w:val="left" w:pos="537"/>
        </w:tabs>
        <w:spacing w:before="0" w:line="240" w:lineRule="auto"/>
        <w:ind w:left="-200" w:firstLine="0"/>
        <w:jc w:val="center"/>
        <w:rPr>
          <w:rStyle w:val="22"/>
          <w:rFonts w:ascii="Times New Roman" w:hAnsi="Times New Roman" w:cs="Times New Roman"/>
          <w:b/>
          <w:i/>
          <w:color w:val="000000"/>
          <w:sz w:val="28"/>
          <w:szCs w:val="28"/>
        </w:rPr>
      </w:pPr>
      <w:r w:rsidRPr="00BE6AAA">
        <w:rPr>
          <w:rStyle w:val="22"/>
          <w:rFonts w:ascii="Times New Roman" w:hAnsi="Times New Roman" w:cs="Times New Roman"/>
          <w:b/>
          <w:i/>
          <w:color w:val="000000"/>
          <w:sz w:val="28"/>
          <w:szCs w:val="28"/>
        </w:rPr>
        <w:t>Образовательная область «Художественно-эстетическое развитие»</w:t>
      </w:r>
    </w:p>
    <w:p w:rsidR="00046E5B" w:rsidRPr="00377F31" w:rsidRDefault="00046E5B" w:rsidP="00046E5B">
      <w:pPr>
        <w:pStyle w:val="910"/>
        <w:shd w:val="clear" w:color="auto" w:fill="auto"/>
        <w:spacing w:after="0" w:line="240" w:lineRule="auto"/>
        <w:ind w:firstLine="30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w:t>
      </w:r>
    </w:p>
    <w:p w:rsidR="00046E5B" w:rsidRPr="00377F31" w:rsidRDefault="00046E5B" w:rsidP="00046E5B">
      <w:pPr>
        <w:pStyle w:val="910"/>
        <w:shd w:val="clear" w:color="auto" w:fill="auto"/>
        <w:spacing w:after="0" w:line="240" w:lineRule="auto"/>
        <w:ind w:firstLine="30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 xml:space="preserve">способствовать становлению целенаправленности деятельности ребёнка: в продуктивных видах (рисовании, лепке, конструировании) </w:t>
      </w:r>
      <w:proofErr w:type="gramStart"/>
      <w:r w:rsidRPr="00377F31">
        <w:rPr>
          <w:rStyle w:val="92"/>
          <w:rFonts w:ascii="Times New Roman" w:hAnsi="Times New Roman" w:cs="Times New Roman"/>
          <w:color w:val="000000"/>
          <w:sz w:val="28"/>
          <w:szCs w:val="28"/>
        </w:rPr>
        <w:t>помогать ребёнку формулировать</w:t>
      </w:r>
      <w:proofErr w:type="gramEnd"/>
      <w:r w:rsidRPr="00377F31">
        <w:rPr>
          <w:rStyle w:val="92"/>
          <w:rFonts w:ascii="Times New Roman" w:hAnsi="Times New Roman" w:cs="Times New Roman"/>
          <w:color w:val="000000"/>
          <w:sz w:val="28"/>
          <w:szCs w:val="28"/>
        </w:rPr>
        <w:t xml:space="preserve"> и реализовывать свою собственную цель, соответствующую его личным интересам и отражающую его эмоциональные впечатления;</w:t>
      </w:r>
    </w:p>
    <w:p w:rsidR="00046E5B" w:rsidRPr="00377F31" w:rsidRDefault="00046E5B" w:rsidP="00046E5B">
      <w:pPr>
        <w:pStyle w:val="910"/>
        <w:shd w:val="clear" w:color="auto" w:fill="auto"/>
        <w:spacing w:after="0" w:line="240" w:lineRule="auto"/>
        <w:ind w:firstLine="300"/>
        <w:rPr>
          <w:rStyle w:val="92"/>
          <w:rFonts w:ascii="Times New Roman" w:hAnsi="Times New Roman" w:cs="Times New Roman"/>
          <w:color w:val="000000"/>
          <w:sz w:val="28"/>
          <w:szCs w:val="28"/>
        </w:rPr>
      </w:pPr>
      <w:r w:rsidRPr="00377F31">
        <w:rPr>
          <w:rStyle w:val="92"/>
          <w:rFonts w:ascii="Times New Roman" w:hAnsi="Times New Roman" w:cs="Times New Roman"/>
          <w:color w:val="000000"/>
          <w:sz w:val="28"/>
          <w:szCs w:val="28"/>
        </w:rPr>
        <w:t xml:space="preserve">знакомить с разнообразными изобразительными и </w:t>
      </w:r>
    </w:p>
    <w:p w:rsidR="00046E5B" w:rsidRPr="00377F31" w:rsidRDefault="00046E5B" w:rsidP="00046E5B">
      <w:pPr>
        <w:pStyle w:val="910"/>
        <w:shd w:val="clear" w:color="auto" w:fill="auto"/>
        <w:spacing w:after="0" w:line="240" w:lineRule="auto"/>
        <w:ind w:firstLine="300"/>
        <w:rPr>
          <w:rFonts w:ascii="Times New Roman" w:hAnsi="Times New Roman" w:cs="Times New Roman"/>
          <w:b w:val="0"/>
          <w:sz w:val="28"/>
          <w:szCs w:val="28"/>
        </w:rPr>
      </w:pPr>
      <w:proofErr w:type="gramStart"/>
      <w:r w:rsidRPr="00377F31">
        <w:rPr>
          <w:rStyle w:val="92"/>
          <w:rFonts w:ascii="Times New Roman" w:hAnsi="Times New Roman" w:cs="Times New Roman"/>
          <w:color w:val="000000"/>
          <w:sz w:val="28"/>
          <w:szCs w:val="28"/>
        </w:rPr>
        <w:t>конструктивными материалами, создавать условия для их самостоятельного исследования (краски, мелки, фломастеры, пластилин, бумага различной фактуры, кисти, штампы и т. п.);</w:t>
      </w:r>
      <w:proofErr w:type="gramEnd"/>
    </w:p>
    <w:p w:rsidR="00046E5B" w:rsidRPr="00377F31" w:rsidRDefault="00046E5B" w:rsidP="00046E5B">
      <w:pPr>
        <w:pStyle w:val="910"/>
        <w:shd w:val="clear" w:color="auto" w:fill="auto"/>
        <w:spacing w:after="0" w:line="240" w:lineRule="auto"/>
        <w:ind w:hanging="20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lastRenderedPageBreak/>
        <w:t xml:space="preserve">дать представление о разных способах </w:t>
      </w:r>
      <w:proofErr w:type="spellStart"/>
      <w:r w:rsidRPr="00377F31">
        <w:rPr>
          <w:rStyle w:val="92"/>
          <w:rFonts w:ascii="Times New Roman" w:hAnsi="Times New Roman" w:cs="Times New Roman"/>
          <w:color w:val="000000"/>
          <w:sz w:val="28"/>
          <w:szCs w:val="28"/>
        </w:rPr>
        <w:t>звукоизвлечения</w:t>
      </w:r>
      <w:proofErr w:type="spellEnd"/>
      <w:r w:rsidRPr="00377F31">
        <w:rPr>
          <w:rStyle w:val="92"/>
          <w:rFonts w:ascii="Times New Roman" w:hAnsi="Times New Roman" w:cs="Times New Roman"/>
          <w:color w:val="000000"/>
          <w:sz w:val="28"/>
          <w:szCs w:val="28"/>
        </w:rPr>
        <w:t>:</w:t>
      </w:r>
    </w:p>
    <w:p w:rsidR="00046E5B" w:rsidRPr="00377F31" w:rsidRDefault="00046E5B" w:rsidP="00046E5B">
      <w:pPr>
        <w:pStyle w:val="910"/>
        <w:numPr>
          <w:ilvl w:val="0"/>
          <w:numId w:val="19"/>
        </w:numPr>
        <w:shd w:val="clear" w:color="auto" w:fill="auto"/>
        <w:tabs>
          <w:tab w:val="left" w:pos="571"/>
        </w:tabs>
        <w:spacing w:after="0" w:line="240" w:lineRule="auto"/>
        <w:ind w:firstLine="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знакомить с озвученными игрушками и простейшими шумовыми музыкальными предоставлять возможности действовать с этими игрушками и инструментами (нажимать на клавиши, дёргать струны, дуть в свистки, ударять по барабану ладошкой или специальной палочкой), извлекать различные звуки, развивать представления о способах получения разных звуковых эффектов;</w:t>
      </w:r>
    </w:p>
    <w:p w:rsidR="00046E5B" w:rsidRPr="00377F31" w:rsidRDefault="00046E5B" w:rsidP="00046E5B">
      <w:pPr>
        <w:pStyle w:val="910"/>
        <w:numPr>
          <w:ilvl w:val="0"/>
          <w:numId w:val="19"/>
        </w:numPr>
        <w:shd w:val="clear" w:color="auto" w:fill="auto"/>
        <w:tabs>
          <w:tab w:val="left" w:pos="571"/>
        </w:tabs>
        <w:spacing w:after="0" w:line="240" w:lineRule="auto"/>
        <w:ind w:firstLine="0"/>
        <w:rPr>
          <w:rFonts w:ascii="Times New Roman" w:hAnsi="Times New Roman" w:cs="Times New Roman"/>
          <w:b w:val="0"/>
          <w:sz w:val="28"/>
          <w:szCs w:val="28"/>
        </w:rPr>
      </w:pPr>
      <w:proofErr w:type="spellStart"/>
      <w:r w:rsidRPr="00377F31">
        <w:rPr>
          <w:rStyle w:val="92"/>
          <w:rFonts w:ascii="Times New Roman" w:hAnsi="Times New Roman" w:cs="Times New Roman"/>
          <w:color w:val="000000"/>
          <w:sz w:val="28"/>
          <w:szCs w:val="28"/>
        </w:rPr>
        <w:t>изготовливать</w:t>
      </w:r>
      <w:proofErr w:type="spellEnd"/>
      <w:r w:rsidRPr="00377F31">
        <w:rPr>
          <w:rStyle w:val="92"/>
          <w:rFonts w:ascii="Times New Roman" w:hAnsi="Times New Roman" w:cs="Times New Roman"/>
          <w:color w:val="000000"/>
          <w:sz w:val="28"/>
          <w:szCs w:val="28"/>
        </w:rPr>
        <w:t xml:space="preserve"> вместе с детьми звучащие игрушки — «</w:t>
      </w:r>
      <w:proofErr w:type="spellStart"/>
      <w:r w:rsidRPr="00377F31">
        <w:rPr>
          <w:rStyle w:val="92"/>
          <w:rFonts w:ascii="Times New Roman" w:hAnsi="Times New Roman" w:cs="Times New Roman"/>
          <w:color w:val="000000"/>
          <w:sz w:val="28"/>
          <w:szCs w:val="28"/>
        </w:rPr>
        <w:t>шумелки</w:t>
      </w:r>
      <w:proofErr w:type="spellEnd"/>
      <w:r w:rsidRPr="00377F31">
        <w:rPr>
          <w:rStyle w:val="92"/>
          <w:rFonts w:ascii="Times New Roman" w:hAnsi="Times New Roman" w:cs="Times New Roman"/>
          <w:color w:val="000000"/>
          <w:sz w:val="28"/>
          <w:szCs w:val="28"/>
        </w:rPr>
        <w:t>» и «</w:t>
      </w:r>
      <w:proofErr w:type="spellStart"/>
      <w:r w:rsidRPr="00377F31">
        <w:rPr>
          <w:rStyle w:val="92"/>
          <w:rFonts w:ascii="Times New Roman" w:hAnsi="Times New Roman" w:cs="Times New Roman"/>
          <w:color w:val="000000"/>
          <w:sz w:val="28"/>
          <w:szCs w:val="28"/>
        </w:rPr>
        <w:t>гремелки</w:t>
      </w:r>
      <w:proofErr w:type="spellEnd"/>
      <w:r w:rsidRPr="00377F31">
        <w:rPr>
          <w:rStyle w:val="92"/>
          <w:rFonts w:ascii="Times New Roman" w:hAnsi="Times New Roman" w:cs="Times New Roman"/>
          <w:color w:val="000000"/>
          <w:sz w:val="28"/>
          <w:szCs w:val="28"/>
        </w:rPr>
        <w:t>» из подручных средств;</w:t>
      </w:r>
    </w:p>
    <w:p w:rsidR="00046E5B" w:rsidRPr="00377F31" w:rsidRDefault="00046E5B" w:rsidP="00046E5B">
      <w:pPr>
        <w:pStyle w:val="910"/>
        <w:shd w:val="clear" w:color="auto" w:fill="auto"/>
        <w:spacing w:after="0" w:line="240" w:lineRule="auto"/>
        <w:ind w:firstLine="34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учить детей петь простейшие детские песни;</w:t>
      </w:r>
    </w:p>
    <w:p w:rsidR="00046E5B" w:rsidRPr="00377F31" w:rsidRDefault="00046E5B" w:rsidP="00046E5B">
      <w:pPr>
        <w:pStyle w:val="910"/>
        <w:shd w:val="clear" w:color="auto" w:fill="auto"/>
        <w:spacing w:after="0" w:line="240" w:lineRule="auto"/>
        <w:ind w:firstLine="34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создавать условия для выразительного свободного движения детей под разную по характеру музыку.</w:t>
      </w:r>
    </w:p>
    <w:p w:rsidR="00046E5B" w:rsidRPr="00377F31" w:rsidRDefault="00046E5B" w:rsidP="00046E5B">
      <w:pPr>
        <w:pStyle w:val="910"/>
        <w:shd w:val="clear" w:color="auto" w:fill="auto"/>
        <w:spacing w:after="0" w:line="240" w:lineRule="auto"/>
        <w:ind w:firstLine="34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046E5B" w:rsidRPr="00377F31" w:rsidRDefault="00046E5B" w:rsidP="00046E5B">
      <w:pPr>
        <w:pStyle w:val="910"/>
        <w:shd w:val="clear" w:color="auto" w:fill="auto"/>
        <w:spacing w:after="0" w:line="240" w:lineRule="auto"/>
        <w:ind w:firstLine="34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знакомить детей с лучшими образцами книжной графики, работами художников- иллюстраторов;</w:t>
      </w:r>
    </w:p>
    <w:p w:rsidR="00046E5B" w:rsidRPr="00377F31" w:rsidRDefault="00046E5B" w:rsidP="00046E5B">
      <w:pPr>
        <w:pStyle w:val="910"/>
        <w:shd w:val="clear" w:color="auto" w:fill="auto"/>
        <w:spacing w:after="0" w:line="240" w:lineRule="auto"/>
        <w:ind w:firstLine="34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вводить детей в мир детской художественной литературы:</w:t>
      </w:r>
    </w:p>
    <w:p w:rsidR="00046E5B" w:rsidRPr="00377F31" w:rsidRDefault="00046E5B" w:rsidP="00046E5B">
      <w:pPr>
        <w:pStyle w:val="910"/>
        <w:numPr>
          <w:ilvl w:val="0"/>
          <w:numId w:val="19"/>
        </w:numPr>
        <w:shd w:val="clear" w:color="auto" w:fill="auto"/>
        <w:tabs>
          <w:tab w:val="left" w:pos="571"/>
        </w:tabs>
        <w:spacing w:after="0" w:line="240" w:lineRule="auto"/>
        <w:ind w:firstLine="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рассказывать народные и авторские сказки;</w:t>
      </w:r>
    </w:p>
    <w:p w:rsidR="00046E5B" w:rsidRPr="00377F31" w:rsidRDefault="00046E5B" w:rsidP="00046E5B">
      <w:pPr>
        <w:pStyle w:val="910"/>
        <w:numPr>
          <w:ilvl w:val="0"/>
          <w:numId w:val="19"/>
        </w:numPr>
        <w:shd w:val="clear" w:color="auto" w:fill="auto"/>
        <w:tabs>
          <w:tab w:val="left" w:pos="571"/>
        </w:tabs>
        <w:spacing w:after="0" w:line="240" w:lineRule="auto"/>
        <w:ind w:firstLine="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 xml:space="preserve">использовать в повседневной жизни детей </w:t>
      </w:r>
      <w:proofErr w:type="spellStart"/>
      <w:r w:rsidRPr="00377F31">
        <w:rPr>
          <w:rStyle w:val="92"/>
          <w:rFonts w:ascii="Times New Roman" w:hAnsi="Times New Roman" w:cs="Times New Roman"/>
          <w:color w:val="000000"/>
          <w:sz w:val="28"/>
          <w:szCs w:val="28"/>
        </w:rPr>
        <w:t>потешки</w:t>
      </w:r>
      <w:proofErr w:type="spellEnd"/>
      <w:r w:rsidRPr="00377F31">
        <w:rPr>
          <w:rStyle w:val="92"/>
          <w:rFonts w:ascii="Times New Roman" w:hAnsi="Times New Roman" w:cs="Times New Roman"/>
          <w:color w:val="000000"/>
          <w:sz w:val="28"/>
          <w:szCs w:val="28"/>
        </w:rPr>
        <w:t>, песенки, небольшие авторские стихи;</w:t>
      </w:r>
    </w:p>
    <w:p w:rsidR="00046E5B" w:rsidRPr="00377F31" w:rsidRDefault="00046E5B" w:rsidP="00046E5B">
      <w:pPr>
        <w:pStyle w:val="910"/>
        <w:numPr>
          <w:ilvl w:val="0"/>
          <w:numId w:val="19"/>
        </w:numPr>
        <w:shd w:val="clear" w:color="auto" w:fill="auto"/>
        <w:tabs>
          <w:tab w:val="left" w:pos="571"/>
        </w:tabs>
        <w:spacing w:after="0" w:line="240" w:lineRule="auto"/>
        <w:ind w:firstLine="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не отказывать детям в многократном повторении одного и того же хорошо знакомого произведения;</w:t>
      </w:r>
    </w:p>
    <w:p w:rsidR="00046E5B" w:rsidRPr="00377F31" w:rsidRDefault="00046E5B" w:rsidP="00046E5B">
      <w:pPr>
        <w:pStyle w:val="910"/>
        <w:numPr>
          <w:ilvl w:val="0"/>
          <w:numId w:val="19"/>
        </w:numPr>
        <w:shd w:val="clear" w:color="auto" w:fill="auto"/>
        <w:tabs>
          <w:tab w:val="left" w:pos="571"/>
        </w:tabs>
        <w:spacing w:after="0" w:line="240" w:lineRule="auto"/>
        <w:ind w:firstLine="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привлекать детей к посильному участию в рассказывании взрослого (жесты, мимика, действия, звукоподражания, отдельные слова в соответствии с контекстом);</w:t>
      </w:r>
    </w:p>
    <w:p w:rsidR="00046E5B" w:rsidRPr="00377F31" w:rsidRDefault="00046E5B" w:rsidP="00046E5B">
      <w:pPr>
        <w:pStyle w:val="910"/>
        <w:shd w:val="clear" w:color="auto" w:fill="auto"/>
        <w:spacing w:after="0" w:line="240" w:lineRule="auto"/>
        <w:ind w:firstLine="34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знакомить с произведениями декоративно-прикладного искусства;</w:t>
      </w:r>
    </w:p>
    <w:p w:rsidR="00046E5B" w:rsidRPr="00377F31" w:rsidRDefault="00046E5B" w:rsidP="00046E5B">
      <w:pPr>
        <w:pStyle w:val="910"/>
        <w:shd w:val="clear" w:color="auto" w:fill="auto"/>
        <w:spacing w:after="0" w:line="240" w:lineRule="auto"/>
        <w:ind w:firstLine="34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обогащать опыт слухового восприятия музыки, звучания различных инструментов, звуков природы, голосов птиц и животных.</w:t>
      </w:r>
    </w:p>
    <w:p w:rsidR="00046E5B" w:rsidRPr="00377F31" w:rsidRDefault="00046E5B" w:rsidP="00046E5B">
      <w:pPr>
        <w:pStyle w:val="910"/>
        <w:shd w:val="clear" w:color="auto" w:fill="auto"/>
        <w:spacing w:after="0" w:line="240" w:lineRule="auto"/>
        <w:ind w:firstLine="34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046E5B" w:rsidRPr="00377F31" w:rsidRDefault="00046E5B" w:rsidP="00046E5B">
      <w:pPr>
        <w:pStyle w:val="910"/>
        <w:shd w:val="clear" w:color="auto" w:fill="auto"/>
        <w:tabs>
          <w:tab w:val="left" w:pos="6288"/>
        </w:tabs>
        <w:spacing w:after="0" w:line="240" w:lineRule="auto"/>
        <w:ind w:firstLine="34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пробуждать эмоциональную отзывчивость к эстетической стороне окружающей действительности, создавая благоприятные условия для восприятия и созерцания, обращать внимание детей на красоту природы, живописи, предметов декоративно-прикладного искусства, книжных иллюстраций, музыки.</w:t>
      </w:r>
      <w:r w:rsidRPr="00377F31">
        <w:rPr>
          <w:rStyle w:val="92"/>
          <w:rFonts w:ascii="Times New Roman" w:hAnsi="Times New Roman" w:cs="Times New Roman"/>
          <w:color w:val="000000"/>
          <w:sz w:val="28"/>
          <w:szCs w:val="28"/>
        </w:rPr>
        <w:tab/>
      </w:r>
    </w:p>
    <w:p w:rsidR="00046E5B" w:rsidRPr="00377F31" w:rsidRDefault="00046E5B" w:rsidP="00046E5B">
      <w:pPr>
        <w:pStyle w:val="212"/>
        <w:shd w:val="clear" w:color="auto" w:fill="auto"/>
        <w:tabs>
          <w:tab w:val="left" w:pos="537"/>
        </w:tabs>
        <w:spacing w:before="0" w:line="240" w:lineRule="auto"/>
        <w:ind w:left="-200" w:firstLine="0"/>
        <w:jc w:val="center"/>
        <w:rPr>
          <w:rFonts w:ascii="Times New Roman" w:hAnsi="Times New Roman" w:cs="Times New Roman"/>
          <w:sz w:val="28"/>
          <w:szCs w:val="28"/>
        </w:rPr>
      </w:pPr>
    </w:p>
    <w:p w:rsidR="00046E5B" w:rsidRPr="00377F31" w:rsidRDefault="00046E5B" w:rsidP="00046E5B">
      <w:pPr>
        <w:pStyle w:val="212"/>
        <w:shd w:val="clear" w:color="auto" w:fill="auto"/>
        <w:tabs>
          <w:tab w:val="left" w:pos="537"/>
        </w:tabs>
        <w:spacing w:before="0" w:line="240" w:lineRule="auto"/>
        <w:ind w:left="-200" w:firstLine="0"/>
        <w:jc w:val="center"/>
        <w:rPr>
          <w:rFonts w:ascii="Times New Roman" w:hAnsi="Times New Roman" w:cs="Times New Roman"/>
          <w:b/>
          <w:i/>
          <w:sz w:val="28"/>
          <w:szCs w:val="28"/>
        </w:rPr>
      </w:pPr>
      <w:r w:rsidRPr="00377F31">
        <w:rPr>
          <w:rFonts w:ascii="Times New Roman" w:hAnsi="Times New Roman" w:cs="Times New Roman"/>
          <w:b/>
          <w:i/>
          <w:sz w:val="28"/>
          <w:szCs w:val="28"/>
        </w:rPr>
        <w:t>Образовательная область «Физическое развитие»</w:t>
      </w:r>
    </w:p>
    <w:p w:rsidR="00046E5B" w:rsidRPr="00377F31" w:rsidRDefault="00046E5B" w:rsidP="00046E5B">
      <w:pPr>
        <w:pStyle w:val="910"/>
        <w:shd w:val="clear" w:color="auto" w:fill="auto"/>
        <w:spacing w:after="0" w:line="240" w:lineRule="auto"/>
        <w:ind w:firstLine="32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Педагог должен охранять и укреплять здоровье детей, формировать у них привычку к здоровому образу жизни:</w:t>
      </w:r>
    </w:p>
    <w:p w:rsidR="00046E5B" w:rsidRPr="00377F31" w:rsidRDefault="00046E5B" w:rsidP="00046E5B">
      <w:pPr>
        <w:pStyle w:val="910"/>
        <w:shd w:val="clear" w:color="auto" w:fill="auto"/>
        <w:spacing w:after="0" w:line="240" w:lineRule="auto"/>
        <w:ind w:firstLine="32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содействовать полноценному физическому развитию:</w:t>
      </w:r>
    </w:p>
    <w:p w:rsidR="00046E5B" w:rsidRPr="00377F31" w:rsidRDefault="00046E5B" w:rsidP="00046E5B">
      <w:pPr>
        <w:pStyle w:val="910"/>
        <w:numPr>
          <w:ilvl w:val="0"/>
          <w:numId w:val="19"/>
        </w:numPr>
        <w:shd w:val="clear" w:color="auto" w:fill="auto"/>
        <w:tabs>
          <w:tab w:val="left" w:pos="580"/>
        </w:tabs>
        <w:spacing w:after="0" w:line="240" w:lineRule="auto"/>
        <w:ind w:firstLine="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поддерживать потребность в самостоятельной двигательной активности и обогащать двигательный опыт детей;</w:t>
      </w:r>
    </w:p>
    <w:p w:rsidR="00046E5B" w:rsidRPr="00377F31" w:rsidRDefault="00046E5B" w:rsidP="00046E5B">
      <w:pPr>
        <w:pStyle w:val="910"/>
        <w:numPr>
          <w:ilvl w:val="0"/>
          <w:numId w:val="19"/>
        </w:numPr>
        <w:shd w:val="clear" w:color="auto" w:fill="auto"/>
        <w:tabs>
          <w:tab w:val="left" w:pos="580"/>
        </w:tabs>
        <w:spacing w:after="0" w:line="240" w:lineRule="auto"/>
        <w:ind w:firstLine="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обеспечивать необходимый двигательный режим в течение дня: создавать условия для активного движения в группе, на участке;</w:t>
      </w:r>
    </w:p>
    <w:p w:rsidR="00046E5B" w:rsidRPr="00377F31" w:rsidRDefault="00046E5B" w:rsidP="00046E5B">
      <w:pPr>
        <w:pStyle w:val="910"/>
        <w:numPr>
          <w:ilvl w:val="0"/>
          <w:numId w:val="19"/>
        </w:numPr>
        <w:shd w:val="clear" w:color="auto" w:fill="auto"/>
        <w:tabs>
          <w:tab w:val="left" w:pos="580"/>
        </w:tabs>
        <w:spacing w:after="0" w:line="240" w:lineRule="auto"/>
        <w:ind w:firstLine="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lastRenderedPageBreak/>
        <w:t>создавать условия для игр с мячом;</w:t>
      </w:r>
    </w:p>
    <w:p w:rsidR="00046E5B" w:rsidRPr="00377F31" w:rsidRDefault="00046E5B" w:rsidP="00046E5B">
      <w:pPr>
        <w:pStyle w:val="910"/>
        <w:numPr>
          <w:ilvl w:val="0"/>
          <w:numId w:val="19"/>
        </w:numPr>
        <w:shd w:val="clear" w:color="auto" w:fill="auto"/>
        <w:tabs>
          <w:tab w:val="left" w:pos="580"/>
        </w:tabs>
        <w:spacing w:after="0" w:line="240" w:lineRule="auto"/>
        <w:ind w:firstLine="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обогащать опыт детей подвижными играми, движением под музыку;</w:t>
      </w:r>
    </w:p>
    <w:p w:rsidR="00046E5B" w:rsidRPr="00377F31" w:rsidRDefault="00046E5B" w:rsidP="00046E5B">
      <w:pPr>
        <w:pStyle w:val="910"/>
        <w:shd w:val="clear" w:color="auto" w:fill="auto"/>
        <w:spacing w:after="0" w:line="240" w:lineRule="auto"/>
        <w:ind w:firstLine="32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обеспечить безопасность жизнедеятельности:</w:t>
      </w:r>
    </w:p>
    <w:p w:rsidR="00046E5B" w:rsidRPr="00377F31" w:rsidRDefault="00046E5B" w:rsidP="00046E5B">
      <w:pPr>
        <w:pStyle w:val="910"/>
        <w:numPr>
          <w:ilvl w:val="0"/>
          <w:numId w:val="19"/>
        </w:numPr>
        <w:shd w:val="clear" w:color="auto" w:fill="auto"/>
        <w:tabs>
          <w:tab w:val="left" w:pos="580"/>
        </w:tabs>
        <w:spacing w:after="0" w:line="240" w:lineRule="auto"/>
        <w:ind w:firstLine="0"/>
        <w:jc w:val="left"/>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строго соблюдать санитарные нормы и правила охраны жизни и здоровья детей;</w:t>
      </w:r>
    </w:p>
    <w:p w:rsidR="00046E5B" w:rsidRPr="00377F31" w:rsidRDefault="00046E5B" w:rsidP="00046E5B">
      <w:pPr>
        <w:pStyle w:val="910"/>
        <w:numPr>
          <w:ilvl w:val="0"/>
          <w:numId w:val="19"/>
        </w:numPr>
        <w:shd w:val="clear" w:color="auto" w:fill="auto"/>
        <w:tabs>
          <w:tab w:val="left" w:pos="580"/>
        </w:tabs>
        <w:spacing w:after="0" w:line="240" w:lineRule="auto"/>
        <w:ind w:firstLine="0"/>
        <w:jc w:val="left"/>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обеспечивать рациональный режим дня, сбалансированное качественное питание, обязательный дневной сон;</w:t>
      </w:r>
    </w:p>
    <w:p w:rsidR="00046E5B" w:rsidRPr="00377F31" w:rsidRDefault="00046E5B" w:rsidP="00046E5B">
      <w:pPr>
        <w:pStyle w:val="910"/>
        <w:numPr>
          <w:ilvl w:val="0"/>
          <w:numId w:val="19"/>
        </w:numPr>
        <w:shd w:val="clear" w:color="auto" w:fill="auto"/>
        <w:tabs>
          <w:tab w:val="left" w:pos="580"/>
        </w:tabs>
        <w:spacing w:after="0" w:line="240" w:lineRule="auto"/>
        <w:ind w:firstLine="0"/>
        <w:jc w:val="left"/>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строго выдерживать необходимую длительность пребывания детей на свежем воздухе;</w:t>
      </w:r>
    </w:p>
    <w:p w:rsidR="00046E5B" w:rsidRPr="00377F31" w:rsidRDefault="00046E5B" w:rsidP="00046E5B">
      <w:pPr>
        <w:pStyle w:val="910"/>
        <w:numPr>
          <w:ilvl w:val="0"/>
          <w:numId w:val="19"/>
        </w:numPr>
        <w:shd w:val="clear" w:color="auto" w:fill="auto"/>
        <w:tabs>
          <w:tab w:val="left" w:pos="580"/>
        </w:tabs>
        <w:spacing w:after="0" w:line="240" w:lineRule="auto"/>
        <w:ind w:firstLine="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соблюдать режим проветривания;</w:t>
      </w:r>
    </w:p>
    <w:p w:rsidR="00046E5B" w:rsidRPr="00377F31" w:rsidRDefault="00046E5B" w:rsidP="00046E5B">
      <w:pPr>
        <w:pStyle w:val="910"/>
        <w:shd w:val="clear" w:color="auto" w:fill="auto"/>
        <w:spacing w:after="0" w:line="240" w:lineRule="auto"/>
        <w:ind w:firstLine="32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укреплять здоровье детей:</w:t>
      </w:r>
    </w:p>
    <w:p w:rsidR="00046E5B" w:rsidRPr="00377F31" w:rsidRDefault="00046E5B" w:rsidP="00046E5B">
      <w:pPr>
        <w:pStyle w:val="910"/>
        <w:numPr>
          <w:ilvl w:val="0"/>
          <w:numId w:val="19"/>
        </w:numPr>
        <w:shd w:val="clear" w:color="auto" w:fill="auto"/>
        <w:tabs>
          <w:tab w:val="left" w:pos="580"/>
        </w:tabs>
        <w:spacing w:after="0" w:line="240" w:lineRule="auto"/>
        <w:ind w:firstLine="0"/>
        <w:jc w:val="left"/>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создавать в детском саду атмосферу психологического комфорта, успешной адаптации ребёнка к детскому саду;</w:t>
      </w:r>
    </w:p>
    <w:p w:rsidR="00046E5B" w:rsidRPr="00377F31" w:rsidRDefault="00046E5B" w:rsidP="00046E5B">
      <w:pPr>
        <w:pStyle w:val="910"/>
        <w:numPr>
          <w:ilvl w:val="0"/>
          <w:numId w:val="19"/>
        </w:numPr>
        <w:shd w:val="clear" w:color="auto" w:fill="auto"/>
        <w:tabs>
          <w:tab w:val="left" w:pos="580"/>
        </w:tabs>
        <w:spacing w:after="0" w:line="240" w:lineRule="auto"/>
        <w:ind w:firstLine="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создавать условия для закаливания организма детей: одевать по погоде, использовать спортивную форму и обувь для проведения физкультурных занятий, облегчённую одежду в помещении детского сада при соблюдении температурного режима;</w:t>
      </w:r>
    </w:p>
    <w:p w:rsidR="00046E5B" w:rsidRPr="00377F31" w:rsidRDefault="00046E5B" w:rsidP="00046E5B">
      <w:pPr>
        <w:pStyle w:val="910"/>
        <w:numPr>
          <w:ilvl w:val="0"/>
          <w:numId w:val="19"/>
        </w:numPr>
        <w:shd w:val="clear" w:color="auto" w:fill="auto"/>
        <w:tabs>
          <w:tab w:val="left" w:pos="580"/>
        </w:tabs>
        <w:spacing w:after="0" w:line="240" w:lineRule="auto"/>
        <w:ind w:firstLine="0"/>
        <w:jc w:val="left"/>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закаливать детей, используя факторы внешней среды в следующей последовательности по степени воздействия: воздух, вода, солнце;</w:t>
      </w:r>
    </w:p>
    <w:p w:rsidR="00046E5B" w:rsidRPr="00377F31" w:rsidRDefault="00046E5B" w:rsidP="00046E5B">
      <w:pPr>
        <w:pStyle w:val="910"/>
        <w:numPr>
          <w:ilvl w:val="0"/>
          <w:numId w:val="19"/>
        </w:numPr>
        <w:shd w:val="clear" w:color="auto" w:fill="auto"/>
        <w:tabs>
          <w:tab w:val="left" w:pos="580"/>
        </w:tabs>
        <w:spacing w:after="0" w:line="240" w:lineRule="auto"/>
        <w:ind w:firstLine="0"/>
        <w:jc w:val="left"/>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проводить индивидуальные укрепляющие мероприятия и профилактику заболеваний силами медперсонала.</w:t>
      </w:r>
    </w:p>
    <w:p w:rsidR="00046E5B" w:rsidRPr="00377F31" w:rsidRDefault="00046E5B" w:rsidP="00046E5B">
      <w:pPr>
        <w:pStyle w:val="910"/>
        <w:shd w:val="clear" w:color="auto" w:fill="auto"/>
        <w:spacing w:after="0" w:line="240" w:lineRule="auto"/>
        <w:ind w:firstLine="32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Педагог должен содействовать своевременному и полноценному психическому развитию, способствуя становлению деятельности путём развития основных видов движений:</w:t>
      </w:r>
    </w:p>
    <w:p w:rsidR="00046E5B" w:rsidRPr="00377F31" w:rsidRDefault="00046E5B" w:rsidP="00046E5B">
      <w:pPr>
        <w:pStyle w:val="910"/>
        <w:shd w:val="clear" w:color="auto" w:fill="auto"/>
        <w:spacing w:after="0" w:line="240" w:lineRule="auto"/>
        <w:ind w:firstLine="320"/>
        <w:rPr>
          <w:rFonts w:ascii="Times New Roman" w:hAnsi="Times New Roman" w:cs="Times New Roman"/>
          <w:b w:val="0"/>
          <w:sz w:val="28"/>
          <w:szCs w:val="28"/>
        </w:rPr>
      </w:pPr>
      <w:proofErr w:type="gramStart"/>
      <w:r w:rsidRPr="00377F31">
        <w:rPr>
          <w:rStyle w:val="92"/>
          <w:rFonts w:ascii="Times New Roman" w:hAnsi="Times New Roman" w:cs="Times New Roman"/>
          <w:color w:val="000000"/>
          <w:sz w:val="28"/>
          <w:szCs w:val="28"/>
        </w:rPr>
        <w:t xml:space="preserve">привлекать детей к упражнениям в ходьбе, беге, прыжках, равновесии, лазанье, ползании, </w:t>
      </w:r>
      <w:r w:rsidR="003224AC">
        <w:rPr>
          <w:rStyle w:val="92"/>
          <w:rFonts w:ascii="Times New Roman" w:hAnsi="Times New Roman" w:cs="Times New Roman"/>
          <w:color w:val="000000"/>
          <w:sz w:val="28"/>
          <w:szCs w:val="28"/>
        </w:rPr>
        <w:t xml:space="preserve"> </w:t>
      </w:r>
      <w:proofErr w:type="spellStart"/>
      <w:r w:rsidRPr="00377F31">
        <w:rPr>
          <w:rStyle w:val="92"/>
          <w:rFonts w:ascii="Times New Roman" w:hAnsi="Times New Roman" w:cs="Times New Roman"/>
          <w:color w:val="000000"/>
          <w:sz w:val="28"/>
          <w:szCs w:val="28"/>
        </w:rPr>
        <w:t>подлезании</w:t>
      </w:r>
      <w:proofErr w:type="spellEnd"/>
      <w:r w:rsidRPr="00377F31">
        <w:rPr>
          <w:rStyle w:val="92"/>
          <w:rFonts w:ascii="Times New Roman" w:hAnsi="Times New Roman" w:cs="Times New Roman"/>
          <w:color w:val="000000"/>
          <w:sz w:val="28"/>
          <w:szCs w:val="28"/>
        </w:rPr>
        <w:t xml:space="preserve">, </w:t>
      </w:r>
      <w:r w:rsidR="003224AC">
        <w:rPr>
          <w:rStyle w:val="92"/>
          <w:rFonts w:ascii="Times New Roman" w:hAnsi="Times New Roman" w:cs="Times New Roman"/>
          <w:color w:val="000000"/>
          <w:sz w:val="28"/>
          <w:szCs w:val="28"/>
        </w:rPr>
        <w:t xml:space="preserve"> </w:t>
      </w:r>
      <w:r w:rsidRPr="00377F31">
        <w:rPr>
          <w:rStyle w:val="92"/>
          <w:rFonts w:ascii="Times New Roman" w:hAnsi="Times New Roman" w:cs="Times New Roman"/>
          <w:color w:val="000000"/>
          <w:sz w:val="28"/>
          <w:szCs w:val="28"/>
        </w:rPr>
        <w:t>а также катании, бросании, метании;</w:t>
      </w:r>
      <w:proofErr w:type="gramEnd"/>
    </w:p>
    <w:p w:rsidR="00046E5B" w:rsidRPr="00377F31" w:rsidRDefault="00046E5B" w:rsidP="00046E5B">
      <w:pPr>
        <w:pStyle w:val="910"/>
        <w:shd w:val="clear" w:color="auto" w:fill="auto"/>
        <w:spacing w:after="0" w:line="240" w:lineRule="auto"/>
        <w:ind w:firstLine="32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побуждать детей к движениям, обеспечивающим нагрузку на разные группы мышц.</w:t>
      </w:r>
    </w:p>
    <w:p w:rsidR="00046E5B" w:rsidRPr="003224AC" w:rsidRDefault="00046E5B" w:rsidP="00046E5B">
      <w:pPr>
        <w:pStyle w:val="910"/>
        <w:shd w:val="clear" w:color="auto" w:fill="auto"/>
        <w:spacing w:after="0" w:line="240" w:lineRule="auto"/>
        <w:ind w:firstLine="320"/>
        <w:rPr>
          <w:rStyle w:val="92"/>
          <w:rFonts w:ascii="Times New Roman" w:hAnsi="Times New Roman" w:cs="Times New Roman"/>
          <w:color w:val="000000"/>
          <w:sz w:val="16"/>
          <w:szCs w:val="16"/>
        </w:rPr>
      </w:pPr>
    </w:p>
    <w:p w:rsidR="00046E5B" w:rsidRPr="00377F31" w:rsidRDefault="003224AC" w:rsidP="005A0C58">
      <w:pPr>
        <w:pStyle w:val="910"/>
        <w:shd w:val="clear" w:color="auto" w:fill="auto"/>
        <w:spacing w:after="0" w:line="240" w:lineRule="auto"/>
        <w:ind w:firstLine="320"/>
        <w:rPr>
          <w:rFonts w:ascii="Times New Roman" w:hAnsi="Times New Roman" w:cs="Times New Roman"/>
          <w:b w:val="0"/>
          <w:sz w:val="28"/>
          <w:szCs w:val="28"/>
        </w:rPr>
      </w:pPr>
      <w:r>
        <w:rPr>
          <w:rStyle w:val="92"/>
          <w:rFonts w:ascii="Times New Roman" w:hAnsi="Times New Roman" w:cs="Times New Roman"/>
          <w:color w:val="000000"/>
          <w:sz w:val="28"/>
          <w:szCs w:val="28"/>
        </w:rPr>
        <w:t>П</w:t>
      </w:r>
      <w:r w:rsidR="00046E5B" w:rsidRPr="00377F31">
        <w:rPr>
          <w:rStyle w:val="92"/>
          <w:rFonts w:ascii="Times New Roman" w:hAnsi="Times New Roman" w:cs="Times New Roman"/>
          <w:color w:val="000000"/>
          <w:sz w:val="28"/>
          <w:szCs w:val="28"/>
        </w:rPr>
        <w:t>едагог должен содействовать своевременному и полноценному психическому развитию, способствуя становлению сознания:</w:t>
      </w:r>
    </w:p>
    <w:p w:rsidR="00046E5B" w:rsidRPr="00377F31" w:rsidRDefault="00046E5B" w:rsidP="005A0C58">
      <w:pPr>
        <w:pStyle w:val="910"/>
        <w:shd w:val="clear" w:color="auto" w:fill="auto"/>
        <w:spacing w:after="0" w:line="240" w:lineRule="auto"/>
        <w:ind w:firstLine="32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формировать основы культуры здоровья;</w:t>
      </w:r>
    </w:p>
    <w:p w:rsidR="00046E5B" w:rsidRPr="00377F31" w:rsidRDefault="00046E5B" w:rsidP="005A0C58">
      <w:pPr>
        <w:pStyle w:val="910"/>
        <w:shd w:val="clear" w:color="auto" w:fill="auto"/>
        <w:spacing w:after="0" w:line="240" w:lineRule="auto"/>
        <w:ind w:firstLine="32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прививать простейшие культурно-гигиенические навыки и навыки самообслуживания:</w:t>
      </w:r>
    </w:p>
    <w:p w:rsidR="00046E5B" w:rsidRPr="00377F31" w:rsidRDefault="00046E5B" w:rsidP="005A0C58">
      <w:pPr>
        <w:pStyle w:val="910"/>
        <w:numPr>
          <w:ilvl w:val="0"/>
          <w:numId w:val="19"/>
        </w:numPr>
        <w:shd w:val="clear" w:color="auto" w:fill="auto"/>
        <w:tabs>
          <w:tab w:val="left" w:pos="580"/>
        </w:tabs>
        <w:spacing w:after="0" w:line="240" w:lineRule="auto"/>
        <w:ind w:firstLine="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терпеливо и постепенно учить детей правильно мыть и вытирать руки, пользоваться туалетом, одеваться и раздеваться;</w:t>
      </w:r>
    </w:p>
    <w:p w:rsidR="00046E5B" w:rsidRPr="00377F31" w:rsidRDefault="00046E5B" w:rsidP="005A0C58">
      <w:pPr>
        <w:pStyle w:val="910"/>
        <w:numPr>
          <w:ilvl w:val="0"/>
          <w:numId w:val="19"/>
        </w:numPr>
        <w:shd w:val="clear" w:color="auto" w:fill="auto"/>
        <w:tabs>
          <w:tab w:val="left" w:pos="580"/>
        </w:tabs>
        <w:spacing w:after="0" w:line="240" w:lineRule="auto"/>
        <w:ind w:firstLine="0"/>
        <w:rPr>
          <w:rFonts w:ascii="Times New Roman" w:hAnsi="Times New Roman" w:cs="Times New Roman"/>
          <w:b w:val="0"/>
          <w:sz w:val="28"/>
          <w:szCs w:val="28"/>
        </w:rPr>
      </w:pPr>
      <w:r w:rsidRPr="00377F31">
        <w:rPr>
          <w:rStyle w:val="92"/>
          <w:rFonts w:ascii="Times New Roman" w:hAnsi="Times New Roman" w:cs="Times New Roman"/>
          <w:color w:val="000000"/>
          <w:sz w:val="28"/>
          <w:szCs w:val="28"/>
        </w:rPr>
        <w:t>на личном примере приучать детей к опрятному внешнему виду и нормам поведения;</w:t>
      </w:r>
    </w:p>
    <w:p w:rsidR="00046E5B" w:rsidRPr="00377F31" w:rsidRDefault="00046E5B" w:rsidP="005A0C58">
      <w:pPr>
        <w:pStyle w:val="910"/>
        <w:shd w:val="clear" w:color="auto" w:fill="auto"/>
        <w:spacing w:after="0" w:line="240" w:lineRule="auto"/>
        <w:ind w:firstLine="320"/>
        <w:rPr>
          <w:rStyle w:val="92"/>
          <w:rFonts w:ascii="Times New Roman" w:hAnsi="Times New Roman" w:cs="Times New Roman"/>
          <w:color w:val="000000"/>
          <w:sz w:val="28"/>
          <w:szCs w:val="28"/>
        </w:rPr>
      </w:pPr>
      <w:r w:rsidRPr="00377F31">
        <w:rPr>
          <w:rStyle w:val="92"/>
          <w:rFonts w:ascii="Times New Roman" w:hAnsi="Times New Roman" w:cs="Times New Roman"/>
          <w:color w:val="000000"/>
          <w:sz w:val="28"/>
          <w:szCs w:val="28"/>
        </w:rPr>
        <w:t>приучать детей отличать предме</w:t>
      </w:r>
      <w:r>
        <w:rPr>
          <w:rStyle w:val="92"/>
          <w:rFonts w:ascii="Times New Roman" w:hAnsi="Times New Roman" w:cs="Times New Roman"/>
          <w:color w:val="000000"/>
          <w:sz w:val="28"/>
          <w:szCs w:val="28"/>
        </w:rPr>
        <w:t>ты индивидуального пользования.</w:t>
      </w:r>
    </w:p>
    <w:p w:rsidR="00046E5B" w:rsidRPr="00377F31" w:rsidRDefault="00046E5B" w:rsidP="00046E5B">
      <w:pPr>
        <w:jc w:val="both"/>
        <w:rPr>
          <w:rFonts w:ascii="Times New Roman" w:hAnsi="Times New Roman" w:cs="Times New Roman"/>
          <w:sz w:val="28"/>
          <w:szCs w:val="28"/>
        </w:rPr>
      </w:pPr>
    </w:p>
    <w:p w:rsidR="00046E5B" w:rsidRDefault="00046E5B" w:rsidP="00046E5B">
      <w:pPr>
        <w:jc w:val="both"/>
        <w:rPr>
          <w:rFonts w:ascii="Times New Roman" w:hAnsi="Times New Roman" w:cs="Times New Roman"/>
          <w:b/>
          <w:i/>
          <w:sz w:val="28"/>
          <w:szCs w:val="28"/>
        </w:rPr>
      </w:pPr>
    </w:p>
    <w:p w:rsidR="005A0C58" w:rsidRDefault="005A0C58" w:rsidP="005A0C58">
      <w:pPr>
        <w:spacing w:after="0"/>
        <w:jc w:val="center"/>
        <w:rPr>
          <w:rFonts w:ascii="Times New Roman" w:hAnsi="Times New Roman" w:cs="Times New Roman"/>
          <w:b/>
          <w:i/>
          <w:sz w:val="28"/>
          <w:szCs w:val="28"/>
        </w:rPr>
      </w:pPr>
    </w:p>
    <w:p w:rsidR="00046E5B" w:rsidRPr="00FC03E3" w:rsidRDefault="00046E5B" w:rsidP="005A0C58">
      <w:pPr>
        <w:spacing w:after="0"/>
        <w:jc w:val="center"/>
        <w:rPr>
          <w:rFonts w:ascii="Times New Roman" w:hAnsi="Times New Roman" w:cs="Times New Roman"/>
          <w:b/>
          <w:i/>
          <w:sz w:val="28"/>
          <w:szCs w:val="28"/>
        </w:rPr>
      </w:pPr>
      <w:r w:rsidRPr="00FC03E3">
        <w:rPr>
          <w:rFonts w:ascii="Times New Roman" w:hAnsi="Times New Roman" w:cs="Times New Roman"/>
          <w:b/>
          <w:i/>
          <w:sz w:val="28"/>
          <w:szCs w:val="28"/>
        </w:rPr>
        <w:t>2.2. Особенности образовательной деятельности в группе</w:t>
      </w:r>
    </w:p>
    <w:p w:rsidR="00046E5B" w:rsidRDefault="00046E5B" w:rsidP="00046E5B">
      <w:pPr>
        <w:jc w:val="center"/>
        <w:rPr>
          <w:rFonts w:ascii="Times New Roman" w:hAnsi="Times New Roman" w:cs="Times New Roman"/>
          <w:b/>
          <w:i/>
          <w:sz w:val="28"/>
          <w:szCs w:val="28"/>
        </w:rPr>
      </w:pPr>
      <w:r w:rsidRPr="00FC03E3">
        <w:rPr>
          <w:rFonts w:ascii="Times New Roman" w:hAnsi="Times New Roman" w:cs="Times New Roman"/>
          <w:b/>
          <w:i/>
          <w:sz w:val="28"/>
          <w:szCs w:val="28"/>
        </w:rPr>
        <w:lastRenderedPageBreak/>
        <w:t>(перспективное планирование).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2"/>
        <w:gridCol w:w="892"/>
        <w:gridCol w:w="2541"/>
        <w:gridCol w:w="4756"/>
      </w:tblGrid>
      <w:tr w:rsidR="00046E5B" w:rsidRPr="00015937" w:rsidTr="005A0C58">
        <w:tc>
          <w:tcPr>
            <w:tcW w:w="1382" w:type="dxa"/>
          </w:tcPr>
          <w:p w:rsidR="00046E5B" w:rsidRPr="00BA08F7" w:rsidRDefault="00046E5B" w:rsidP="009D6608">
            <w:pPr>
              <w:jc w:val="center"/>
              <w:rPr>
                <w:rFonts w:ascii="Times New Roman" w:hAnsi="Times New Roman" w:cs="Times New Roman"/>
                <w:b/>
              </w:rPr>
            </w:pPr>
            <w:r w:rsidRPr="00BA08F7">
              <w:rPr>
                <w:rFonts w:ascii="Times New Roman" w:hAnsi="Times New Roman" w:cs="Times New Roman"/>
                <w:b/>
              </w:rPr>
              <w:t>месяц</w:t>
            </w:r>
          </w:p>
        </w:tc>
        <w:tc>
          <w:tcPr>
            <w:tcW w:w="892" w:type="dxa"/>
          </w:tcPr>
          <w:p w:rsidR="00046E5B" w:rsidRPr="00BA08F7" w:rsidRDefault="00046E5B" w:rsidP="009D6608">
            <w:pPr>
              <w:rPr>
                <w:rFonts w:ascii="Times New Roman" w:hAnsi="Times New Roman" w:cs="Times New Roman"/>
                <w:b/>
              </w:rPr>
            </w:pPr>
            <w:r w:rsidRPr="00BA08F7">
              <w:rPr>
                <w:rFonts w:ascii="Times New Roman" w:hAnsi="Times New Roman" w:cs="Times New Roman"/>
                <w:b/>
              </w:rPr>
              <w:t>неделя</w:t>
            </w:r>
          </w:p>
        </w:tc>
        <w:tc>
          <w:tcPr>
            <w:tcW w:w="2541" w:type="dxa"/>
          </w:tcPr>
          <w:p w:rsidR="00046E5B" w:rsidRPr="00BA08F7" w:rsidRDefault="00046E5B" w:rsidP="009D6608">
            <w:pPr>
              <w:jc w:val="center"/>
              <w:rPr>
                <w:rFonts w:ascii="Times New Roman" w:hAnsi="Times New Roman" w:cs="Times New Roman"/>
                <w:b/>
              </w:rPr>
            </w:pPr>
            <w:r w:rsidRPr="00BA08F7">
              <w:rPr>
                <w:rFonts w:ascii="Times New Roman" w:hAnsi="Times New Roman" w:cs="Times New Roman"/>
                <w:b/>
              </w:rPr>
              <w:t xml:space="preserve">Блок </w:t>
            </w:r>
          </w:p>
        </w:tc>
        <w:tc>
          <w:tcPr>
            <w:tcW w:w="4756" w:type="dxa"/>
          </w:tcPr>
          <w:p w:rsidR="00046E5B" w:rsidRPr="00BA08F7" w:rsidRDefault="00046E5B" w:rsidP="009D6608">
            <w:pPr>
              <w:jc w:val="center"/>
              <w:rPr>
                <w:rFonts w:ascii="Times New Roman" w:hAnsi="Times New Roman" w:cs="Times New Roman"/>
                <w:b/>
              </w:rPr>
            </w:pPr>
            <w:r w:rsidRPr="00BA08F7">
              <w:rPr>
                <w:rFonts w:ascii="Times New Roman" w:hAnsi="Times New Roman" w:cs="Times New Roman"/>
                <w:b/>
              </w:rPr>
              <w:t>Тема, содержание</w:t>
            </w:r>
          </w:p>
        </w:tc>
      </w:tr>
      <w:tr w:rsidR="005A0C58" w:rsidRPr="00015937" w:rsidTr="005A0C58">
        <w:trPr>
          <w:trHeight w:val="392"/>
        </w:trPr>
        <w:tc>
          <w:tcPr>
            <w:tcW w:w="1382" w:type="dxa"/>
            <w:vMerge w:val="restart"/>
          </w:tcPr>
          <w:p w:rsidR="005A0C58" w:rsidRPr="00BA08F7" w:rsidRDefault="005A0C58" w:rsidP="009D6608">
            <w:pPr>
              <w:rPr>
                <w:rFonts w:ascii="Times New Roman" w:hAnsi="Times New Roman" w:cs="Times New Roman"/>
              </w:rPr>
            </w:pPr>
            <w:r w:rsidRPr="00BA08F7">
              <w:rPr>
                <w:rFonts w:ascii="Times New Roman" w:hAnsi="Times New Roman" w:cs="Times New Roman"/>
              </w:rPr>
              <w:t xml:space="preserve">Сентябрь </w:t>
            </w:r>
          </w:p>
        </w:tc>
        <w:tc>
          <w:tcPr>
            <w:tcW w:w="892" w:type="dxa"/>
          </w:tcPr>
          <w:p w:rsidR="005A0C58" w:rsidRPr="00BA08F7" w:rsidRDefault="005A0C58" w:rsidP="009D6608">
            <w:pPr>
              <w:jc w:val="center"/>
              <w:rPr>
                <w:rFonts w:ascii="Times New Roman" w:hAnsi="Times New Roman" w:cs="Times New Roman"/>
              </w:rPr>
            </w:pPr>
            <w:r>
              <w:rPr>
                <w:rFonts w:ascii="Times New Roman" w:hAnsi="Times New Roman" w:cs="Times New Roman"/>
              </w:rPr>
              <w:t>1</w:t>
            </w:r>
          </w:p>
        </w:tc>
        <w:tc>
          <w:tcPr>
            <w:tcW w:w="2541" w:type="dxa"/>
            <w:vMerge w:val="restart"/>
          </w:tcPr>
          <w:p w:rsidR="005A0C58" w:rsidRPr="00BA08F7" w:rsidRDefault="005A0C58" w:rsidP="009D6608">
            <w:pPr>
              <w:rPr>
                <w:rFonts w:ascii="Times New Roman" w:hAnsi="Times New Roman" w:cs="Times New Roman"/>
              </w:rPr>
            </w:pPr>
            <w:r w:rsidRPr="00BA08F7">
              <w:rPr>
                <w:rFonts w:ascii="Times New Roman" w:hAnsi="Times New Roman" w:cs="Times New Roman"/>
              </w:rPr>
              <w:t>«Мир природы»</w:t>
            </w:r>
          </w:p>
        </w:tc>
        <w:tc>
          <w:tcPr>
            <w:tcW w:w="4756" w:type="dxa"/>
          </w:tcPr>
          <w:p w:rsidR="005A0C58" w:rsidRPr="00BA08F7" w:rsidRDefault="005A0C58" w:rsidP="009D6608">
            <w:pPr>
              <w:rPr>
                <w:rFonts w:ascii="Times New Roman" w:hAnsi="Times New Roman" w:cs="Times New Roman"/>
              </w:rPr>
            </w:pPr>
            <w:r w:rsidRPr="00BA08F7">
              <w:rPr>
                <w:rFonts w:ascii="Times New Roman" w:hAnsi="Times New Roman" w:cs="Times New Roman"/>
              </w:rPr>
              <w:t>«Урожай у нас хорош»</w:t>
            </w:r>
            <w:r>
              <w:rPr>
                <w:rFonts w:ascii="Times New Roman" w:hAnsi="Times New Roman" w:cs="Times New Roman"/>
              </w:rPr>
              <w:t xml:space="preserve"> Что растет на огороде</w:t>
            </w:r>
          </w:p>
        </w:tc>
      </w:tr>
      <w:tr w:rsidR="005A0C58" w:rsidRPr="00015937" w:rsidTr="005A0C58">
        <w:trPr>
          <w:trHeight w:val="135"/>
        </w:trPr>
        <w:tc>
          <w:tcPr>
            <w:tcW w:w="1382" w:type="dxa"/>
            <w:vMerge/>
          </w:tcPr>
          <w:p w:rsidR="005A0C58" w:rsidRPr="00BA08F7" w:rsidRDefault="005A0C58" w:rsidP="009D6608">
            <w:pPr>
              <w:rPr>
                <w:rFonts w:ascii="Times New Roman" w:hAnsi="Times New Roman" w:cs="Times New Roman"/>
              </w:rPr>
            </w:pPr>
          </w:p>
        </w:tc>
        <w:tc>
          <w:tcPr>
            <w:tcW w:w="892" w:type="dxa"/>
            <w:tcBorders>
              <w:top w:val="single" w:sz="4" w:space="0" w:color="auto"/>
              <w:bottom w:val="single" w:sz="4" w:space="0" w:color="auto"/>
            </w:tcBorders>
          </w:tcPr>
          <w:p w:rsidR="005A0C58" w:rsidRPr="00BA08F7" w:rsidRDefault="005A0C58" w:rsidP="009D6608">
            <w:pPr>
              <w:jc w:val="center"/>
              <w:rPr>
                <w:rFonts w:ascii="Times New Roman" w:hAnsi="Times New Roman" w:cs="Times New Roman"/>
              </w:rPr>
            </w:pPr>
            <w:r>
              <w:rPr>
                <w:rFonts w:ascii="Times New Roman" w:hAnsi="Times New Roman" w:cs="Times New Roman"/>
              </w:rPr>
              <w:t>2</w:t>
            </w:r>
          </w:p>
        </w:tc>
        <w:tc>
          <w:tcPr>
            <w:tcW w:w="2541" w:type="dxa"/>
            <w:vMerge/>
          </w:tcPr>
          <w:p w:rsidR="005A0C58" w:rsidRPr="00BA08F7" w:rsidRDefault="005A0C58" w:rsidP="009D6608">
            <w:pPr>
              <w:rPr>
                <w:rFonts w:ascii="Times New Roman" w:hAnsi="Times New Roman" w:cs="Times New Roman"/>
              </w:rPr>
            </w:pPr>
          </w:p>
        </w:tc>
        <w:tc>
          <w:tcPr>
            <w:tcW w:w="4756" w:type="dxa"/>
            <w:tcBorders>
              <w:top w:val="single" w:sz="4" w:space="0" w:color="auto"/>
              <w:bottom w:val="single" w:sz="4" w:space="0" w:color="auto"/>
            </w:tcBorders>
          </w:tcPr>
          <w:p w:rsidR="005A0C58" w:rsidRPr="00BA08F7" w:rsidRDefault="005A0C58" w:rsidP="009D6608">
            <w:pPr>
              <w:rPr>
                <w:rFonts w:ascii="Times New Roman" w:hAnsi="Times New Roman" w:cs="Times New Roman"/>
              </w:rPr>
            </w:pPr>
            <w:r w:rsidRPr="00BA08F7">
              <w:rPr>
                <w:rFonts w:ascii="Times New Roman" w:hAnsi="Times New Roman" w:cs="Times New Roman"/>
              </w:rPr>
              <w:t xml:space="preserve">«Мир цветов»  </w:t>
            </w:r>
            <w:r>
              <w:rPr>
                <w:rFonts w:ascii="Times New Roman" w:hAnsi="Times New Roman" w:cs="Times New Roman"/>
              </w:rPr>
              <w:t>Что цветет на клумбе</w:t>
            </w:r>
          </w:p>
        </w:tc>
      </w:tr>
      <w:tr w:rsidR="005A0C58" w:rsidRPr="00015937" w:rsidTr="005A0C58">
        <w:trPr>
          <w:trHeight w:val="135"/>
        </w:trPr>
        <w:tc>
          <w:tcPr>
            <w:tcW w:w="1382" w:type="dxa"/>
            <w:vMerge/>
          </w:tcPr>
          <w:p w:rsidR="005A0C58" w:rsidRPr="00BA08F7" w:rsidRDefault="005A0C58" w:rsidP="009D6608">
            <w:pPr>
              <w:rPr>
                <w:rFonts w:ascii="Times New Roman" w:hAnsi="Times New Roman" w:cs="Times New Roman"/>
              </w:rPr>
            </w:pPr>
          </w:p>
        </w:tc>
        <w:tc>
          <w:tcPr>
            <w:tcW w:w="892" w:type="dxa"/>
            <w:tcBorders>
              <w:top w:val="single" w:sz="4" w:space="0" w:color="auto"/>
              <w:bottom w:val="single" w:sz="4" w:space="0" w:color="auto"/>
            </w:tcBorders>
          </w:tcPr>
          <w:p w:rsidR="005A0C58" w:rsidRPr="00BA08F7" w:rsidRDefault="005A0C58" w:rsidP="009D6608">
            <w:pPr>
              <w:jc w:val="center"/>
              <w:rPr>
                <w:rFonts w:ascii="Times New Roman" w:hAnsi="Times New Roman" w:cs="Times New Roman"/>
              </w:rPr>
            </w:pPr>
            <w:r>
              <w:rPr>
                <w:rFonts w:ascii="Times New Roman" w:hAnsi="Times New Roman" w:cs="Times New Roman"/>
              </w:rPr>
              <w:t>3</w:t>
            </w:r>
          </w:p>
        </w:tc>
        <w:tc>
          <w:tcPr>
            <w:tcW w:w="2541" w:type="dxa"/>
            <w:vMerge/>
            <w:tcBorders>
              <w:bottom w:val="single" w:sz="4" w:space="0" w:color="auto"/>
            </w:tcBorders>
          </w:tcPr>
          <w:p w:rsidR="005A0C58" w:rsidRPr="00BA08F7" w:rsidRDefault="005A0C58" w:rsidP="009D6608">
            <w:pPr>
              <w:rPr>
                <w:rFonts w:ascii="Times New Roman" w:hAnsi="Times New Roman" w:cs="Times New Roman"/>
              </w:rPr>
            </w:pPr>
          </w:p>
        </w:tc>
        <w:tc>
          <w:tcPr>
            <w:tcW w:w="4756" w:type="dxa"/>
            <w:tcBorders>
              <w:top w:val="single" w:sz="4" w:space="0" w:color="auto"/>
              <w:bottom w:val="single" w:sz="4" w:space="0" w:color="auto"/>
            </w:tcBorders>
          </w:tcPr>
          <w:p w:rsidR="005A0C58" w:rsidRPr="00BA08F7" w:rsidRDefault="005A0C58" w:rsidP="009D6608">
            <w:pPr>
              <w:rPr>
                <w:rFonts w:ascii="Times New Roman" w:hAnsi="Times New Roman" w:cs="Times New Roman"/>
              </w:rPr>
            </w:pPr>
            <w:r w:rsidRPr="00BA08F7">
              <w:rPr>
                <w:rFonts w:ascii="Times New Roman" w:hAnsi="Times New Roman" w:cs="Times New Roman"/>
              </w:rPr>
              <w:t xml:space="preserve">«Деревья. Какие они?»  </w:t>
            </w:r>
            <w:r>
              <w:rPr>
                <w:rFonts w:ascii="Times New Roman" w:hAnsi="Times New Roman" w:cs="Times New Roman"/>
              </w:rPr>
              <w:t>Деревья нашего участка</w:t>
            </w:r>
          </w:p>
        </w:tc>
      </w:tr>
      <w:tr w:rsidR="00046E5B" w:rsidRPr="00015937" w:rsidTr="005A0C58">
        <w:trPr>
          <w:trHeight w:val="12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tcBorders>
          </w:tcPr>
          <w:p w:rsidR="00046E5B" w:rsidRPr="00BA08F7" w:rsidRDefault="005A0C58" w:rsidP="009D6608">
            <w:pPr>
              <w:jc w:val="center"/>
              <w:rPr>
                <w:rFonts w:ascii="Times New Roman" w:hAnsi="Times New Roman" w:cs="Times New Roman"/>
              </w:rPr>
            </w:pPr>
            <w:r>
              <w:rPr>
                <w:rFonts w:ascii="Times New Roman" w:hAnsi="Times New Roman" w:cs="Times New Roman"/>
              </w:rPr>
              <w:t>4</w:t>
            </w:r>
          </w:p>
        </w:tc>
        <w:tc>
          <w:tcPr>
            <w:tcW w:w="2541" w:type="dxa"/>
            <w:tcBorders>
              <w:top w:val="single" w:sz="4" w:space="0" w:color="auto"/>
            </w:tcBorders>
          </w:tcPr>
          <w:p w:rsidR="00046E5B" w:rsidRPr="00BA08F7" w:rsidRDefault="00046E5B" w:rsidP="009D6608">
            <w:pPr>
              <w:rPr>
                <w:rFonts w:ascii="Times New Roman" w:hAnsi="Times New Roman" w:cs="Times New Roman"/>
              </w:rPr>
            </w:pPr>
          </w:p>
        </w:tc>
        <w:tc>
          <w:tcPr>
            <w:tcW w:w="4756" w:type="dxa"/>
            <w:tcBorders>
              <w:top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«Наш детский сад» </w:t>
            </w:r>
            <w:r>
              <w:rPr>
                <w:rFonts w:ascii="Times New Roman" w:hAnsi="Times New Roman" w:cs="Times New Roman"/>
              </w:rPr>
              <w:t>Наша группа</w:t>
            </w:r>
          </w:p>
        </w:tc>
      </w:tr>
      <w:tr w:rsidR="00046E5B" w:rsidRPr="00015937" w:rsidTr="005A0C58">
        <w:trPr>
          <w:trHeight w:val="255"/>
        </w:trPr>
        <w:tc>
          <w:tcPr>
            <w:tcW w:w="1382"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Октябрь </w:t>
            </w:r>
          </w:p>
        </w:tc>
        <w:tc>
          <w:tcPr>
            <w:tcW w:w="892" w:type="dxa"/>
            <w:tcBorders>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1</w:t>
            </w:r>
          </w:p>
        </w:tc>
        <w:tc>
          <w:tcPr>
            <w:tcW w:w="2541" w:type="dxa"/>
            <w:vMerge w:val="restart"/>
          </w:tcPr>
          <w:p w:rsidR="00046E5B" w:rsidRPr="00BA08F7" w:rsidRDefault="00046E5B" w:rsidP="009D6608">
            <w:pPr>
              <w:rPr>
                <w:rFonts w:ascii="Times New Roman" w:hAnsi="Times New Roman" w:cs="Times New Roman"/>
              </w:rPr>
            </w:pPr>
          </w:p>
        </w:tc>
        <w:tc>
          <w:tcPr>
            <w:tcW w:w="4756" w:type="dxa"/>
            <w:tcBorders>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«Хлеб - всему голова» </w:t>
            </w:r>
            <w:r>
              <w:rPr>
                <w:rFonts w:ascii="Times New Roman" w:hAnsi="Times New Roman" w:cs="Times New Roman"/>
              </w:rPr>
              <w:t>Я пеку, пеку, пеку</w:t>
            </w:r>
            <w:proofErr w:type="gramStart"/>
            <w:r>
              <w:rPr>
                <w:rFonts w:ascii="Times New Roman" w:hAnsi="Times New Roman" w:cs="Times New Roman"/>
              </w:rPr>
              <w:t>..</w:t>
            </w:r>
            <w:proofErr w:type="gramEnd"/>
          </w:p>
        </w:tc>
      </w:tr>
      <w:tr w:rsidR="00046E5B" w:rsidRPr="00015937" w:rsidTr="005A0C58">
        <w:trPr>
          <w:trHeight w:val="27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2</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«Мир на колесах» </w:t>
            </w:r>
            <w:r>
              <w:rPr>
                <w:rFonts w:ascii="Times New Roman" w:hAnsi="Times New Roman" w:cs="Times New Roman"/>
              </w:rPr>
              <w:t>Машины на нашей улице</w:t>
            </w:r>
          </w:p>
        </w:tc>
      </w:tr>
      <w:tr w:rsidR="00046E5B" w:rsidRPr="00015937" w:rsidTr="005A0C58">
        <w:trPr>
          <w:trHeight w:val="18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3</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«Родной край» </w:t>
            </w:r>
            <w:r>
              <w:rPr>
                <w:rFonts w:ascii="Times New Roman" w:hAnsi="Times New Roman" w:cs="Times New Roman"/>
              </w:rPr>
              <w:t>Моя семья</w:t>
            </w:r>
          </w:p>
        </w:tc>
      </w:tr>
      <w:tr w:rsidR="00046E5B" w:rsidRPr="00015937" w:rsidTr="005A0C58">
        <w:trPr>
          <w:trHeight w:val="16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4</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«Национальное искусство» Народная игрушка</w:t>
            </w:r>
          </w:p>
        </w:tc>
      </w:tr>
      <w:tr w:rsidR="00046E5B" w:rsidRPr="00015937" w:rsidTr="005A0C58">
        <w:trPr>
          <w:trHeight w:val="255"/>
        </w:trPr>
        <w:tc>
          <w:tcPr>
            <w:tcW w:w="1382"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Ноябрь </w:t>
            </w: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1</w:t>
            </w:r>
          </w:p>
        </w:tc>
        <w:tc>
          <w:tcPr>
            <w:tcW w:w="2541"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«Мир природы»</w:t>
            </w:r>
          </w:p>
        </w:tc>
        <w:tc>
          <w:tcPr>
            <w:tcW w:w="4756" w:type="dxa"/>
            <w:tcBorders>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«Мир растений» </w:t>
            </w:r>
            <w:r>
              <w:rPr>
                <w:rFonts w:ascii="Times New Roman" w:hAnsi="Times New Roman" w:cs="Times New Roman"/>
              </w:rPr>
              <w:t>Растения нашего участка</w:t>
            </w:r>
          </w:p>
        </w:tc>
      </w:tr>
      <w:tr w:rsidR="00046E5B" w:rsidRPr="00015937" w:rsidTr="005A0C58">
        <w:trPr>
          <w:trHeight w:val="27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2</w:t>
            </w:r>
          </w:p>
        </w:tc>
        <w:tc>
          <w:tcPr>
            <w:tcW w:w="2541" w:type="dxa"/>
            <w:vMerge/>
            <w:tcBorders>
              <w:bottom w:val="single" w:sz="4" w:space="0" w:color="auto"/>
            </w:tcBorders>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«Мир животных» </w:t>
            </w:r>
            <w:r>
              <w:rPr>
                <w:rFonts w:ascii="Times New Roman" w:hAnsi="Times New Roman" w:cs="Times New Roman"/>
              </w:rPr>
              <w:t>Братья наши меньшие</w:t>
            </w:r>
          </w:p>
        </w:tc>
      </w:tr>
      <w:tr w:rsidR="00046E5B" w:rsidRPr="00015937" w:rsidTr="005A0C58">
        <w:trPr>
          <w:trHeight w:val="16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3</w:t>
            </w:r>
          </w:p>
        </w:tc>
        <w:tc>
          <w:tcPr>
            <w:tcW w:w="2541" w:type="dxa"/>
            <w:vMerge w:val="restart"/>
            <w:tcBorders>
              <w:top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«Семья»</w:t>
            </w: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«С Днем рождения, детский сад!» </w:t>
            </w:r>
          </w:p>
        </w:tc>
      </w:tr>
      <w:tr w:rsidR="00046E5B" w:rsidRPr="00015937" w:rsidTr="005A0C58">
        <w:trPr>
          <w:trHeight w:val="18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4</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«Моя семья»  </w:t>
            </w:r>
            <w:r>
              <w:rPr>
                <w:rFonts w:ascii="Times New Roman" w:hAnsi="Times New Roman" w:cs="Times New Roman"/>
              </w:rPr>
              <w:t>Кого мы любим</w:t>
            </w:r>
          </w:p>
        </w:tc>
      </w:tr>
      <w:tr w:rsidR="00046E5B" w:rsidRPr="00015937" w:rsidTr="005A0C58">
        <w:trPr>
          <w:trHeight w:val="255"/>
        </w:trPr>
        <w:tc>
          <w:tcPr>
            <w:tcW w:w="1382"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Декабрь </w:t>
            </w:r>
          </w:p>
        </w:tc>
        <w:tc>
          <w:tcPr>
            <w:tcW w:w="892" w:type="dxa"/>
            <w:tcBorders>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1</w:t>
            </w:r>
          </w:p>
        </w:tc>
        <w:tc>
          <w:tcPr>
            <w:tcW w:w="2541"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«Хочу все знать»</w:t>
            </w:r>
          </w:p>
        </w:tc>
        <w:tc>
          <w:tcPr>
            <w:tcW w:w="4756" w:type="dxa"/>
            <w:tcBorders>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«Неделя детской книги»  </w:t>
            </w:r>
            <w:r>
              <w:rPr>
                <w:rFonts w:ascii="Times New Roman" w:hAnsi="Times New Roman" w:cs="Times New Roman"/>
              </w:rPr>
              <w:t>Любимые книжки</w:t>
            </w:r>
          </w:p>
        </w:tc>
      </w:tr>
      <w:tr w:rsidR="00046E5B" w:rsidRPr="00015937" w:rsidTr="005A0C58">
        <w:trPr>
          <w:trHeight w:val="18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2</w:t>
            </w:r>
          </w:p>
        </w:tc>
        <w:tc>
          <w:tcPr>
            <w:tcW w:w="2541" w:type="dxa"/>
            <w:vMerge/>
            <w:tcBorders>
              <w:bottom w:val="single" w:sz="4" w:space="0" w:color="auto"/>
            </w:tcBorders>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«Из истории вещей»</w:t>
            </w:r>
          </w:p>
        </w:tc>
      </w:tr>
      <w:tr w:rsidR="00046E5B" w:rsidRPr="00015937" w:rsidTr="005A0C58">
        <w:trPr>
          <w:trHeight w:val="13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3</w:t>
            </w:r>
          </w:p>
        </w:tc>
        <w:tc>
          <w:tcPr>
            <w:tcW w:w="2541" w:type="dxa"/>
            <w:tcBorders>
              <w:top w:val="single" w:sz="4" w:space="0" w:color="auto"/>
              <w:bottom w:val="single" w:sz="4" w:space="0" w:color="auto"/>
            </w:tcBorders>
          </w:tcPr>
          <w:p w:rsidR="00046E5B" w:rsidRPr="00BA08F7" w:rsidRDefault="005A0C58" w:rsidP="009D6608">
            <w:pPr>
              <w:rPr>
                <w:rFonts w:ascii="Times New Roman" w:hAnsi="Times New Roman" w:cs="Times New Roman"/>
              </w:rPr>
            </w:pPr>
            <w:r>
              <w:rPr>
                <w:rFonts w:ascii="Times New Roman" w:hAnsi="Times New Roman" w:cs="Times New Roman"/>
              </w:rPr>
              <w:t>ОБЖ</w:t>
            </w: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«Неделя безопасности»</w:t>
            </w:r>
          </w:p>
        </w:tc>
      </w:tr>
      <w:tr w:rsidR="00046E5B" w:rsidRPr="00015937" w:rsidTr="005A0C58">
        <w:trPr>
          <w:trHeight w:val="119"/>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4</w:t>
            </w:r>
          </w:p>
        </w:tc>
        <w:tc>
          <w:tcPr>
            <w:tcW w:w="2541" w:type="dxa"/>
            <w:vMerge w:val="restart"/>
            <w:tcBorders>
              <w:top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«Скоро, скоро Новый год»</w:t>
            </w: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«История одного праздника» </w:t>
            </w:r>
            <w:r>
              <w:rPr>
                <w:rFonts w:ascii="Times New Roman" w:hAnsi="Times New Roman" w:cs="Times New Roman"/>
              </w:rPr>
              <w:t>Зимняя сказка</w:t>
            </w:r>
          </w:p>
        </w:tc>
      </w:tr>
      <w:tr w:rsidR="00046E5B" w:rsidRPr="00015937" w:rsidTr="005A0C58">
        <w:trPr>
          <w:trHeight w:val="13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5</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«Неделя зимних игр и развлечений»</w:t>
            </w:r>
            <w:r>
              <w:rPr>
                <w:rFonts w:ascii="Times New Roman" w:hAnsi="Times New Roman" w:cs="Times New Roman"/>
              </w:rPr>
              <w:t xml:space="preserve"> зимние забавы</w:t>
            </w:r>
          </w:p>
        </w:tc>
      </w:tr>
      <w:tr w:rsidR="00046E5B" w:rsidRPr="00015937" w:rsidTr="005A0C58">
        <w:trPr>
          <w:trHeight w:val="300"/>
        </w:trPr>
        <w:tc>
          <w:tcPr>
            <w:tcW w:w="1382"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Январь </w:t>
            </w:r>
          </w:p>
        </w:tc>
        <w:tc>
          <w:tcPr>
            <w:tcW w:w="892" w:type="dxa"/>
            <w:tcBorders>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2</w:t>
            </w:r>
          </w:p>
        </w:tc>
        <w:tc>
          <w:tcPr>
            <w:tcW w:w="2541"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«Зимушка-зима»</w:t>
            </w:r>
          </w:p>
        </w:tc>
        <w:tc>
          <w:tcPr>
            <w:tcW w:w="4756" w:type="dxa"/>
            <w:tcBorders>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«Зимние загадки» о погоде, о природе, о животных.</w:t>
            </w:r>
          </w:p>
        </w:tc>
      </w:tr>
      <w:tr w:rsidR="00046E5B" w:rsidRPr="00015937" w:rsidTr="005A0C58">
        <w:trPr>
          <w:trHeight w:val="31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3</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«Синичкина неделя»</w:t>
            </w:r>
            <w:r>
              <w:rPr>
                <w:rFonts w:ascii="Times New Roman" w:hAnsi="Times New Roman" w:cs="Times New Roman"/>
              </w:rPr>
              <w:t xml:space="preserve"> Птицы нашего участка</w:t>
            </w:r>
            <w:r w:rsidRPr="00BA08F7">
              <w:rPr>
                <w:rFonts w:ascii="Times New Roman" w:hAnsi="Times New Roman" w:cs="Times New Roman"/>
              </w:rPr>
              <w:t>.</w:t>
            </w:r>
          </w:p>
        </w:tc>
      </w:tr>
      <w:tr w:rsidR="00046E5B" w:rsidRPr="00015937" w:rsidTr="005A0C58">
        <w:trPr>
          <w:trHeight w:val="21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4</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«Что такое хорошо и что такое плохо»</w:t>
            </w:r>
          </w:p>
        </w:tc>
      </w:tr>
      <w:tr w:rsidR="00046E5B" w:rsidRPr="00015937" w:rsidTr="005A0C58">
        <w:trPr>
          <w:trHeight w:val="255"/>
        </w:trPr>
        <w:tc>
          <w:tcPr>
            <w:tcW w:w="1382"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Февраль </w:t>
            </w:r>
          </w:p>
        </w:tc>
        <w:tc>
          <w:tcPr>
            <w:tcW w:w="892" w:type="dxa"/>
            <w:tcBorders>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1</w:t>
            </w:r>
          </w:p>
        </w:tc>
        <w:tc>
          <w:tcPr>
            <w:tcW w:w="2541"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«Чудесные путешествия»</w:t>
            </w:r>
          </w:p>
        </w:tc>
        <w:tc>
          <w:tcPr>
            <w:tcW w:w="4756" w:type="dxa"/>
            <w:tcBorders>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«Мир </w:t>
            </w:r>
            <w:r>
              <w:rPr>
                <w:rFonts w:ascii="Times New Roman" w:hAnsi="Times New Roman" w:cs="Times New Roman"/>
              </w:rPr>
              <w:t>нужных вещей</w:t>
            </w:r>
          </w:p>
        </w:tc>
      </w:tr>
      <w:tr w:rsidR="00046E5B" w:rsidRPr="00015937" w:rsidTr="005A0C58">
        <w:trPr>
          <w:trHeight w:val="267"/>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2</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«Мир нужных вещей» </w:t>
            </w:r>
            <w:r>
              <w:rPr>
                <w:rFonts w:ascii="Times New Roman" w:hAnsi="Times New Roman" w:cs="Times New Roman"/>
              </w:rPr>
              <w:t>одежда, обувь, посуда, игрушки</w:t>
            </w:r>
          </w:p>
        </w:tc>
      </w:tr>
      <w:tr w:rsidR="00046E5B" w:rsidRPr="00015937" w:rsidTr="005A0C58">
        <w:trPr>
          <w:trHeight w:val="16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3</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«Мир профессий» </w:t>
            </w:r>
            <w:proofErr w:type="gramStart"/>
            <w:r w:rsidRPr="00BA08F7">
              <w:rPr>
                <w:rFonts w:ascii="Times New Roman" w:hAnsi="Times New Roman" w:cs="Times New Roman"/>
              </w:rPr>
              <w:t>кто</w:t>
            </w:r>
            <w:proofErr w:type="gramEnd"/>
            <w:r w:rsidRPr="00BA08F7">
              <w:rPr>
                <w:rFonts w:ascii="Times New Roman" w:hAnsi="Times New Roman" w:cs="Times New Roman"/>
              </w:rPr>
              <w:t xml:space="preserve"> где работает</w:t>
            </w:r>
          </w:p>
        </w:tc>
      </w:tr>
      <w:tr w:rsidR="00046E5B" w:rsidRPr="00015937" w:rsidTr="005A0C58">
        <w:trPr>
          <w:trHeight w:val="15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4</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«Как устроен человек»</w:t>
            </w:r>
            <w:proofErr w:type="gramStart"/>
            <w:r w:rsidRPr="00BA08F7">
              <w:rPr>
                <w:rFonts w:ascii="Times New Roman" w:hAnsi="Times New Roman" w:cs="Times New Roman"/>
              </w:rPr>
              <w:t xml:space="preserve"> ,</w:t>
            </w:r>
            <w:proofErr w:type="gramEnd"/>
            <w:r w:rsidRPr="00BA08F7">
              <w:rPr>
                <w:rFonts w:ascii="Times New Roman" w:hAnsi="Times New Roman" w:cs="Times New Roman"/>
              </w:rPr>
              <w:t xml:space="preserve"> здоровый образ жизни, безопасность.</w:t>
            </w:r>
          </w:p>
        </w:tc>
      </w:tr>
      <w:tr w:rsidR="00046E5B" w:rsidRPr="00015937" w:rsidTr="005A0C58">
        <w:trPr>
          <w:trHeight w:val="549"/>
        </w:trPr>
        <w:tc>
          <w:tcPr>
            <w:tcW w:w="1382"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lastRenderedPageBreak/>
              <w:t xml:space="preserve">Март </w:t>
            </w:r>
          </w:p>
        </w:tc>
        <w:tc>
          <w:tcPr>
            <w:tcW w:w="892" w:type="dxa"/>
            <w:tcBorders>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1</w:t>
            </w:r>
          </w:p>
        </w:tc>
        <w:tc>
          <w:tcPr>
            <w:tcW w:w="2541" w:type="dxa"/>
            <w:vMerge w:val="restart"/>
          </w:tcPr>
          <w:p w:rsidR="00046E5B" w:rsidRPr="00BA08F7" w:rsidRDefault="00046E5B" w:rsidP="009D6608">
            <w:pPr>
              <w:rPr>
                <w:rFonts w:ascii="Times New Roman" w:hAnsi="Times New Roman" w:cs="Times New Roman"/>
              </w:rPr>
            </w:pPr>
          </w:p>
        </w:tc>
        <w:tc>
          <w:tcPr>
            <w:tcW w:w="4756" w:type="dxa"/>
            <w:tcBorders>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«Спорт» спортивные игры, </w:t>
            </w:r>
            <w:r>
              <w:rPr>
                <w:rFonts w:ascii="Times New Roman" w:hAnsi="Times New Roman" w:cs="Times New Roman"/>
              </w:rPr>
              <w:t xml:space="preserve"> как мы </w:t>
            </w:r>
            <w:r w:rsidRPr="00BA08F7">
              <w:rPr>
                <w:rFonts w:ascii="Times New Roman" w:hAnsi="Times New Roman" w:cs="Times New Roman"/>
              </w:rPr>
              <w:t xml:space="preserve">занимаются </w:t>
            </w:r>
            <w:r>
              <w:rPr>
                <w:rFonts w:ascii="Times New Roman" w:hAnsi="Times New Roman" w:cs="Times New Roman"/>
              </w:rPr>
              <w:t>физкультурой</w:t>
            </w:r>
            <w:r w:rsidRPr="00BA08F7">
              <w:rPr>
                <w:rFonts w:ascii="Times New Roman" w:hAnsi="Times New Roman" w:cs="Times New Roman"/>
              </w:rPr>
              <w:t>.</w:t>
            </w:r>
          </w:p>
        </w:tc>
      </w:tr>
      <w:tr w:rsidR="00046E5B" w:rsidRPr="00015937" w:rsidTr="005A0C58">
        <w:trPr>
          <w:trHeight w:val="13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2</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«Мамы разные важны»</w:t>
            </w:r>
          </w:p>
        </w:tc>
      </w:tr>
      <w:tr w:rsidR="00046E5B" w:rsidRPr="00015937" w:rsidTr="005A0C58">
        <w:trPr>
          <w:trHeight w:val="21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3</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«Полезные изобретения» материалы</w:t>
            </w:r>
          </w:p>
        </w:tc>
      </w:tr>
      <w:tr w:rsidR="00046E5B" w:rsidRPr="00015937" w:rsidTr="005A0C58">
        <w:trPr>
          <w:trHeight w:val="89"/>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4</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«Неделя игры и игрушки»</w:t>
            </w:r>
          </w:p>
        </w:tc>
      </w:tr>
      <w:tr w:rsidR="00046E5B" w:rsidRPr="00015937" w:rsidTr="005A0C58">
        <w:trPr>
          <w:trHeight w:val="16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5</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«Неделя детской книги» </w:t>
            </w:r>
            <w:r>
              <w:rPr>
                <w:rFonts w:ascii="Times New Roman" w:hAnsi="Times New Roman" w:cs="Times New Roman"/>
              </w:rPr>
              <w:t>Любимые сказки</w:t>
            </w:r>
          </w:p>
        </w:tc>
      </w:tr>
      <w:tr w:rsidR="00046E5B" w:rsidRPr="00015937" w:rsidTr="005A0C58">
        <w:trPr>
          <w:trHeight w:val="222"/>
        </w:trPr>
        <w:tc>
          <w:tcPr>
            <w:tcW w:w="1382"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Апрель </w:t>
            </w:r>
          </w:p>
        </w:tc>
        <w:tc>
          <w:tcPr>
            <w:tcW w:w="892" w:type="dxa"/>
            <w:tcBorders>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1</w:t>
            </w:r>
          </w:p>
        </w:tc>
        <w:tc>
          <w:tcPr>
            <w:tcW w:w="2541"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«Чудесные путешествия»</w:t>
            </w:r>
          </w:p>
        </w:tc>
        <w:tc>
          <w:tcPr>
            <w:tcW w:w="4756" w:type="dxa"/>
            <w:tcBorders>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«По морям, по волнам» обитатели рек,  морей</w:t>
            </w:r>
          </w:p>
        </w:tc>
      </w:tr>
      <w:tr w:rsidR="00046E5B" w:rsidRPr="00015937" w:rsidTr="005A0C58">
        <w:trPr>
          <w:trHeight w:val="51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2</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«Космическое путешествие» небо, звезды, солнце, луна</w:t>
            </w:r>
          </w:p>
        </w:tc>
      </w:tr>
      <w:tr w:rsidR="00046E5B" w:rsidRPr="00015937" w:rsidTr="005A0C58">
        <w:trPr>
          <w:trHeight w:val="15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3</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«Мы</w:t>
            </w:r>
            <w:r>
              <w:rPr>
                <w:rFonts w:ascii="Times New Roman" w:hAnsi="Times New Roman" w:cs="Times New Roman"/>
              </w:rPr>
              <w:t xml:space="preserve"> живем в России» город, </w:t>
            </w:r>
            <w:r w:rsidRPr="00BA08F7">
              <w:rPr>
                <w:rFonts w:ascii="Times New Roman" w:hAnsi="Times New Roman" w:cs="Times New Roman"/>
              </w:rPr>
              <w:t>природа</w:t>
            </w:r>
          </w:p>
        </w:tc>
      </w:tr>
      <w:tr w:rsidR="00046E5B" w:rsidRPr="00015937" w:rsidTr="005A0C58">
        <w:trPr>
          <w:trHeight w:val="18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4</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«Чудеса на Земле» П</w:t>
            </w:r>
            <w:r>
              <w:rPr>
                <w:rFonts w:ascii="Times New Roman" w:hAnsi="Times New Roman" w:cs="Times New Roman"/>
              </w:rPr>
              <w:t>рирода просыпается</w:t>
            </w:r>
          </w:p>
        </w:tc>
      </w:tr>
      <w:tr w:rsidR="00046E5B" w:rsidRPr="00015937" w:rsidTr="005A0C58">
        <w:trPr>
          <w:trHeight w:val="255"/>
        </w:trPr>
        <w:tc>
          <w:tcPr>
            <w:tcW w:w="1382"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Май </w:t>
            </w:r>
          </w:p>
        </w:tc>
        <w:tc>
          <w:tcPr>
            <w:tcW w:w="892" w:type="dxa"/>
            <w:tcBorders>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1</w:t>
            </w:r>
          </w:p>
        </w:tc>
        <w:tc>
          <w:tcPr>
            <w:tcW w:w="2541" w:type="dxa"/>
            <w:vMerge w:val="restart"/>
          </w:tcPr>
          <w:p w:rsidR="00046E5B" w:rsidRPr="00BA08F7" w:rsidRDefault="00046E5B" w:rsidP="009D6608">
            <w:pPr>
              <w:rPr>
                <w:rFonts w:ascii="Times New Roman" w:hAnsi="Times New Roman" w:cs="Times New Roman"/>
              </w:rPr>
            </w:pPr>
          </w:p>
        </w:tc>
        <w:tc>
          <w:tcPr>
            <w:tcW w:w="4756" w:type="dxa"/>
            <w:tcBorders>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«День Победы» счастливое детство</w:t>
            </w:r>
          </w:p>
        </w:tc>
      </w:tr>
      <w:tr w:rsidR="00046E5B" w:rsidRPr="00015937" w:rsidTr="005A0C58">
        <w:trPr>
          <w:trHeight w:val="267"/>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2</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«Красота в жизни человека» к</w:t>
            </w:r>
            <w:r>
              <w:rPr>
                <w:rFonts w:ascii="Times New Roman" w:hAnsi="Times New Roman" w:cs="Times New Roman"/>
              </w:rPr>
              <w:t>расивые вещи, предметы,</w:t>
            </w:r>
            <w:r w:rsidRPr="00BA08F7">
              <w:rPr>
                <w:rFonts w:ascii="Times New Roman" w:hAnsi="Times New Roman" w:cs="Times New Roman"/>
              </w:rPr>
              <w:t xml:space="preserve"> красота в группе.</w:t>
            </w:r>
          </w:p>
        </w:tc>
      </w:tr>
      <w:tr w:rsidR="00046E5B" w:rsidRPr="00015937" w:rsidTr="005A0C58">
        <w:trPr>
          <w:trHeight w:val="16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3</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«В стране</w:t>
            </w:r>
            <w:proofErr w:type="gramStart"/>
            <w:r w:rsidRPr="00BA08F7">
              <w:rPr>
                <w:rFonts w:ascii="Times New Roman" w:hAnsi="Times New Roman" w:cs="Times New Roman"/>
              </w:rPr>
              <w:t xml:space="preserve"> М</w:t>
            </w:r>
            <w:proofErr w:type="gramEnd"/>
            <w:r w:rsidRPr="00BA08F7">
              <w:rPr>
                <w:rFonts w:ascii="Times New Roman" w:hAnsi="Times New Roman" w:cs="Times New Roman"/>
              </w:rPr>
              <w:t xml:space="preserve">ульти – </w:t>
            </w:r>
            <w:proofErr w:type="spellStart"/>
            <w:r w:rsidRPr="00BA08F7">
              <w:rPr>
                <w:rFonts w:ascii="Times New Roman" w:hAnsi="Times New Roman" w:cs="Times New Roman"/>
              </w:rPr>
              <w:t>Пульти</w:t>
            </w:r>
            <w:proofErr w:type="spellEnd"/>
            <w:r w:rsidRPr="00BA08F7">
              <w:rPr>
                <w:rFonts w:ascii="Times New Roman" w:hAnsi="Times New Roman" w:cs="Times New Roman"/>
              </w:rPr>
              <w:t>» любимые герои</w:t>
            </w:r>
          </w:p>
        </w:tc>
      </w:tr>
      <w:tr w:rsidR="00046E5B" w:rsidRPr="00015937" w:rsidTr="005A0C58">
        <w:trPr>
          <w:trHeight w:val="21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4</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«Что где растет, </w:t>
            </w:r>
            <w:proofErr w:type="gramStart"/>
            <w:r w:rsidRPr="00BA08F7">
              <w:rPr>
                <w:rFonts w:ascii="Times New Roman" w:hAnsi="Times New Roman" w:cs="Times New Roman"/>
              </w:rPr>
              <w:t>кто</w:t>
            </w:r>
            <w:proofErr w:type="gramEnd"/>
            <w:r w:rsidRPr="00BA08F7">
              <w:rPr>
                <w:rFonts w:ascii="Times New Roman" w:hAnsi="Times New Roman" w:cs="Times New Roman"/>
              </w:rPr>
              <w:t xml:space="preserve"> где живет» сад, огород, река</w:t>
            </w:r>
            <w:r>
              <w:rPr>
                <w:rFonts w:ascii="Times New Roman" w:hAnsi="Times New Roman" w:cs="Times New Roman"/>
              </w:rPr>
              <w:t>, лес</w:t>
            </w:r>
          </w:p>
        </w:tc>
      </w:tr>
      <w:tr w:rsidR="00046E5B" w:rsidRPr="00015937" w:rsidTr="005A0C58">
        <w:trPr>
          <w:trHeight w:val="456"/>
        </w:trPr>
        <w:tc>
          <w:tcPr>
            <w:tcW w:w="1382"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Июнь </w:t>
            </w:r>
          </w:p>
        </w:tc>
        <w:tc>
          <w:tcPr>
            <w:tcW w:w="892" w:type="dxa"/>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1</w:t>
            </w:r>
          </w:p>
        </w:tc>
        <w:tc>
          <w:tcPr>
            <w:tcW w:w="2541"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«Здравствуй, лето!»</w:t>
            </w:r>
          </w:p>
        </w:tc>
        <w:tc>
          <w:tcPr>
            <w:tcW w:w="4756" w:type="dxa"/>
          </w:tcPr>
          <w:p w:rsidR="00046E5B" w:rsidRPr="00BA08F7" w:rsidRDefault="00046E5B" w:rsidP="009D6608">
            <w:pPr>
              <w:rPr>
                <w:rFonts w:ascii="Times New Roman" w:hAnsi="Times New Roman" w:cs="Times New Roman"/>
              </w:rPr>
            </w:pPr>
            <w:r w:rsidRPr="00BA08F7">
              <w:rPr>
                <w:rFonts w:ascii="Times New Roman" w:hAnsi="Times New Roman" w:cs="Times New Roman"/>
              </w:rPr>
              <w:t>«Что такое лето?»</w:t>
            </w:r>
          </w:p>
        </w:tc>
      </w:tr>
      <w:tr w:rsidR="00046E5B" w:rsidRPr="00015937" w:rsidTr="005A0C58">
        <w:trPr>
          <w:trHeight w:val="24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2</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«Солнечная неделя»</w:t>
            </w:r>
          </w:p>
        </w:tc>
      </w:tr>
      <w:tr w:rsidR="00046E5B" w:rsidRPr="00015937" w:rsidTr="005A0C58">
        <w:trPr>
          <w:trHeight w:val="13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3</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«Цветочная неделя»</w:t>
            </w:r>
          </w:p>
        </w:tc>
      </w:tr>
      <w:tr w:rsidR="00046E5B" w:rsidRPr="00015937" w:rsidTr="005A0C58">
        <w:trPr>
          <w:trHeight w:val="19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4</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«Витаминная неделя»</w:t>
            </w:r>
          </w:p>
        </w:tc>
      </w:tr>
      <w:tr w:rsidR="00046E5B" w:rsidRPr="00015937" w:rsidTr="005A0C58">
        <w:trPr>
          <w:trHeight w:val="19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5</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«Походная неделя»</w:t>
            </w:r>
          </w:p>
        </w:tc>
      </w:tr>
      <w:tr w:rsidR="00046E5B" w:rsidRPr="00015937" w:rsidTr="005A0C58">
        <w:trPr>
          <w:trHeight w:val="225"/>
        </w:trPr>
        <w:tc>
          <w:tcPr>
            <w:tcW w:w="1382"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Июль </w:t>
            </w:r>
          </w:p>
        </w:tc>
        <w:tc>
          <w:tcPr>
            <w:tcW w:w="892" w:type="dxa"/>
            <w:tcBorders>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1</w:t>
            </w:r>
          </w:p>
        </w:tc>
        <w:tc>
          <w:tcPr>
            <w:tcW w:w="2541"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«Здравствуй, лето!»</w:t>
            </w:r>
          </w:p>
        </w:tc>
        <w:tc>
          <w:tcPr>
            <w:tcW w:w="4756" w:type="dxa"/>
            <w:tcBorders>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«Водная неделя»</w:t>
            </w:r>
          </w:p>
        </w:tc>
      </w:tr>
      <w:tr w:rsidR="00046E5B" w:rsidRPr="00015937" w:rsidTr="005A0C58">
        <w:trPr>
          <w:trHeight w:val="30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2</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«Лесная неделя»</w:t>
            </w:r>
          </w:p>
        </w:tc>
      </w:tr>
      <w:tr w:rsidR="00046E5B" w:rsidRPr="00015937" w:rsidTr="005A0C58">
        <w:trPr>
          <w:trHeight w:val="13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3</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«Почвенная неделя»</w:t>
            </w:r>
          </w:p>
        </w:tc>
      </w:tr>
      <w:tr w:rsidR="00046E5B" w:rsidRPr="00015937" w:rsidTr="005A0C58">
        <w:trPr>
          <w:trHeight w:val="24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4</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«Туристическая неделя»</w:t>
            </w:r>
          </w:p>
        </w:tc>
      </w:tr>
      <w:tr w:rsidR="00046E5B" w:rsidRPr="00015937" w:rsidTr="005A0C58">
        <w:trPr>
          <w:trHeight w:val="195"/>
        </w:trPr>
        <w:tc>
          <w:tcPr>
            <w:tcW w:w="1382"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 xml:space="preserve">Август </w:t>
            </w:r>
          </w:p>
        </w:tc>
        <w:tc>
          <w:tcPr>
            <w:tcW w:w="892" w:type="dxa"/>
            <w:tcBorders>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1</w:t>
            </w:r>
          </w:p>
        </w:tc>
        <w:tc>
          <w:tcPr>
            <w:tcW w:w="2541" w:type="dxa"/>
            <w:vMerge w:val="restart"/>
          </w:tcPr>
          <w:p w:rsidR="00046E5B" w:rsidRPr="00BA08F7" w:rsidRDefault="00046E5B" w:rsidP="009D6608">
            <w:pPr>
              <w:rPr>
                <w:rFonts w:ascii="Times New Roman" w:hAnsi="Times New Roman" w:cs="Times New Roman"/>
              </w:rPr>
            </w:pPr>
            <w:r w:rsidRPr="00BA08F7">
              <w:rPr>
                <w:rFonts w:ascii="Times New Roman" w:hAnsi="Times New Roman" w:cs="Times New Roman"/>
              </w:rPr>
              <w:t>«Здравствуй, лето!»</w:t>
            </w:r>
          </w:p>
        </w:tc>
        <w:tc>
          <w:tcPr>
            <w:tcW w:w="4756" w:type="dxa"/>
            <w:tcBorders>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«Воздушная неделя»</w:t>
            </w:r>
          </w:p>
        </w:tc>
      </w:tr>
      <w:tr w:rsidR="00046E5B" w:rsidRPr="00015937" w:rsidTr="005A0C58">
        <w:trPr>
          <w:trHeight w:val="9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2</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«Зоологическая неделя»</w:t>
            </w:r>
          </w:p>
        </w:tc>
      </w:tr>
      <w:tr w:rsidR="00046E5B" w:rsidRPr="00015937" w:rsidTr="005A0C58">
        <w:trPr>
          <w:trHeight w:val="10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3</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«Заповедная неделя»</w:t>
            </w:r>
          </w:p>
        </w:tc>
      </w:tr>
      <w:tr w:rsidR="00046E5B" w:rsidRPr="00015937" w:rsidTr="005A0C58">
        <w:trPr>
          <w:trHeight w:val="120"/>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bottom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4</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bottom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«Любимый город»</w:t>
            </w:r>
          </w:p>
        </w:tc>
      </w:tr>
      <w:tr w:rsidR="00046E5B" w:rsidRPr="00015937" w:rsidTr="005A0C58">
        <w:trPr>
          <w:trHeight w:val="255"/>
        </w:trPr>
        <w:tc>
          <w:tcPr>
            <w:tcW w:w="1382" w:type="dxa"/>
            <w:vMerge/>
          </w:tcPr>
          <w:p w:rsidR="00046E5B" w:rsidRPr="00BA08F7" w:rsidRDefault="00046E5B" w:rsidP="009D6608">
            <w:pPr>
              <w:rPr>
                <w:rFonts w:ascii="Times New Roman" w:hAnsi="Times New Roman" w:cs="Times New Roman"/>
              </w:rPr>
            </w:pPr>
          </w:p>
        </w:tc>
        <w:tc>
          <w:tcPr>
            <w:tcW w:w="892" w:type="dxa"/>
            <w:tcBorders>
              <w:top w:val="single" w:sz="4" w:space="0" w:color="auto"/>
            </w:tcBorders>
          </w:tcPr>
          <w:p w:rsidR="00046E5B" w:rsidRPr="00BA08F7" w:rsidRDefault="00046E5B" w:rsidP="009D6608">
            <w:pPr>
              <w:jc w:val="center"/>
              <w:rPr>
                <w:rFonts w:ascii="Times New Roman" w:hAnsi="Times New Roman" w:cs="Times New Roman"/>
              </w:rPr>
            </w:pPr>
            <w:r w:rsidRPr="00BA08F7">
              <w:rPr>
                <w:rFonts w:ascii="Times New Roman" w:hAnsi="Times New Roman" w:cs="Times New Roman"/>
              </w:rPr>
              <w:t>5</w:t>
            </w:r>
          </w:p>
        </w:tc>
        <w:tc>
          <w:tcPr>
            <w:tcW w:w="2541" w:type="dxa"/>
            <w:vMerge/>
          </w:tcPr>
          <w:p w:rsidR="00046E5B" w:rsidRPr="00BA08F7" w:rsidRDefault="00046E5B" w:rsidP="009D6608">
            <w:pPr>
              <w:rPr>
                <w:rFonts w:ascii="Times New Roman" w:hAnsi="Times New Roman" w:cs="Times New Roman"/>
              </w:rPr>
            </w:pPr>
          </w:p>
        </w:tc>
        <w:tc>
          <w:tcPr>
            <w:tcW w:w="4756" w:type="dxa"/>
            <w:tcBorders>
              <w:top w:val="single" w:sz="4" w:space="0" w:color="auto"/>
            </w:tcBorders>
          </w:tcPr>
          <w:p w:rsidR="00046E5B" w:rsidRPr="00BA08F7" w:rsidRDefault="00046E5B" w:rsidP="009D6608">
            <w:pPr>
              <w:rPr>
                <w:rFonts w:ascii="Times New Roman" w:hAnsi="Times New Roman" w:cs="Times New Roman"/>
              </w:rPr>
            </w:pPr>
            <w:r w:rsidRPr="00BA08F7">
              <w:rPr>
                <w:rFonts w:ascii="Times New Roman" w:hAnsi="Times New Roman" w:cs="Times New Roman"/>
              </w:rPr>
              <w:t>«Спортивная неделя»</w:t>
            </w:r>
          </w:p>
        </w:tc>
      </w:tr>
    </w:tbl>
    <w:p w:rsidR="00046E5B" w:rsidRPr="00377F31" w:rsidRDefault="00046E5B" w:rsidP="005A0C58">
      <w:pPr>
        <w:spacing w:after="0"/>
        <w:jc w:val="center"/>
        <w:rPr>
          <w:rFonts w:ascii="Times New Roman" w:hAnsi="Times New Roman" w:cs="Times New Roman"/>
          <w:b/>
          <w:i/>
          <w:sz w:val="28"/>
          <w:szCs w:val="28"/>
        </w:rPr>
      </w:pPr>
      <w:r w:rsidRPr="00377F31">
        <w:rPr>
          <w:rFonts w:ascii="Times New Roman" w:hAnsi="Times New Roman" w:cs="Times New Roman"/>
          <w:b/>
          <w:i/>
          <w:sz w:val="28"/>
          <w:szCs w:val="28"/>
        </w:rPr>
        <w:lastRenderedPageBreak/>
        <w:t xml:space="preserve">2.3 </w:t>
      </w:r>
      <w:r w:rsidRPr="00377F31">
        <w:rPr>
          <w:rFonts w:ascii="Times New Roman" w:hAnsi="Times New Roman"/>
          <w:b/>
          <w:i/>
          <w:sz w:val="28"/>
          <w:szCs w:val="28"/>
        </w:rPr>
        <w:t xml:space="preserve"> Особенности осуществления разных видов деятельности и</w:t>
      </w:r>
    </w:p>
    <w:p w:rsidR="00046E5B" w:rsidRPr="00377F31" w:rsidRDefault="00046E5B" w:rsidP="005A0C58">
      <w:pPr>
        <w:jc w:val="center"/>
        <w:rPr>
          <w:rFonts w:ascii="Times New Roman" w:hAnsi="Times New Roman"/>
          <w:b/>
          <w:i/>
          <w:sz w:val="28"/>
          <w:szCs w:val="28"/>
        </w:rPr>
      </w:pPr>
      <w:r w:rsidRPr="00377F31">
        <w:rPr>
          <w:rFonts w:ascii="Times New Roman" w:hAnsi="Times New Roman"/>
          <w:b/>
          <w:i/>
          <w:sz w:val="28"/>
          <w:szCs w:val="28"/>
        </w:rPr>
        <w:t>культурных практик</w:t>
      </w:r>
    </w:p>
    <w:p w:rsidR="00046E5B" w:rsidRPr="001A01B7" w:rsidRDefault="005A0C58" w:rsidP="005A0C58">
      <w:pPr>
        <w:pStyle w:val="1410"/>
        <w:shd w:val="clear" w:color="auto" w:fill="auto"/>
        <w:tabs>
          <w:tab w:val="left" w:pos="9072"/>
        </w:tabs>
        <w:spacing w:after="218" w:line="276" w:lineRule="auto"/>
        <w:ind w:right="-1" w:firstLine="0"/>
        <w:jc w:val="center"/>
        <w:rPr>
          <w:rStyle w:val="140"/>
          <w:rFonts w:ascii="Times New Roman" w:hAnsi="Times New Roman" w:cs="Times New Roman"/>
          <w:b/>
          <w:i/>
          <w:color w:val="000000"/>
          <w:sz w:val="28"/>
          <w:szCs w:val="28"/>
        </w:rPr>
      </w:pPr>
      <w:r>
        <w:rPr>
          <w:rStyle w:val="140"/>
          <w:rFonts w:ascii="Times New Roman" w:hAnsi="Times New Roman" w:cs="Times New Roman"/>
          <w:b/>
          <w:i/>
          <w:color w:val="000000"/>
          <w:sz w:val="28"/>
          <w:szCs w:val="28"/>
        </w:rPr>
        <w:t xml:space="preserve">     </w:t>
      </w:r>
      <w:r w:rsidR="00046E5B" w:rsidRPr="001A01B7">
        <w:rPr>
          <w:rStyle w:val="140"/>
          <w:rFonts w:ascii="Times New Roman" w:hAnsi="Times New Roman" w:cs="Times New Roman"/>
          <w:b/>
          <w:i/>
          <w:color w:val="000000"/>
          <w:sz w:val="28"/>
          <w:szCs w:val="28"/>
        </w:rPr>
        <w:t xml:space="preserve">Технологии создания атмосферы радостного проживания </w:t>
      </w:r>
      <w:r>
        <w:rPr>
          <w:rStyle w:val="140"/>
          <w:rFonts w:ascii="Times New Roman" w:hAnsi="Times New Roman" w:cs="Times New Roman"/>
          <w:b/>
          <w:i/>
          <w:color w:val="000000"/>
          <w:sz w:val="28"/>
          <w:szCs w:val="28"/>
        </w:rPr>
        <w:t xml:space="preserve">      </w:t>
      </w:r>
      <w:r w:rsidR="00046E5B" w:rsidRPr="001A01B7">
        <w:rPr>
          <w:rStyle w:val="140"/>
          <w:rFonts w:ascii="Times New Roman" w:hAnsi="Times New Roman" w:cs="Times New Roman"/>
          <w:b/>
          <w:i/>
          <w:color w:val="000000"/>
          <w:sz w:val="28"/>
          <w:szCs w:val="28"/>
        </w:rPr>
        <w:t>дошкольного детства</w:t>
      </w:r>
    </w:p>
    <w:p w:rsidR="00046E5B" w:rsidRPr="001A01B7" w:rsidRDefault="00046E5B" w:rsidP="00563688">
      <w:pPr>
        <w:pStyle w:val="1410"/>
        <w:shd w:val="clear" w:color="auto" w:fill="auto"/>
        <w:spacing w:after="0" w:line="240" w:lineRule="auto"/>
        <w:ind w:right="-1" w:firstLine="284"/>
        <w:jc w:val="both"/>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С целью обеспечения каждому ребёнку возможности радостно и содержательно прожить период дошкольного детства педагоги организуют условия для полноценной адаптации каждого ребёнка к детскому саду, формируя доверие к воспитателям группы и предоставляя каждому ребёнку возможность:</w:t>
      </w:r>
    </w:p>
    <w:p w:rsidR="00046E5B" w:rsidRPr="001A01B7" w:rsidRDefault="00046E5B" w:rsidP="00046E5B">
      <w:pPr>
        <w:pStyle w:val="910"/>
        <w:numPr>
          <w:ilvl w:val="0"/>
          <w:numId w:val="11"/>
        </w:numPr>
        <w:shd w:val="clear" w:color="auto" w:fill="auto"/>
        <w:tabs>
          <w:tab w:val="left" w:pos="611"/>
        </w:tabs>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осваивать новое пространство — группы, иных помещений детского сада, игровой прогулочной площадки, территории детского сада;</w:t>
      </w:r>
    </w:p>
    <w:p w:rsidR="00046E5B" w:rsidRPr="001A01B7" w:rsidRDefault="00046E5B" w:rsidP="00046E5B">
      <w:pPr>
        <w:pStyle w:val="910"/>
        <w:numPr>
          <w:ilvl w:val="0"/>
          <w:numId w:val="11"/>
        </w:numPr>
        <w:shd w:val="clear" w:color="auto" w:fill="auto"/>
        <w:tabs>
          <w:tab w:val="left" w:pos="611"/>
        </w:tabs>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осваивать осуществление всех основных режимных моментов — приёма пищи, сна, посещения туалета, прогулки (одевание и раздевание), игры;</w:t>
      </w:r>
    </w:p>
    <w:p w:rsidR="00046E5B" w:rsidRPr="001A01B7" w:rsidRDefault="00046E5B" w:rsidP="00046E5B">
      <w:pPr>
        <w:pStyle w:val="910"/>
        <w:numPr>
          <w:ilvl w:val="0"/>
          <w:numId w:val="11"/>
        </w:numPr>
        <w:shd w:val="clear" w:color="auto" w:fill="auto"/>
        <w:tabs>
          <w:tab w:val="left" w:pos="611"/>
        </w:tabs>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устанавливать контакты со сверстниками;</w:t>
      </w:r>
    </w:p>
    <w:p w:rsidR="00046E5B" w:rsidRPr="001A01B7" w:rsidRDefault="00046E5B" w:rsidP="00046E5B">
      <w:pPr>
        <w:pStyle w:val="910"/>
        <w:numPr>
          <w:ilvl w:val="0"/>
          <w:numId w:val="11"/>
        </w:numPr>
        <w:shd w:val="clear" w:color="auto" w:fill="auto"/>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создают общую атмосферу безопасности, доброжелательности, принятия  каждого, доверия, эмоционального комфорта, тепла и понимания:</w:t>
      </w:r>
    </w:p>
    <w:p w:rsidR="00046E5B" w:rsidRPr="001A01B7" w:rsidRDefault="00046E5B" w:rsidP="00046E5B">
      <w:pPr>
        <w:pStyle w:val="910"/>
        <w:numPr>
          <w:ilvl w:val="0"/>
          <w:numId w:val="12"/>
        </w:numPr>
        <w:shd w:val="clear" w:color="auto" w:fill="auto"/>
        <w:tabs>
          <w:tab w:val="left" w:pos="611"/>
        </w:tabs>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основывают и поддерживают добрые групповые традиции «Утро радостных встреч» и «Сладкий час»;</w:t>
      </w:r>
    </w:p>
    <w:p w:rsidR="00046E5B" w:rsidRPr="001A01B7" w:rsidRDefault="00046E5B" w:rsidP="00046E5B">
      <w:pPr>
        <w:pStyle w:val="910"/>
        <w:numPr>
          <w:ilvl w:val="0"/>
          <w:numId w:val="12"/>
        </w:numPr>
        <w:shd w:val="clear" w:color="auto" w:fill="auto"/>
        <w:tabs>
          <w:tab w:val="left" w:pos="611"/>
        </w:tabs>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учитывают настроение и пожелания детей при планировании жизни в течение дня;</w:t>
      </w:r>
    </w:p>
    <w:p w:rsidR="00046E5B" w:rsidRPr="001A01B7" w:rsidRDefault="00046E5B" w:rsidP="00046E5B">
      <w:pPr>
        <w:pStyle w:val="910"/>
        <w:numPr>
          <w:ilvl w:val="0"/>
          <w:numId w:val="12"/>
        </w:numPr>
        <w:shd w:val="clear" w:color="auto" w:fill="auto"/>
        <w:tabs>
          <w:tab w:val="left" w:pos="611"/>
        </w:tabs>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привлекают детей к обустройству группы и по возможности учитывают их пожелания в этом вопросе;</w:t>
      </w:r>
    </w:p>
    <w:p w:rsidR="00046E5B" w:rsidRPr="001A01B7" w:rsidRDefault="00046E5B" w:rsidP="00046E5B">
      <w:pPr>
        <w:pStyle w:val="910"/>
        <w:numPr>
          <w:ilvl w:val="0"/>
          <w:numId w:val="12"/>
        </w:numPr>
        <w:shd w:val="clear" w:color="auto" w:fill="auto"/>
        <w:tabs>
          <w:tab w:val="left" w:pos="611"/>
        </w:tabs>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создают уютный, тёплый, гармоничный, эстетически целостный и современный интерьер, соответствующий возрастным особенностям интересов и потребностей детей;</w:t>
      </w:r>
    </w:p>
    <w:p w:rsidR="00046E5B" w:rsidRPr="001A01B7" w:rsidRDefault="00046E5B" w:rsidP="00046E5B">
      <w:pPr>
        <w:pStyle w:val="910"/>
        <w:numPr>
          <w:ilvl w:val="0"/>
          <w:numId w:val="12"/>
        </w:numPr>
        <w:shd w:val="clear" w:color="auto" w:fill="auto"/>
        <w:tabs>
          <w:tab w:val="left" w:pos="611"/>
        </w:tabs>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обеспечивают условия (свободное место, материалы) для разнообразной содержательной самостоятельной деятельности детей, как коллективной, так и индивидуальной;</w:t>
      </w:r>
    </w:p>
    <w:p w:rsidR="00046E5B" w:rsidRPr="001A01B7" w:rsidRDefault="00046E5B" w:rsidP="00046E5B">
      <w:pPr>
        <w:pStyle w:val="910"/>
        <w:numPr>
          <w:ilvl w:val="0"/>
          <w:numId w:val="13"/>
        </w:numPr>
        <w:shd w:val="clear" w:color="auto" w:fill="auto"/>
        <w:tabs>
          <w:tab w:val="left" w:pos="611"/>
        </w:tabs>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реализуют интересы и девочек, и мальчиков при планировании развивающей среды;</w:t>
      </w:r>
    </w:p>
    <w:p w:rsidR="00046E5B" w:rsidRPr="001A01B7" w:rsidRDefault="00046E5B" w:rsidP="00046E5B">
      <w:pPr>
        <w:pStyle w:val="910"/>
        <w:numPr>
          <w:ilvl w:val="0"/>
          <w:numId w:val="13"/>
        </w:numPr>
        <w:shd w:val="clear" w:color="auto" w:fill="auto"/>
        <w:tabs>
          <w:tab w:val="left" w:pos="611"/>
        </w:tabs>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организуют прогулки и экскурсии детей за пределами детского сада;</w:t>
      </w:r>
    </w:p>
    <w:p w:rsidR="00046E5B" w:rsidRPr="001A01B7" w:rsidRDefault="00046E5B" w:rsidP="00046E5B">
      <w:pPr>
        <w:pStyle w:val="910"/>
        <w:numPr>
          <w:ilvl w:val="0"/>
          <w:numId w:val="13"/>
        </w:numPr>
        <w:shd w:val="clear" w:color="auto" w:fill="auto"/>
        <w:tabs>
          <w:tab w:val="left" w:pos="611"/>
        </w:tabs>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 xml:space="preserve">создают условия для интересного и приятного общения с </w:t>
      </w:r>
      <w:proofErr w:type="gramStart"/>
      <w:r w:rsidRPr="001A01B7">
        <w:rPr>
          <w:rStyle w:val="92"/>
          <w:rFonts w:ascii="Times New Roman" w:hAnsi="Times New Roman" w:cs="Times New Roman"/>
          <w:color w:val="000000"/>
          <w:sz w:val="28"/>
          <w:szCs w:val="28"/>
        </w:rPr>
        <w:t>более старшими</w:t>
      </w:r>
      <w:proofErr w:type="gramEnd"/>
      <w:r w:rsidRPr="001A01B7">
        <w:rPr>
          <w:rStyle w:val="92"/>
          <w:rFonts w:ascii="Times New Roman" w:hAnsi="Times New Roman" w:cs="Times New Roman"/>
          <w:color w:val="000000"/>
          <w:sz w:val="28"/>
          <w:szCs w:val="28"/>
        </w:rPr>
        <w:t xml:space="preserve"> и более младшими детьми в детском саду;</w:t>
      </w:r>
    </w:p>
    <w:p w:rsidR="00046E5B" w:rsidRPr="001A01B7" w:rsidRDefault="00046E5B" w:rsidP="00046E5B">
      <w:pPr>
        <w:pStyle w:val="910"/>
        <w:numPr>
          <w:ilvl w:val="0"/>
          <w:numId w:val="13"/>
        </w:numPr>
        <w:shd w:val="clear" w:color="auto" w:fill="auto"/>
        <w:tabs>
          <w:tab w:val="left" w:pos="611"/>
        </w:tabs>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отмечают в группе общие праздники и дни рождения каждого ребёнка по единому ритуалу;</w:t>
      </w:r>
    </w:p>
    <w:p w:rsidR="00046E5B" w:rsidRPr="001A01B7" w:rsidRDefault="00046E5B" w:rsidP="00046E5B">
      <w:pPr>
        <w:pStyle w:val="910"/>
        <w:numPr>
          <w:ilvl w:val="0"/>
          <w:numId w:val="13"/>
        </w:numPr>
        <w:shd w:val="clear" w:color="auto" w:fill="auto"/>
        <w:tabs>
          <w:tab w:val="left" w:pos="611"/>
        </w:tabs>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используют музыку как средство регуляции настроения детей, создания благоприятного эмоционального фона; поют перед сном колыбельные песни;</w:t>
      </w:r>
    </w:p>
    <w:p w:rsidR="00046E5B" w:rsidRPr="001A01B7" w:rsidRDefault="00046E5B" w:rsidP="00046E5B">
      <w:pPr>
        <w:pStyle w:val="910"/>
        <w:numPr>
          <w:ilvl w:val="0"/>
          <w:numId w:val="13"/>
        </w:numPr>
        <w:shd w:val="clear" w:color="auto" w:fill="auto"/>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поощряют желание детей свободно и выразительно двигаться под музыку;</w:t>
      </w:r>
    </w:p>
    <w:p w:rsidR="00046E5B" w:rsidRPr="001A01B7" w:rsidRDefault="00046E5B" w:rsidP="00046E5B">
      <w:pPr>
        <w:pStyle w:val="910"/>
        <w:numPr>
          <w:ilvl w:val="0"/>
          <w:numId w:val="13"/>
        </w:numPr>
        <w:shd w:val="clear" w:color="auto" w:fill="auto"/>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организуют яркие радостные общие события жизни детей:</w:t>
      </w:r>
    </w:p>
    <w:p w:rsidR="00046E5B" w:rsidRPr="001A01B7" w:rsidRDefault="00046E5B" w:rsidP="00046E5B">
      <w:pPr>
        <w:pStyle w:val="910"/>
        <w:numPr>
          <w:ilvl w:val="0"/>
          <w:numId w:val="13"/>
        </w:numPr>
        <w:shd w:val="clear" w:color="auto" w:fill="auto"/>
        <w:tabs>
          <w:tab w:val="left" w:pos="611"/>
        </w:tabs>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lastRenderedPageBreak/>
        <w:t>показывают детям кукольные спектакли;</w:t>
      </w:r>
    </w:p>
    <w:p w:rsidR="00046E5B" w:rsidRPr="001A01B7" w:rsidRDefault="00046E5B" w:rsidP="00046E5B">
      <w:pPr>
        <w:pStyle w:val="910"/>
        <w:numPr>
          <w:ilvl w:val="0"/>
          <w:numId w:val="13"/>
        </w:numPr>
        <w:shd w:val="clear" w:color="auto" w:fill="auto"/>
        <w:tabs>
          <w:tab w:val="left" w:pos="611"/>
        </w:tabs>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организуют праздники-сюрпризы;</w:t>
      </w:r>
    </w:p>
    <w:p w:rsidR="00046E5B" w:rsidRPr="001A01B7" w:rsidRDefault="00046E5B" w:rsidP="00046E5B">
      <w:pPr>
        <w:pStyle w:val="910"/>
        <w:numPr>
          <w:ilvl w:val="0"/>
          <w:numId w:val="13"/>
        </w:numPr>
        <w:shd w:val="clear" w:color="auto" w:fill="auto"/>
        <w:tabs>
          <w:tab w:val="left" w:pos="611"/>
        </w:tabs>
        <w:spacing w:after="0" w:line="240" w:lineRule="auto"/>
        <w:jc w:val="left"/>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отмечают традиционные общегосударственные праздники — Новый год, Международный женский день, День защитника Отечества;</w:t>
      </w:r>
    </w:p>
    <w:p w:rsidR="00046E5B" w:rsidRPr="001A01B7" w:rsidRDefault="00046E5B" w:rsidP="00046E5B">
      <w:pPr>
        <w:pStyle w:val="910"/>
        <w:numPr>
          <w:ilvl w:val="0"/>
          <w:numId w:val="13"/>
        </w:numPr>
        <w:shd w:val="clear" w:color="auto" w:fill="auto"/>
        <w:tabs>
          <w:tab w:val="left" w:pos="611"/>
        </w:tabs>
        <w:spacing w:after="0" w:line="240" w:lineRule="auto"/>
        <w:rPr>
          <w:rStyle w:val="92"/>
          <w:rFonts w:ascii="Times New Roman" w:hAnsi="Times New Roman" w:cs="Times New Roman"/>
          <w:sz w:val="28"/>
          <w:szCs w:val="28"/>
        </w:rPr>
      </w:pPr>
      <w:r w:rsidRPr="001A01B7">
        <w:rPr>
          <w:rStyle w:val="92"/>
          <w:rFonts w:ascii="Times New Roman" w:hAnsi="Times New Roman" w:cs="Times New Roman"/>
          <w:color w:val="000000"/>
          <w:sz w:val="28"/>
          <w:szCs w:val="28"/>
        </w:rPr>
        <w:t xml:space="preserve">проводят традиционные сезонные праздники на основе </w:t>
      </w:r>
      <w:proofErr w:type="gramStart"/>
      <w:r w:rsidRPr="001A01B7">
        <w:rPr>
          <w:rStyle w:val="92"/>
          <w:rFonts w:ascii="Times New Roman" w:hAnsi="Times New Roman" w:cs="Times New Roman"/>
          <w:color w:val="000000"/>
          <w:sz w:val="28"/>
          <w:szCs w:val="28"/>
        </w:rPr>
        <w:t>фольклорног</w:t>
      </w:r>
      <w:r w:rsidR="00563688">
        <w:rPr>
          <w:rStyle w:val="92"/>
          <w:rFonts w:ascii="Times New Roman" w:hAnsi="Times New Roman" w:cs="Times New Roman"/>
          <w:color w:val="000000"/>
          <w:sz w:val="28"/>
          <w:szCs w:val="28"/>
        </w:rPr>
        <w:t>о</w:t>
      </w:r>
      <w:proofErr w:type="gramEnd"/>
    </w:p>
    <w:p w:rsidR="00046E5B" w:rsidRPr="001A01B7" w:rsidRDefault="00046E5B" w:rsidP="00046E5B">
      <w:pPr>
        <w:pStyle w:val="910"/>
        <w:shd w:val="clear" w:color="auto" w:fill="auto"/>
        <w:tabs>
          <w:tab w:val="left" w:pos="611"/>
        </w:tabs>
        <w:spacing w:after="0" w:line="240" w:lineRule="auto"/>
        <w:ind w:left="720" w:firstLine="0"/>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 xml:space="preserve">материала — </w:t>
      </w:r>
      <w:proofErr w:type="spellStart"/>
      <w:r w:rsidRPr="001A01B7">
        <w:rPr>
          <w:rStyle w:val="92"/>
          <w:rFonts w:ascii="Times New Roman" w:hAnsi="Times New Roman" w:cs="Times New Roman"/>
          <w:color w:val="000000"/>
          <w:sz w:val="28"/>
          <w:szCs w:val="28"/>
        </w:rPr>
        <w:t>Осенины</w:t>
      </w:r>
      <w:proofErr w:type="spellEnd"/>
      <w:r w:rsidRPr="001A01B7">
        <w:rPr>
          <w:rStyle w:val="92"/>
          <w:rFonts w:ascii="Times New Roman" w:hAnsi="Times New Roman" w:cs="Times New Roman"/>
          <w:color w:val="000000"/>
          <w:sz w:val="28"/>
          <w:szCs w:val="28"/>
        </w:rPr>
        <w:t>, праздник урожая хлеба, встреча или проводы зимы, встреча весны;</w:t>
      </w:r>
    </w:p>
    <w:p w:rsidR="00046E5B" w:rsidRPr="001A01B7" w:rsidRDefault="00046E5B" w:rsidP="00046E5B">
      <w:pPr>
        <w:pStyle w:val="910"/>
        <w:numPr>
          <w:ilvl w:val="0"/>
          <w:numId w:val="13"/>
        </w:numPr>
        <w:shd w:val="clear" w:color="auto" w:fill="auto"/>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приглашают в группу интересных людей, исполнителей, писателей для встреч, проведения мастер-классов, концертов;</w:t>
      </w:r>
    </w:p>
    <w:p w:rsidR="00046E5B" w:rsidRPr="001A01B7" w:rsidRDefault="00046E5B" w:rsidP="00046E5B">
      <w:pPr>
        <w:pStyle w:val="910"/>
        <w:numPr>
          <w:ilvl w:val="0"/>
          <w:numId w:val="13"/>
        </w:numPr>
        <w:shd w:val="clear" w:color="auto" w:fill="auto"/>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удовлетворяют потребность детей в творческом самовыражении:</w:t>
      </w:r>
    </w:p>
    <w:p w:rsidR="00046E5B" w:rsidRPr="001A01B7" w:rsidRDefault="00046E5B" w:rsidP="00046E5B">
      <w:pPr>
        <w:numPr>
          <w:ilvl w:val="0"/>
          <w:numId w:val="13"/>
        </w:numPr>
        <w:spacing w:after="0" w:line="240" w:lineRule="auto"/>
        <w:rPr>
          <w:rStyle w:val="92"/>
          <w:rFonts w:ascii="Times New Roman" w:hAnsi="Times New Roman" w:cs="Times New Roman"/>
          <w:b w:val="0"/>
          <w:bCs w:val="0"/>
          <w:i/>
          <w:sz w:val="28"/>
          <w:szCs w:val="28"/>
        </w:rPr>
      </w:pPr>
      <w:r w:rsidRPr="001A01B7">
        <w:rPr>
          <w:rStyle w:val="92"/>
          <w:rFonts w:ascii="Times New Roman" w:hAnsi="Times New Roman" w:cs="Times New Roman"/>
          <w:b w:val="0"/>
          <w:bCs w:val="0"/>
          <w:color w:val="000000"/>
          <w:sz w:val="28"/>
          <w:szCs w:val="28"/>
        </w:rPr>
        <w:t>предоставляют детям возможность выбора вида деятельности, сюжетов, материалов и средств воплощения художественного замысла.</w:t>
      </w:r>
    </w:p>
    <w:p w:rsidR="00046E5B" w:rsidRPr="001A01B7" w:rsidRDefault="00046E5B" w:rsidP="00046E5B">
      <w:pPr>
        <w:pStyle w:val="910"/>
        <w:numPr>
          <w:ilvl w:val="0"/>
          <w:numId w:val="14"/>
        </w:numPr>
        <w:shd w:val="clear" w:color="auto" w:fill="auto"/>
        <w:tabs>
          <w:tab w:val="left" w:pos="536"/>
        </w:tabs>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поддерживают инициативу, стремление к импровизации при самостоятельном воплощении детьми художественных замыслов;</w:t>
      </w:r>
    </w:p>
    <w:p w:rsidR="00046E5B" w:rsidRPr="001A01B7" w:rsidRDefault="00046E5B" w:rsidP="00046E5B">
      <w:pPr>
        <w:pStyle w:val="910"/>
        <w:numPr>
          <w:ilvl w:val="0"/>
          <w:numId w:val="14"/>
        </w:numPr>
        <w:shd w:val="clear" w:color="auto" w:fill="auto"/>
        <w:tabs>
          <w:tab w:val="left" w:pos="536"/>
        </w:tabs>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способствуют возникновению у ребёнка ощущения, что продукт его творческой деятельности (танец, стихотворение, рисунок и т. п.) интересен другим (родителям, родным и близким, сотрудникам дошкольной образовательной организации и т. п.);</w:t>
      </w:r>
    </w:p>
    <w:p w:rsidR="00046E5B" w:rsidRPr="001A01B7" w:rsidRDefault="00046E5B" w:rsidP="00046E5B">
      <w:pPr>
        <w:pStyle w:val="910"/>
        <w:numPr>
          <w:ilvl w:val="0"/>
          <w:numId w:val="14"/>
        </w:numPr>
        <w:shd w:val="clear" w:color="auto" w:fill="auto"/>
        <w:tabs>
          <w:tab w:val="left" w:pos="536"/>
        </w:tabs>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создают условия для работы с разными материалами;</w:t>
      </w:r>
    </w:p>
    <w:p w:rsidR="00046E5B" w:rsidRPr="001A01B7" w:rsidRDefault="00046E5B" w:rsidP="00046E5B">
      <w:pPr>
        <w:pStyle w:val="910"/>
        <w:numPr>
          <w:ilvl w:val="0"/>
          <w:numId w:val="14"/>
        </w:numPr>
        <w:shd w:val="clear" w:color="auto" w:fill="auto"/>
        <w:tabs>
          <w:tab w:val="left" w:pos="536"/>
        </w:tabs>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вовлекают детей в разные виды художественно-эстетической деятельности, в сюжетно-ролевые и режиссёрские игры, помогая осваивать различные средства, материалы, способы реализации замыслов (в том числе в совместной детской деятельности);</w:t>
      </w:r>
    </w:p>
    <w:p w:rsidR="00046E5B" w:rsidRPr="001A01B7" w:rsidRDefault="00046E5B" w:rsidP="00046E5B">
      <w:pPr>
        <w:pStyle w:val="910"/>
        <w:numPr>
          <w:ilvl w:val="0"/>
          <w:numId w:val="14"/>
        </w:numPr>
        <w:shd w:val="clear" w:color="auto" w:fill="auto"/>
        <w:tabs>
          <w:tab w:val="left" w:pos="536"/>
        </w:tabs>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поощряют проявление детской непосредственности;</w:t>
      </w:r>
    </w:p>
    <w:p w:rsidR="00046E5B" w:rsidRPr="001A01B7" w:rsidRDefault="00046E5B" w:rsidP="00046E5B">
      <w:pPr>
        <w:pStyle w:val="910"/>
        <w:numPr>
          <w:ilvl w:val="0"/>
          <w:numId w:val="14"/>
        </w:numPr>
        <w:shd w:val="clear" w:color="auto" w:fill="auto"/>
        <w:tabs>
          <w:tab w:val="left" w:pos="536"/>
        </w:tabs>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побуждают детей в процессе импровизации моделировать как реально существующие объекты, так и придуманные самими детьми;</w:t>
      </w:r>
    </w:p>
    <w:p w:rsidR="00046E5B" w:rsidRPr="001A01B7" w:rsidRDefault="00046E5B" w:rsidP="00046E5B">
      <w:pPr>
        <w:pStyle w:val="910"/>
        <w:numPr>
          <w:ilvl w:val="0"/>
          <w:numId w:val="14"/>
        </w:numPr>
        <w:shd w:val="clear" w:color="auto" w:fill="auto"/>
        <w:tabs>
          <w:tab w:val="left" w:pos="536"/>
        </w:tabs>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высоко оценивают инициативность и самостоятельность в воплощении художественного замысла;</w:t>
      </w:r>
    </w:p>
    <w:p w:rsidR="00046E5B" w:rsidRPr="001A01B7" w:rsidRDefault="00046E5B" w:rsidP="00046E5B">
      <w:pPr>
        <w:pStyle w:val="910"/>
        <w:numPr>
          <w:ilvl w:val="0"/>
          <w:numId w:val="14"/>
        </w:numPr>
        <w:shd w:val="clear" w:color="auto" w:fill="auto"/>
        <w:tabs>
          <w:tab w:val="left" w:pos="536"/>
        </w:tabs>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устраивают выставки детского творчества, организуют концерты;</w:t>
      </w:r>
    </w:p>
    <w:p w:rsidR="00046E5B" w:rsidRPr="001A01B7" w:rsidRDefault="00046E5B" w:rsidP="00046E5B">
      <w:pPr>
        <w:pStyle w:val="910"/>
        <w:numPr>
          <w:ilvl w:val="0"/>
          <w:numId w:val="14"/>
        </w:numPr>
        <w:shd w:val="clear" w:color="auto" w:fill="auto"/>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создают условия для участия родителей в жизни детского сада:</w:t>
      </w:r>
    </w:p>
    <w:p w:rsidR="00046E5B" w:rsidRPr="001A01B7" w:rsidRDefault="00046E5B" w:rsidP="00046E5B">
      <w:pPr>
        <w:pStyle w:val="910"/>
        <w:numPr>
          <w:ilvl w:val="0"/>
          <w:numId w:val="14"/>
        </w:numPr>
        <w:shd w:val="clear" w:color="auto" w:fill="auto"/>
        <w:tabs>
          <w:tab w:val="left" w:pos="536"/>
        </w:tabs>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проводят выставки и фестивали семейного творчества, домашних коллекций, концерты;</w:t>
      </w:r>
    </w:p>
    <w:p w:rsidR="00046E5B" w:rsidRPr="001A01B7" w:rsidRDefault="00046E5B" w:rsidP="00046E5B">
      <w:pPr>
        <w:pStyle w:val="910"/>
        <w:numPr>
          <w:ilvl w:val="0"/>
          <w:numId w:val="14"/>
        </w:numPr>
        <w:shd w:val="clear" w:color="auto" w:fill="auto"/>
        <w:tabs>
          <w:tab w:val="left" w:pos="536"/>
        </w:tabs>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привлекают родителей к реализации образовательного проекта «Встречи с интересными людьми»;</w:t>
      </w:r>
    </w:p>
    <w:p w:rsidR="00046E5B" w:rsidRPr="001A01B7" w:rsidRDefault="00046E5B" w:rsidP="00046E5B">
      <w:pPr>
        <w:pStyle w:val="910"/>
        <w:numPr>
          <w:ilvl w:val="0"/>
          <w:numId w:val="14"/>
        </w:numPr>
        <w:shd w:val="clear" w:color="auto" w:fill="auto"/>
        <w:tabs>
          <w:tab w:val="left" w:pos="536"/>
        </w:tabs>
        <w:spacing w:after="0" w:line="240" w:lineRule="auto"/>
        <w:rPr>
          <w:rFonts w:ascii="Times New Roman" w:hAnsi="Times New Roman" w:cs="Times New Roman"/>
          <w:b w:val="0"/>
          <w:sz w:val="28"/>
          <w:szCs w:val="28"/>
        </w:rPr>
      </w:pPr>
      <w:r w:rsidRPr="001A01B7">
        <w:rPr>
          <w:rStyle w:val="92"/>
          <w:rFonts w:ascii="Times New Roman" w:hAnsi="Times New Roman" w:cs="Times New Roman"/>
          <w:color w:val="000000"/>
          <w:sz w:val="28"/>
          <w:szCs w:val="28"/>
        </w:rPr>
        <w:t>предлагают исследовательские и творческие семейные проекты;</w:t>
      </w:r>
    </w:p>
    <w:p w:rsidR="00046E5B" w:rsidRPr="001A01B7" w:rsidRDefault="00046E5B" w:rsidP="00046E5B">
      <w:pPr>
        <w:numPr>
          <w:ilvl w:val="0"/>
          <w:numId w:val="14"/>
        </w:numPr>
        <w:spacing w:after="0" w:line="240" w:lineRule="auto"/>
        <w:jc w:val="both"/>
        <w:rPr>
          <w:rFonts w:ascii="Times New Roman" w:hAnsi="Times New Roman"/>
          <w:i/>
          <w:sz w:val="28"/>
          <w:szCs w:val="28"/>
        </w:rPr>
      </w:pPr>
      <w:r w:rsidRPr="001A01B7">
        <w:rPr>
          <w:rStyle w:val="92"/>
          <w:rFonts w:ascii="Times New Roman" w:hAnsi="Times New Roman" w:cs="Times New Roman"/>
          <w:b w:val="0"/>
          <w:bCs w:val="0"/>
          <w:color w:val="000000"/>
          <w:sz w:val="28"/>
          <w:szCs w:val="28"/>
        </w:rPr>
        <w:t>проводят для родителей с детьми творческие мастер-классы.</w:t>
      </w:r>
    </w:p>
    <w:p w:rsidR="00046E5B" w:rsidRPr="001A01B7" w:rsidRDefault="00046E5B" w:rsidP="00046E5B">
      <w:pPr>
        <w:ind w:left="-284" w:firstLine="710"/>
        <w:rPr>
          <w:rFonts w:ascii="Times New Roman" w:hAnsi="Times New Roman"/>
          <w:sz w:val="28"/>
          <w:szCs w:val="28"/>
        </w:rPr>
      </w:pPr>
    </w:p>
    <w:p w:rsidR="00046E5B" w:rsidRPr="00DC4A3A" w:rsidRDefault="00046E5B" w:rsidP="00046E5B">
      <w:pPr>
        <w:ind w:left="-284" w:firstLine="710"/>
        <w:jc w:val="both"/>
        <w:rPr>
          <w:rFonts w:ascii="Times New Roman" w:hAnsi="Times New Roman"/>
          <w:sz w:val="28"/>
          <w:szCs w:val="28"/>
        </w:rPr>
      </w:pPr>
      <w:r w:rsidRPr="00DC4A3A">
        <w:rPr>
          <w:rFonts w:ascii="Times New Roman" w:hAnsi="Times New Roman"/>
          <w:sz w:val="28"/>
          <w:szCs w:val="28"/>
        </w:rPr>
        <w:t xml:space="preserve">Важнейшим условием реализации Образовательной программы является создание развивающей и эмоционально комфортной для ребенка образовательной среды. Пребывание в детском саду должно доставлять  ребенку  радость, а  образовательные  ситуации  должны  быть увлекательными. </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xml:space="preserve">Важнейшие образовательные ориентиры: </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lastRenderedPageBreak/>
        <w:t>• обеспечение эмоционального благополучия детей;</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создание  условий  для формирования доброжелательного и внимательного отношения детей к другим людям;</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развитие  детской  самостоятельности (инициативности, автономии и ответственности);</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развитие детских  способностей, формирующихся в  разных видах деятельности.</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Для реализации этих целей педагогам рекомендуется:</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проявлять уважение к личности ребенка и развивать демократический стиль взаимодействия с ним и с другими педагогами;</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b/>
          <w:sz w:val="28"/>
          <w:szCs w:val="28"/>
        </w:rPr>
        <w:t>•</w:t>
      </w:r>
      <w:r w:rsidRPr="00DC4A3A">
        <w:rPr>
          <w:rFonts w:ascii="Times New Roman" w:hAnsi="Times New Roman"/>
          <w:sz w:val="28"/>
          <w:szCs w:val="28"/>
        </w:rPr>
        <w:t xml:space="preserve">создавать условия для принятия ребенком ответственности и проявления </w:t>
      </w:r>
      <w:proofErr w:type="spellStart"/>
      <w:r w:rsidRPr="00DC4A3A">
        <w:rPr>
          <w:rFonts w:ascii="Times New Roman" w:hAnsi="Times New Roman"/>
          <w:sz w:val="28"/>
          <w:szCs w:val="28"/>
        </w:rPr>
        <w:t>эмпатии</w:t>
      </w:r>
      <w:proofErr w:type="spellEnd"/>
      <w:r w:rsidRPr="00DC4A3A">
        <w:rPr>
          <w:rFonts w:ascii="Times New Roman" w:hAnsi="Times New Roman"/>
          <w:sz w:val="28"/>
          <w:szCs w:val="28"/>
        </w:rPr>
        <w:t xml:space="preserve"> к другим людям;</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обсуждать  совместно  с детьми  возникающие конфликты, помогать решать их, вырабатывать общие правила, учить проявлять уважение друг к другу;</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обсуждать  с  детьми  важные  жизненные  вопросы,  стимулировать проявление позиции ребенка;</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обращать внимание детей на тот факт, что люди различаются по своим убеждениям и ценностям, обсуждать, как это влияет на их поведение;</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обсуждать  с  родителями  (законными  представителями)  целевые ориентиры,  на  достижение  которых  направлена  деятельность  педагогов Организации, и включать членов семьи в совместное взаимодействие по достижению этих целей.</w:t>
      </w:r>
    </w:p>
    <w:p w:rsidR="00046E5B" w:rsidRPr="00DC4A3A" w:rsidRDefault="00046E5B" w:rsidP="00563688">
      <w:pPr>
        <w:spacing w:after="0"/>
        <w:ind w:left="-284" w:firstLine="710"/>
        <w:jc w:val="both"/>
        <w:rPr>
          <w:rFonts w:ascii="Times New Roman" w:hAnsi="Times New Roman"/>
          <w:sz w:val="28"/>
          <w:szCs w:val="28"/>
        </w:rPr>
      </w:pPr>
      <w:r w:rsidRPr="00DC4A3A">
        <w:rPr>
          <w:rFonts w:ascii="Times New Roman" w:hAnsi="Times New Roman"/>
          <w:sz w:val="28"/>
          <w:szCs w:val="28"/>
        </w:rPr>
        <w:t xml:space="preserve">Система  дошкольного образования в образовательной организации должна быть нацелена то, чтобы у ребенка развивались игра и познавательная  активность. В Организации должны быть созданы условия для проявления таких качеств, как: инициативность, жизнерадостность, любопытство и стремление узнавать новое. </w:t>
      </w:r>
    </w:p>
    <w:p w:rsidR="00046E5B" w:rsidRPr="00DC4A3A" w:rsidRDefault="00046E5B" w:rsidP="00563688">
      <w:pPr>
        <w:spacing w:after="0"/>
        <w:ind w:left="-284" w:firstLine="710"/>
        <w:jc w:val="both"/>
        <w:rPr>
          <w:rFonts w:ascii="Times New Roman" w:hAnsi="Times New Roman"/>
          <w:sz w:val="28"/>
          <w:szCs w:val="28"/>
        </w:rPr>
      </w:pPr>
      <w:r w:rsidRPr="00DC4A3A">
        <w:rPr>
          <w:rFonts w:ascii="Times New Roman" w:hAnsi="Times New Roman"/>
          <w:sz w:val="28"/>
          <w:szCs w:val="28"/>
        </w:rPr>
        <w:t>Адекватная организация образовательной среды стимулирует развитие уверенности в себе, оптимистического отношения к жизни, дает право на  ошибку, формирует познавательные интересы, поощряет готовность к сотрудничеству и поддержку другого в трудной ситуации, то есть обеспечивает успешную социализацию ребенка и становление его личности.</w:t>
      </w:r>
    </w:p>
    <w:p w:rsidR="00046E5B" w:rsidRPr="00DC4A3A" w:rsidRDefault="00046E5B" w:rsidP="00563688">
      <w:pPr>
        <w:spacing w:after="120"/>
        <w:ind w:left="-284" w:firstLine="710"/>
        <w:jc w:val="both"/>
        <w:rPr>
          <w:rFonts w:ascii="Times New Roman" w:hAnsi="Times New Roman"/>
          <w:sz w:val="28"/>
          <w:szCs w:val="28"/>
        </w:rPr>
      </w:pPr>
      <w:r w:rsidRPr="00DC4A3A">
        <w:rPr>
          <w:rFonts w:ascii="Times New Roman" w:hAnsi="Times New Roman"/>
          <w:sz w:val="28"/>
          <w:szCs w:val="28"/>
        </w:rPr>
        <w:t xml:space="preserve">Изучаемые детьми темы выступают как материал для достижения целей образовательной  работы — развития  способностей и инициативы  ребенка, овладения доступными для дошкольного возраста культурными средствами (наглядными моделями и символами). Благодаря этому образовательная программа становится залогом подготовки детей к жизни в современном обществе, требующем умения учиться всю жизнь и при этом разумно и творчески относиться к действительности. </w:t>
      </w:r>
    </w:p>
    <w:p w:rsidR="00046E5B" w:rsidRDefault="00046E5B" w:rsidP="00046E5B">
      <w:pPr>
        <w:ind w:left="-284" w:firstLine="568"/>
        <w:jc w:val="both"/>
        <w:rPr>
          <w:rFonts w:ascii="Times New Roman" w:hAnsi="Times New Roman"/>
          <w:sz w:val="28"/>
          <w:szCs w:val="28"/>
        </w:rPr>
      </w:pPr>
      <w:r w:rsidRPr="00DC4A3A">
        <w:rPr>
          <w:rFonts w:ascii="Times New Roman" w:hAnsi="Times New Roman"/>
          <w:sz w:val="28"/>
          <w:szCs w:val="28"/>
        </w:rPr>
        <w:lastRenderedPageBreak/>
        <w:t>Все ситуации повседневной жизни, в которых оказывается ребенок в детском саду, имеют образовательное значение: на прогулке и во время режимных моментов  ребенок  выстраивает отношение к себе и другим, учится быть  инициативным и принимать решения, использовать свое мышление и воображение.</w:t>
      </w:r>
    </w:p>
    <w:p w:rsidR="00046E5B" w:rsidRPr="00DC4A3A" w:rsidRDefault="00046E5B" w:rsidP="00046E5B">
      <w:pPr>
        <w:ind w:left="-284"/>
        <w:jc w:val="center"/>
        <w:rPr>
          <w:rFonts w:ascii="Times New Roman" w:hAnsi="Times New Roman"/>
          <w:b/>
          <w:i/>
          <w:sz w:val="28"/>
          <w:szCs w:val="28"/>
        </w:rPr>
      </w:pPr>
      <w:r w:rsidRPr="00DC4A3A">
        <w:rPr>
          <w:rFonts w:ascii="Times New Roman" w:hAnsi="Times New Roman"/>
          <w:b/>
          <w:i/>
          <w:sz w:val="28"/>
          <w:szCs w:val="28"/>
        </w:rPr>
        <w:t>Обеспечение эмоционального благополучия ребенка</w:t>
      </w:r>
    </w:p>
    <w:p w:rsidR="00046E5B" w:rsidRPr="00DC4A3A" w:rsidRDefault="00046E5B" w:rsidP="00046E5B">
      <w:pPr>
        <w:ind w:left="-284"/>
        <w:jc w:val="both"/>
        <w:rPr>
          <w:rFonts w:ascii="Times New Roman" w:hAnsi="Times New Roman"/>
          <w:sz w:val="28"/>
          <w:szCs w:val="28"/>
        </w:rPr>
      </w:pPr>
      <w:r w:rsidRPr="00DC4A3A">
        <w:rPr>
          <w:rFonts w:ascii="Times New Roman" w:hAnsi="Times New Roman"/>
          <w:sz w:val="28"/>
          <w:szCs w:val="28"/>
        </w:rPr>
        <w:t xml:space="preserve">Обеспечение эмоционального благополучия ребенка достигается за счет уважения к его индивидуальности, чуткости к его эмоциональному состоянию, поддержки его чувства собственного достоинства. В дошкольном учреждении педагоги должны создать атмосферу принятия, в которой каждый ребенок чувствует, что  его ценят и принимают таким, какой он есть; могут выслушать его и понять.  </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Для обеспечения в группе эмоционального благополучия педагог должен:</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общаться с детьми доброжелательно, без обвинений и угроз;</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внимательно выслушивать детей, показывать, что понимает их чувства, помогать делиться своими переживаниями и мыслями;</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xml:space="preserve">• </w:t>
      </w:r>
      <w:proofErr w:type="gramStart"/>
      <w:r w:rsidRPr="00DC4A3A">
        <w:rPr>
          <w:rFonts w:ascii="Times New Roman" w:hAnsi="Times New Roman"/>
          <w:sz w:val="28"/>
          <w:szCs w:val="28"/>
        </w:rPr>
        <w:t>помогать детям обнаружить</w:t>
      </w:r>
      <w:proofErr w:type="gramEnd"/>
      <w:r w:rsidRPr="00DC4A3A">
        <w:rPr>
          <w:rFonts w:ascii="Times New Roman" w:hAnsi="Times New Roman"/>
          <w:sz w:val="28"/>
          <w:szCs w:val="28"/>
        </w:rPr>
        <w:t xml:space="preserve"> конструктивные варианты поведения; </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xml:space="preserve">•  создавать ситуации, в которых дети при помощи разных культурных средств (игра, рисунок, движение и т. д.) могут выразить свое отношение к личностно-значимым для них событиям и явлениям, в том числе происходящим в детском саду; </w:t>
      </w:r>
    </w:p>
    <w:p w:rsidR="00046E5B" w:rsidRPr="00DC4A3A" w:rsidRDefault="00046E5B" w:rsidP="00563688">
      <w:pPr>
        <w:spacing w:after="0"/>
        <w:ind w:left="-284"/>
        <w:jc w:val="both"/>
        <w:rPr>
          <w:rFonts w:ascii="Times New Roman" w:hAnsi="Times New Roman"/>
          <w:b/>
          <w:i/>
          <w:sz w:val="28"/>
          <w:szCs w:val="28"/>
        </w:rPr>
      </w:pPr>
      <w:r w:rsidRPr="00DC4A3A">
        <w:rPr>
          <w:rFonts w:ascii="Times New Roman" w:hAnsi="Times New Roman"/>
          <w:sz w:val="28"/>
          <w:szCs w:val="28"/>
        </w:rPr>
        <w:t>• обеспечивать в  течение дня чередование  ситуаций, в которых дети играют вместе и могут при желании побыть в одиночестве или в небольшой группе детей.</w:t>
      </w:r>
    </w:p>
    <w:p w:rsidR="00046E5B" w:rsidRPr="00DC4A3A" w:rsidRDefault="00046E5B" w:rsidP="00563688">
      <w:pPr>
        <w:spacing w:after="0"/>
        <w:ind w:left="-284"/>
        <w:jc w:val="both"/>
        <w:rPr>
          <w:rFonts w:ascii="Times New Roman" w:hAnsi="Times New Roman"/>
          <w:b/>
          <w:i/>
          <w:sz w:val="28"/>
          <w:szCs w:val="28"/>
        </w:rPr>
      </w:pPr>
    </w:p>
    <w:p w:rsidR="00046E5B" w:rsidRPr="00DC4A3A" w:rsidRDefault="00046E5B" w:rsidP="00563688">
      <w:pPr>
        <w:spacing w:after="120"/>
        <w:ind w:left="-284"/>
        <w:jc w:val="center"/>
        <w:rPr>
          <w:rFonts w:ascii="Times New Roman" w:hAnsi="Times New Roman"/>
          <w:b/>
          <w:i/>
          <w:sz w:val="28"/>
          <w:szCs w:val="28"/>
        </w:rPr>
      </w:pPr>
      <w:r w:rsidRPr="00DC4A3A">
        <w:rPr>
          <w:rFonts w:ascii="Times New Roman" w:hAnsi="Times New Roman"/>
          <w:b/>
          <w:i/>
          <w:sz w:val="28"/>
          <w:szCs w:val="28"/>
        </w:rPr>
        <w:t>Формирование доброжелательных, внимательных отношений</w:t>
      </w:r>
    </w:p>
    <w:p w:rsidR="00046E5B" w:rsidRPr="00DC4A3A" w:rsidRDefault="00046E5B" w:rsidP="00563688">
      <w:pPr>
        <w:spacing w:after="120"/>
        <w:ind w:left="-284"/>
        <w:jc w:val="both"/>
        <w:rPr>
          <w:rFonts w:ascii="Times New Roman" w:hAnsi="Times New Roman"/>
          <w:sz w:val="28"/>
          <w:szCs w:val="28"/>
        </w:rPr>
      </w:pPr>
      <w:r w:rsidRPr="00DC4A3A">
        <w:rPr>
          <w:rFonts w:ascii="Times New Roman" w:hAnsi="Times New Roman"/>
          <w:sz w:val="28"/>
          <w:szCs w:val="28"/>
        </w:rPr>
        <w:t xml:space="preserve">Воспитание у детей доброжелательного и внимательного отношения к людям возможно только в том случае, если педагог сам относится к детям доброжелательно и внимательно, помогает конструктивно разрешать возникающие конфликты. </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Для формирования у детей доброжелательного отношения к людям педагогу следует:</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устанавливать понятные для детей правила взаимодействия;</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создавать  ситуации  обсуждения  правил,  прояснения  детьми  их смысла;</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поддерживать инициативу детей старшего дошкольного возраста по созданию новых норм и правил (когда дети совместно предлагают правила для разрешения возникающих проблемных ситуаций).</w:t>
      </w:r>
    </w:p>
    <w:p w:rsidR="00046E5B" w:rsidRPr="00DC4A3A" w:rsidRDefault="00046E5B" w:rsidP="00046E5B">
      <w:pPr>
        <w:ind w:left="-284"/>
        <w:jc w:val="center"/>
        <w:rPr>
          <w:rFonts w:ascii="Times New Roman" w:hAnsi="Times New Roman"/>
          <w:b/>
          <w:i/>
          <w:sz w:val="28"/>
          <w:szCs w:val="28"/>
        </w:rPr>
      </w:pPr>
      <w:r w:rsidRPr="00DC4A3A">
        <w:rPr>
          <w:rFonts w:ascii="Times New Roman" w:hAnsi="Times New Roman"/>
          <w:b/>
          <w:i/>
          <w:sz w:val="28"/>
          <w:szCs w:val="28"/>
        </w:rPr>
        <w:lastRenderedPageBreak/>
        <w:t>Развитие  самостоятельности</w:t>
      </w:r>
    </w:p>
    <w:p w:rsidR="00046E5B" w:rsidRPr="00DC4A3A" w:rsidRDefault="00046E5B" w:rsidP="00563688">
      <w:pPr>
        <w:spacing w:after="0"/>
        <w:ind w:left="-284" w:firstLine="284"/>
        <w:jc w:val="both"/>
        <w:rPr>
          <w:rFonts w:ascii="Times New Roman" w:hAnsi="Times New Roman"/>
          <w:sz w:val="28"/>
          <w:szCs w:val="28"/>
        </w:rPr>
      </w:pPr>
      <w:r w:rsidRPr="00DC4A3A">
        <w:rPr>
          <w:rFonts w:ascii="Times New Roman" w:hAnsi="Times New Roman"/>
          <w:sz w:val="28"/>
          <w:szCs w:val="28"/>
        </w:rPr>
        <w:t>Развитие самостоятельности включает две стороны: адаптивную (умение понимать существующие социальные нормы и действовать в соответствии с ними) и активную (готовность принимать самостоятельные решения)</w:t>
      </w:r>
      <w:proofErr w:type="gramStart"/>
      <w:r w:rsidRPr="00DC4A3A">
        <w:rPr>
          <w:rFonts w:ascii="Times New Roman" w:hAnsi="Times New Roman"/>
          <w:sz w:val="28"/>
          <w:szCs w:val="28"/>
        </w:rPr>
        <w:t xml:space="preserve"> .</w:t>
      </w:r>
      <w:proofErr w:type="gramEnd"/>
    </w:p>
    <w:p w:rsidR="00046E5B" w:rsidRPr="00DC4A3A" w:rsidRDefault="00046E5B" w:rsidP="00563688">
      <w:pPr>
        <w:spacing w:after="0"/>
        <w:ind w:left="-284" w:firstLine="284"/>
        <w:jc w:val="both"/>
        <w:rPr>
          <w:rFonts w:ascii="Times New Roman" w:hAnsi="Times New Roman"/>
          <w:sz w:val="28"/>
          <w:szCs w:val="28"/>
        </w:rPr>
      </w:pPr>
      <w:r w:rsidRPr="00DC4A3A">
        <w:rPr>
          <w:rFonts w:ascii="Times New Roman" w:hAnsi="Times New Roman"/>
          <w:sz w:val="28"/>
          <w:szCs w:val="28"/>
        </w:rPr>
        <w:t xml:space="preserve">В ходе реализации Программы дошкольники получают позитивный социальный опыт создания и воплощения собственных замыслов. Дети должны чувствовать, что их попытки пробовать новое, в том числе и при планировании собственной жизни в течение дня, будут поддержаны взрослыми. </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xml:space="preserve">Это возможно в том случае, если образовательная ситуация будет строиться </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xml:space="preserve">с учетом детских интересов. Образовательная траектория группы детей может </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xml:space="preserve">меняться с учетом происходящих в жизни дошкольников событий. </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xml:space="preserve">Самостоятельность человека (инициативность, автономия, ответственность) формируется именно в дошкольном возрасте, разумеется, если взрослые создают для этого условия. </w:t>
      </w:r>
    </w:p>
    <w:p w:rsidR="00046E5B" w:rsidRPr="00DC4A3A" w:rsidRDefault="00046E5B" w:rsidP="00563688">
      <w:pPr>
        <w:spacing w:before="120" w:after="0"/>
        <w:ind w:left="-284" w:firstLine="284"/>
        <w:jc w:val="both"/>
        <w:rPr>
          <w:rFonts w:ascii="Times New Roman" w:hAnsi="Times New Roman"/>
          <w:sz w:val="28"/>
          <w:szCs w:val="28"/>
        </w:rPr>
      </w:pPr>
      <w:r w:rsidRPr="00DC4A3A">
        <w:rPr>
          <w:rFonts w:ascii="Times New Roman" w:hAnsi="Times New Roman"/>
          <w:sz w:val="28"/>
          <w:szCs w:val="28"/>
        </w:rPr>
        <w:t>Для формирования детской самостоятельности педагог должен выстраивать образовательную среду таким образом, чтобы дети могли:</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•учиться на  собственном опыте, экспериментировать с различными объектами, в том числе с растениями;</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•изменять или конструировать игровое пространство в соответствии с возникающими игровыми ситуациями;</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xml:space="preserve">• быть автономными в своих  действиях и принятии  доступных  им решений. </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С целью поддержания детской инициативы педагогам следует регулярно создавать ситуации, в которых дошкольники учатся:</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xml:space="preserve">• при участии взрослого обсуждать важные события со сверстниками; </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совершать выбор и обосновывать его (например, детям можно предлагать специальные способы фиксации их выбора);</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предъявлять и обосновывать свою инициативу (замыслы, предложения и пр.);</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планировать собственные действия индивидуально и в малой группе, команде;</w:t>
      </w:r>
    </w:p>
    <w:p w:rsidR="00046E5B" w:rsidRPr="00DC4A3A"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 оценивать результаты своих действий индивидуально и в малой группе, команде.</w:t>
      </w:r>
    </w:p>
    <w:p w:rsidR="00046E5B" w:rsidRPr="00632EDC" w:rsidRDefault="00046E5B" w:rsidP="00563688">
      <w:pPr>
        <w:spacing w:after="0"/>
        <w:ind w:left="-284"/>
        <w:jc w:val="both"/>
        <w:rPr>
          <w:rFonts w:ascii="Times New Roman" w:hAnsi="Times New Roman"/>
          <w:sz w:val="28"/>
          <w:szCs w:val="28"/>
        </w:rPr>
      </w:pPr>
      <w:r w:rsidRPr="00DC4A3A">
        <w:rPr>
          <w:rFonts w:ascii="Times New Roman" w:hAnsi="Times New Roman"/>
          <w:sz w:val="28"/>
          <w:szCs w:val="28"/>
        </w:rPr>
        <w:t>Важно, чтобы все утренники и праздники создавались с учетом детской инициативы и включали импровизации и презентации детских произведений</w:t>
      </w:r>
    </w:p>
    <w:p w:rsidR="00046E5B" w:rsidRPr="00377F31" w:rsidRDefault="00046E5B" w:rsidP="00046E5B">
      <w:pPr>
        <w:rPr>
          <w:rFonts w:ascii="Times New Roman" w:hAnsi="Times New Roman" w:cs="Times New Roman"/>
          <w:b/>
          <w:i/>
          <w:sz w:val="28"/>
          <w:szCs w:val="28"/>
        </w:rPr>
      </w:pPr>
    </w:p>
    <w:p w:rsidR="00563688" w:rsidRDefault="00563688" w:rsidP="00046E5B">
      <w:pPr>
        <w:jc w:val="center"/>
        <w:rPr>
          <w:rFonts w:ascii="Times New Roman" w:hAnsi="Times New Roman" w:cs="Times New Roman"/>
          <w:b/>
          <w:i/>
          <w:sz w:val="28"/>
          <w:szCs w:val="28"/>
        </w:rPr>
      </w:pPr>
    </w:p>
    <w:p w:rsidR="00563688" w:rsidRDefault="00563688" w:rsidP="00046E5B">
      <w:pPr>
        <w:jc w:val="center"/>
        <w:rPr>
          <w:rFonts w:ascii="Times New Roman" w:hAnsi="Times New Roman" w:cs="Times New Roman"/>
          <w:b/>
          <w:i/>
          <w:sz w:val="28"/>
          <w:szCs w:val="28"/>
        </w:rPr>
      </w:pPr>
    </w:p>
    <w:p w:rsidR="00563688" w:rsidRDefault="00563688" w:rsidP="00046E5B">
      <w:pPr>
        <w:jc w:val="center"/>
        <w:rPr>
          <w:rFonts w:ascii="Times New Roman" w:hAnsi="Times New Roman" w:cs="Times New Roman"/>
          <w:b/>
          <w:i/>
          <w:sz w:val="28"/>
          <w:szCs w:val="28"/>
        </w:rPr>
      </w:pPr>
    </w:p>
    <w:p w:rsidR="00046E5B" w:rsidRPr="00377F31" w:rsidRDefault="00046E5B" w:rsidP="00046E5B">
      <w:pPr>
        <w:jc w:val="center"/>
        <w:rPr>
          <w:rFonts w:ascii="Times New Roman" w:hAnsi="Times New Roman" w:cs="Times New Roman"/>
          <w:b/>
          <w:i/>
          <w:sz w:val="28"/>
          <w:szCs w:val="28"/>
        </w:rPr>
      </w:pPr>
      <w:r w:rsidRPr="00377F31">
        <w:rPr>
          <w:rFonts w:ascii="Times New Roman" w:hAnsi="Times New Roman" w:cs="Times New Roman"/>
          <w:b/>
          <w:i/>
          <w:sz w:val="28"/>
          <w:szCs w:val="28"/>
        </w:rPr>
        <w:lastRenderedPageBreak/>
        <w:t>2.5. Взаимодействие с семьями воспитанников.</w:t>
      </w:r>
    </w:p>
    <w:p w:rsidR="00046E5B" w:rsidRPr="00632EDC" w:rsidRDefault="00046E5B" w:rsidP="00046E5B">
      <w:pPr>
        <w:pStyle w:val="afa"/>
        <w:ind w:left="0"/>
        <w:jc w:val="center"/>
        <w:rPr>
          <w:rFonts w:ascii="Times New Roman" w:hAnsi="Times New Roman" w:cs="Times New Roman"/>
          <w:b/>
          <w:i/>
          <w:sz w:val="28"/>
          <w:szCs w:val="28"/>
        </w:rPr>
      </w:pPr>
      <w:r w:rsidRPr="00632EDC">
        <w:rPr>
          <w:rFonts w:ascii="Times New Roman" w:hAnsi="Times New Roman" w:cs="Times New Roman"/>
          <w:b/>
          <w:i/>
          <w:sz w:val="28"/>
          <w:szCs w:val="28"/>
        </w:rPr>
        <w:t xml:space="preserve">План взаимодействия с родителями воспитанников </w:t>
      </w:r>
    </w:p>
    <w:p w:rsidR="00046E5B" w:rsidRPr="00632EDC" w:rsidRDefault="00046E5B" w:rsidP="00046E5B">
      <w:pPr>
        <w:pStyle w:val="afa"/>
        <w:ind w:left="0"/>
        <w:jc w:val="center"/>
        <w:rPr>
          <w:rFonts w:ascii="Times New Roman" w:hAnsi="Times New Roman" w:cs="Times New Roman"/>
          <w:b/>
          <w:i/>
          <w:sz w:val="28"/>
          <w:szCs w:val="28"/>
        </w:rPr>
      </w:pPr>
      <w:r w:rsidRPr="00632EDC">
        <w:rPr>
          <w:rFonts w:ascii="Times New Roman" w:hAnsi="Times New Roman" w:cs="Times New Roman"/>
          <w:b/>
          <w:i/>
          <w:sz w:val="28"/>
          <w:szCs w:val="28"/>
        </w:rPr>
        <w:t>на 2014-2015 учебный год</w:t>
      </w:r>
    </w:p>
    <w:p w:rsidR="00046E5B" w:rsidRPr="002702D3" w:rsidRDefault="00046E5B" w:rsidP="00046E5B">
      <w:pPr>
        <w:pStyle w:val="afa"/>
        <w:ind w:left="0"/>
        <w:jc w:val="right"/>
        <w:rPr>
          <w:rFonts w:ascii="Times New Roman" w:hAnsi="Times New Roman" w:cs="Times New Roman"/>
          <w:sz w:val="28"/>
          <w:szCs w:val="28"/>
        </w:rPr>
      </w:pP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4537"/>
        <w:gridCol w:w="2371"/>
        <w:gridCol w:w="2217"/>
      </w:tblGrid>
      <w:tr w:rsidR="00046E5B" w:rsidRPr="009B1AEF" w:rsidTr="00563688">
        <w:tc>
          <w:tcPr>
            <w:tcW w:w="567" w:type="dxa"/>
          </w:tcPr>
          <w:p w:rsidR="00046E5B" w:rsidRPr="009B1AEF" w:rsidRDefault="00046E5B" w:rsidP="009D6608">
            <w:pPr>
              <w:pStyle w:val="afa"/>
              <w:ind w:left="0"/>
              <w:jc w:val="center"/>
              <w:rPr>
                <w:rFonts w:ascii="Times New Roman" w:hAnsi="Times New Roman" w:cs="Times New Roman"/>
                <w:b/>
              </w:rPr>
            </w:pPr>
            <w:r w:rsidRPr="009B1AEF">
              <w:rPr>
                <w:rFonts w:ascii="Times New Roman" w:hAnsi="Times New Roman" w:cs="Times New Roman"/>
                <w:b/>
              </w:rPr>
              <w:t>№</w:t>
            </w:r>
          </w:p>
        </w:tc>
        <w:tc>
          <w:tcPr>
            <w:tcW w:w="4537" w:type="dxa"/>
          </w:tcPr>
          <w:p w:rsidR="00046E5B" w:rsidRPr="009B1AEF" w:rsidRDefault="00046E5B" w:rsidP="009D6608">
            <w:pPr>
              <w:pStyle w:val="afa"/>
              <w:ind w:left="0"/>
              <w:jc w:val="center"/>
              <w:rPr>
                <w:rFonts w:ascii="Times New Roman" w:hAnsi="Times New Roman" w:cs="Times New Roman"/>
                <w:b/>
              </w:rPr>
            </w:pPr>
            <w:r w:rsidRPr="009B1AEF">
              <w:rPr>
                <w:rFonts w:ascii="Times New Roman" w:hAnsi="Times New Roman" w:cs="Times New Roman"/>
                <w:b/>
              </w:rPr>
              <w:t xml:space="preserve">Мероприятия </w:t>
            </w:r>
          </w:p>
        </w:tc>
        <w:tc>
          <w:tcPr>
            <w:tcW w:w="2371" w:type="dxa"/>
          </w:tcPr>
          <w:p w:rsidR="00046E5B" w:rsidRPr="009B1AEF" w:rsidRDefault="00046E5B" w:rsidP="009D6608">
            <w:pPr>
              <w:pStyle w:val="afa"/>
              <w:ind w:left="0"/>
              <w:jc w:val="center"/>
              <w:rPr>
                <w:rFonts w:ascii="Times New Roman" w:hAnsi="Times New Roman" w:cs="Times New Roman"/>
                <w:b/>
              </w:rPr>
            </w:pPr>
            <w:r w:rsidRPr="009B1AEF">
              <w:rPr>
                <w:rFonts w:ascii="Times New Roman" w:hAnsi="Times New Roman" w:cs="Times New Roman"/>
                <w:b/>
              </w:rPr>
              <w:t>Сроки исполнения</w:t>
            </w:r>
          </w:p>
        </w:tc>
        <w:tc>
          <w:tcPr>
            <w:tcW w:w="2217" w:type="dxa"/>
          </w:tcPr>
          <w:p w:rsidR="00046E5B" w:rsidRPr="009B1AEF" w:rsidRDefault="00046E5B" w:rsidP="009D6608">
            <w:pPr>
              <w:pStyle w:val="afa"/>
              <w:ind w:left="0"/>
              <w:jc w:val="center"/>
              <w:rPr>
                <w:rFonts w:ascii="Times New Roman" w:hAnsi="Times New Roman" w:cs="Times New Roman"/>
                <w:b/>
              </w:rPr>
            </w:pPr>
            <w:r w:rsidRPr="009B1AEF">
              <w:rPr>
                <w:rFonts w:ascii="Times New Roman" w:hAnsi="Times New Roman" w:cs="Times New Roman"/>
                <w:b/>
              </w:rPr>
              <w:t xml:space="preserve">Ответственные </w:t>
            </w:r>
          </w:p>
        </w:tc>
      </w:tr>
      <w:tr w:rsidR="00046E5B" w:rsidRPr="009B1AEF" w:rsidTr="00563688">
        <w:tc>
          <w:tcPr>
            <w:tcW w:w="567" w:type="dxa"/>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1.</w:t>
            </w:r>
          </w:p>
        </w:tc>
        <w:tc>
          <w:tcPr>
            <w:tcW w:w="4537" w:type="dxa"/>
          </w:tcPr>
          <w:p w:rsidR="00046E5B" w:rsidRPr="009B1AEF" w:rsidRDefault="00046E5B" w:rsidP="009D6608">
            <w:pPr>
              <w:pStyle w:val="afa"/>
              <w:ind w:left="0"/>
              <w:rPr>
                <w:rFonts w:ascii="Times New Roman" w:hAnsi="Times New Roman" w:cs="Times New Roman"/>
              </w:rPr>
            </w:pPr>
          </w:p>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Консультации  для родителей вновь прибывших детей, заключение договоров, адаптация вместе с ребенком</w:t>
            </w:r>
            <w:proofErr w:type="gramStart"/>
            <w:r w:rsidRPr="009B1AEF">
              <w:rPr>
                <w:rFonts w:ascii="Times New Roman" w:hAnsi="Times New Roman" w:cs="Times New Roman"/>
              </w:rPr>
              <w:t xml:space="preserve"> .</w:t>
            </w:r>
            <w:proofErr w:type="gramEnd"/>
          </w:p>
          <w:p w:rsidR="00046E5B" w:rsidRPr="009B1AEF" w:rsidRDefault="00046E5B" w:rsidP="009D6608">
            <w:pPr>
              <w:pStyle w:val="afa"/>
              <w:ind w:left="0"/>
              <w:rPr>
                <w:rFonts w:ascii="Times New Roman" w:hAnsi="Times New Roman" w:cs="Times New Roman"/>
              </w:rPr>
            </w:pPr>
          </w:p>
        </w:tc>
        <w:tc>
          <w:tcPr>
            <w:tcW w:w="2371" w:type="dxa"/>
          </w:tcPr>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В течение года</w:t>
            </w:r>
          </w:p>
        </w:tc>
        <w:tc>
          <w:tcPr>
            <w:tcW w:w="2217" w:type="dxa"/>
          </w:tcPr>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Заведующий</w:t>
            </w: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 xml:space="preserve">Воспитатели </w:t>
            </w:r>
          </w:p>
        </w:tc>
      </w:tr>
      <w:tr w:rsidR="00046E5B" w:rsidRPr="009B1AEF" w:rsidTr="00563688">
        <w:tc>
          <w:tcPr>
            <w:tcW w:w="567" w:type="dxa"/>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2.</w:t>
            </w:r>
          </w:p>
        </w:tc>
        <w:tc>
          <w:tcPr>
            <w:tcW w:w="4537" w:type="dxa"/>
          </w:tcPr>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 xml:space="preserve">Общие родительские собрания </w:t>
            </w:r>
          </w:p>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 «В здоровом теле здоровый дух»;</w:t>
            </w:r>
          </w:p>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 «Такие разные обыкновенные дети»;</w:t>
            </w:r>
          </w:p>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 «Публичный отчет о деятельности ДОУ за  2014-2015 учебный год»</w:t>
            </w:r>
          </w:p>
        </w:tc>
        <w:tc>
          <w:tcPr>
            <w:tcW w:w="2371" w:type="dxa"/>
          </w:tcPr>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 xml:space="preserve">Сентябрь-октябрь </w:t>
            </w:r>
          </w:p>
          <w:p w:rsidR="00046E5B" w:rsidRPr="009B1AEF" w:rsidRDefault="00046E5B" w:rsidP="009D6608">
            <w:pPr>
              <w:pStyle w:val="afa"/>
              <w:ind w:left="0"/>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Январь</w:t>
            </w:r>
          </w:p>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Май</w:t>
            </w:r>
          </w:p>
        </w:tc>
        <w:tc>
          <w:tcPr>
            <w:tcW w:w="2217" w:type="dxa"/>
          </w:tcPr>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Заведующий, педагоги</w:t>
            </w:r>
          </w:p>
        </w:tc>
      </w:tr>
      <w:tr w:rsidR="00046E5B" w:rsidRPr="009B1AEF" w:rsidTr="00563688">
        <w:trPr>
          <w:trHeight w:val="1245"/>
        </w:trPr>
        <w:tc>
          <w:tcPr>
            <w:tcW w:w="567" w:type="dxa"/>
            <w:tcBorders>
              <w:bottom w:val="single" w:sz="4" w:space="0" w:color="auto"/>
            </w:tcBorders>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3.</w:t>
            </w:r>
          </w:p>
        </w:tc>
        <w:tc>
          <w:tcPr>
            <w:tcW w:w="4537" w:type="dxa"/>
            <w:tcBorders>
              <w:bottom w:val="single" w:sz="4" w:space="0" w:color="auto"/>
            </w:tcBorders>
          </w:tcPr>
          <w:p w:rsidR="00046E5B" w:rsidRPr="009B1AEF" w:rsidRDefault="00046E5B" w:rsidP="009D6608">
            <w:pPr>
              <w:pStyle w:val="afa"/>
              <w:ind w:left="0"/>
              <w:rPr>
                <w:rFonts w:ascii="Times New Roman" w:hAnsi="Times New Roman" w:cs="Times New Roman"/>
              </w:rPr>
            </w:pPr>
          </w:p>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Индивидуальные  беседы и консультации  с  родителями.</w:t>
            </w:r>
          </w:p>
          <w:p w:rsidR="00046E5B" w:rsidRPr="009B1AEF" w:rsidRDefault="00046E5B" w:rsidP="009D6608">
            <w:pPr>
              <w:pStyle w:val="afa"/>
              <w:ind w:left="0"/>
              <w:rPr>
                <w:rFonts w:ascii="Times New Roman" w:hAnsi="Times New Roman" w:cs="Times New Roman"/>
              </w:rPr>
            </w:pPr>
          </w:p>
        </w:tc>
        <w:tc>
          <w:tcPr>
            <w:tcW w:w="2371" w:type="dxa"/>
            <w:tcBorders>
              <w:bottom w:val="single" w:sz="4" w:space="0" w:color="auto"/>
            </w:tcBorders>
          </w:tcPr>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В течение года</w:t>
            </w:r>
          </w:p>
        </w:tc>
        <w:tc>
          <w:tcPr>
            <w:tcW w:w="2217" w:type="dxa"/>
            <w:tcBorders>
              <w:bottom w:val="single" w:sz="4" w:space="0" w:color="auto"/>
            </w:tcBorders>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Старший воспитатель,</w:t>
            </w: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воспитатели, психолог</w:t>
            </w:r>
          </w:p>
        </w:tc>
      </w:tr>
      <w:tr w:rsidR="00046E5B" w:rsidRPr="009B1AEF" w:rsidTr="00563688">
        <w:trPr>
          <w:trHeight w:val="570"/>
        </w:trPr>
        <w:tc>
          <w:tcPr>
            <w:tcW w:w="567" w:type="dxa"/>
            <w:tcBorders>
              <w:top w:val="single" w:sz="4" w:space="0" w:color="auto"/>
              <w:bottom w:val="single" w:sz="4" w:space="0" w:color="auto"/>
            </w:tcBorders>
          </w:tcPr>
          <w:p w:rsidR="00046E5B" w:rsidRPr="009B1AEF" w:rsidRDefault="00046E5B" w:rsidP="009D6608">
            <w:pPr>
              <w:pStyle w:val="afa"/>
              <w:ind w:left="0"/>
              <w:contextualSpacing/>
              <w:jc w:val="center"/>
              <w:rPr>
                <w:rFonts w:ascii="Times New Roman" w:hAnsi="Times New Roman" w:cs="Times New Roman"/>
              </w:rPr>
            </w:pPr>
            <w:r w:rsidRPr="009B1AEF">
              <w:rPr>
                <w:rFonts w:ascii="Times New Roman" w:hAnsi="Times New Roman" w:cs="Times New Roman"/>
              </w:rPr>
              <w:t>4.</w:t>
            </w:r>
          </w:p>
        </w:tc>
        <w:tc>
          <w:tcPr>
            <w:tcW w:w="4537" w:type="dxa"/>
            <w:tcBorders>
              <w:top w:val="single" w:sz="4" w:space="0" w:color="auto"/>
              <w:bottom w:val="single" w:sz="4" w:space="0" w:color="auto"/>
            </w:tcBorders>
          </w:tcPr>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Консультации по ПДД</w:t>
            </w:r>
          </w:p>
          <w:p w:rsidR="00046E5B" w:rsidRPr="009B1AEF" w:rsidRDefault="00046E5B" w:rsidP="009D6608">
            <w:pPr>
              <w:pStyle w:val="afa"/>
              <w:ind w:left="0"/>
              <w:contextualSpacing/>
              <w:rPr>
                <w:rFonts w:ascii="Times New Roman" w:hAnsi="Times New Roman" w:cs="Times New Roman"/>
              </w:rPr>
            </w:pPr>
          </w:p>
        </w:tc>
        <w:tc>
          <w:tcPr>
            <w:tcW w:w="2371" w:type="dxa"/>
            <w:tcBorders>
              <w:top w:val="single" w:sz="4" w:space="0" w:color="auto"/>
              <w:bottom w:val="single" w:sz="4" w:space="0" w:color="auto"/>
            </w:tcBorders>
          </w:tcPr>
          <w:p w:rsidR="00046E5B" w:rsidRPr="009B1AEF" w:rsidRDefault="00046E5B" w:rsidP="009D6608">
            <w:pPr>
              <w:pStyle w:val="afa"/>
              <w:ind w:left="0"/>
              <w:contextualSpacing/>
              <w:jc w:val="center"/>
              <w:rPr>
                <w:rFonts w:ascii="Times New Roman" w:hAnsi="Times New Roman" w:cs="Times New Roman"/>
              </w:rPr>
            </w:pPr>
            <w:r w:rsidRPr="009B1AEF">
              <w:rPr>
                <w:rFonts w:ascii="Times New Roman" w:hAnsi="Times New Roman" w:cs="Times New Roman"/>
              </w:rPr>
              <w:t>В течение года</w:t>
            </w:r>
          </w:p>
        </w:tc>
        <w:tc>
          <w:tcPr>
            <w:tcW w:w="2217" w:type="dxa"/>
            <w:tcBorders>
              <w:top w:val="single" w:sz="4" w:space="0" w:color="auto"/>
              <w:bottom w:val="single" w:sz="4" w:space="0" w:color="auto"/>
            </w:tcBorders>
          </w:tcPr>
          <w:p w:rsidR="00046E5B" w:rsidRPr="009B1AEF" w:rsidRDefault="00046E5B" w:rsidP="009D6608">
            <w:pPr>
              <w:pStyle w:val="afa"/>
              <w:ind w:left="0"/>
              <w:contextualSpacing/>
              <w:jc w:val="center"/>
              <w:rPr>
                <w:rFonts w:ascii="Times New Roman" w:hAnsi="Times New Roman" w:cs="Times New Roman"/>
              </w:rPr>
            </w:pPr>
            <w:r w:rsidRPr="009B1AEF">
              <w:rPr>
                <w:rFonts w:ascii="Times New Roman" w:hAnsi="Times New Roman" w:cs="Times New Roman"/>
              </w:rPr>
              <w:t>Воспитатели</w:t>
            </w:r>
          </w:p>
        </w:tc>
      </w:tr>
      <w:tr w:rsidR="00046E5B" w:rsidRPr="009B1AEF" w:rsidTr="00563688">
        <w:trPr>
          <w:trHeight w:val="640"/>
        </w:trPr>
        <w:tc>
          <w:tcPr>
            <w:tcW w:w="567" w:type="dxa"/>
            <w:tcBorders>
              <w:top w:val="single" w:sz="4" w:space="0" w:color="auto"/>
              <w:bottom w:val="single" w:sz="4" w:space="0" w:color="auto"/>
            </w:tcBorders>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5.</w:t>
            </w:r>
          </w:p>
        </w:tc>
        <w:tc>
          <w:tcPr>
            <w:tcW w:w="4537" w:type="dxa"/>
            <w:tcBorders>
              <w:top w:val="single" w:sz="4" w:space="0" w:color="auto"/>
              <w:bottom w:val="single" w:sz="4" w:space="0" w:color="auto"/>
            </w:tcBorders>
          </w:tcPr>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Оформление «Уголков для родителей»</w:t>
            </w:r>
          </w:p>
          <w:p w:rsidR="00046E5B" w:rsidRPr="009B1AEF" w:rsidRDefault="00046E5B" w:rsidP="009D6608">
            <w:pPr>
              <w:pStyle w:val="afa"/>
              <w:ind w:left="0"/>
              <w:contextualSpacing/>
              <w:rPr>
                <w:rFonts w:ascii="Times New Roman" w:hAnsi="Times New Roman" w:cs="Times New Roman"/>
              </w:rPr>
            </w:pPr>
          </w:p>
        </w:tc>
        <w:tc>
          <w:tcPr>
            <w:tcW w:w="2371" w:type="dxa"/>
            <w:tcBorders>
              <w:top w:val="single" w:sz="4" w:space="0" w:color="auto"/>
              <w:bottom w:val="single" w:sz="4" w:space="0" w:color="auto"/>
            </w:tcBorders>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 xml:space="preserve">Ежемесячно </w:t>
            </w:r>
          </w:p>
        </w:tc>
        <w:tc>
          <w:tcPr>
            <w:tcW w:w="2217" w:type="dxa"/>
            <w:tcBorders>
              <w:top w:val="single" w:sz="4" w:space="0" w:color="auto"/>
              <w:bottom w:val="single" w:sz="4" w:space="0" w:color="auto"/>
            </w:tcBorders>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Воспитатели, психолог</w:t>
            </w:r>
          </w:p>
        </w:tc>
      </w:tr>
      <w:tr w:rsidR="00046E5B" w:rsidRPr="009B1AEF" w:rsidTr="00563688">
        <w:trPr>
          <w:trHeight w:val="991"/>
        </w:trPr>
        <w:tc>
          <w:tcPr>
            <w:tcW w:w="567" w:type="dxa"/>
            <w:tcBorders>
              <w:top w:val="single" w:sz="4" w:space="0" w:color="auto"/>
            </w:tcBorders>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6.</w:t>
            </w:r>
          </w:p>
        </w:tc>
        <w:tc>
          <w:tcPr>
            <w:tcW w:w="4537" w:type="dxa"/>
            <w:tcBorders>
              <w:top w:val="single" w:sz="4" w:space="0" w:color="auto"/>
            </w:tcBorders>
          </w:tcPr>
          <w:p w:rsidR="00563688" w:rsidRDefault="00563688" w:rsidP="00563688">
            <w:pPr>
              <w:pStyle w:val="afa"/>
              <w:spacing w:before="240"/>
              <w:ind w:left="0"/>
              <w:contextualSpacing/>
              <w:rPr>
                <w:rFonts w:ascii="Times New Roman" w:hAnsi="Times New Roman" w:cs="Times New Roman"/>
              </w:rPr>
            </w:pPr>
          </w:p>
          <w:p w:rsidR="00046E5B" w:rsidRPr="009B1AEF" w:rsidRDefault="00046E5B" w:rsidP="00563688">
            <w:pPr>
              <w:pStyle w:val="afa"/>
              <w:spacing w:before="240"/>
              <w:ind w:left="0"/>
              <w:contextualSpacing/>
              <w:rPr>
                <w:rFonts w:ascii="Times New Roman" w:hAnsi="Times New Roman" w:cs="Times New Roman"/>
              </w:rPr>
            </w:pPr>
            <w:r w:rsidRPr="009B1AEF">
              <w:rPr>
                <w:rFonts w:ascii="Times New Roman" w:hAnsi="Times New Roman" w:cs="Times New Roman"/>
              </w:rPr>
              <w:t>Информация для родителей «Чему мы научились»; «Что мы узнаем»</w:t>
            </w:r>
          </w:p>
        </w:tc>
        <w:tc>
          <w:tcPr>
            <w:tcW w:w="2371" w:type="dxa"/>
            <w:tcBorders>
              <w:top w:val="single" w:sz="4" w:space="0" w:color="auto"/>
            </w:tcBorders>
          </w:tcPr>
          <w:p w:rsidR="00563688" w:rsidRDefault="00563688" w:rsidP="00563688">
            <w:pPr>
              <w:pStyle w:val="afa"/>
              <w:ind w:left="0"/>
              <w:jc w:val="center"/>
              <w:rPr>
                <w:rFonts w:ascii="Times New Roman" w:hAnsi="Times New Roman" w:cs="Times New Roman"/>
              </w:rPr>
            </w:pPr>
          </w:p>
          <w:p w:rsidR="00046E5B" w:rsidRPr="009B1AEF" w:rsidRDefault="00046E5B" w:rsidP="00563688">
            <w:pPr>
              <w:pStyle w:val="afa"/>
              <w:ind w:left="0"/>
              <w:jc w:val="center"/>
              <w:rPr>
                <w:rFonts w:ascii="Times New Roman" w:hAnsi="Times New Roman" w:cs="Times New Roman"/>
              </w:rPr>
            </w:pPr>
            <w:r w:rsidRPr="009B1AEF">
              <w:rPr>
                <w:rFonts w:ascii="Times New Roman" w:hAnsi="Times New Roman" w:cs="Times New Roman"/>
              </w:rPr>
              <w:t>Еженедельно</w:t>
            </w:r>
          </w:p>
        </w:tc>
        <w:tc>
          <w:tcPr>
            <w:tcW w:w="2217" w:type="dxa"/>
            <w:tcBorders>
              <w:top w:val="single" w:sz="4" w:space="0" w:color="auto"/>
            </w:tcBorders>
          </w:tcPr>
          <w:p w:rsidR="00563688" w:rsidRDefault="00563688" w:rsidP="00563688">
            <w:pPr>
              <w:pStyle w:val="afa"/>
              <w:ind w:left="0"/>
              <w:jc w:val="center"/>
              <w:rPr>
                <w:rFonts w:ascii="Times New Roman" w:hAnsi="Times New Roman" w:cs="Times New Roman"/>
              </w:rPr>
            </w:pPr>
          </w:p>
          <w:p w:rsidR="00046E5B" w:rsidRPr="009B1AEF" w:rsidRDefault="00046E5B" w:rsidP="00563688">
            <w:pPr>
              <w:pStyle w:val="afa"/>
              <w:ind w:left="0"/>
              <w:jc w:val="center"/>
              <w:rPr>
                <w:rFonts w:ascii="Times New Roman" w:hAnsi="Times New Roman" w:cs="Times New Roman"/>
              </w:rPr>
            </w:pPr>
            <w:r w:rsidRPr="009B1AEF">
              <w:rPr>
                <w:rFonts w:ascii="Times New Roman" w:hAnsi="Times New Roman" w:cs="Times New Roman"/>
              </w:rPr>
              <w:t>Воспитатели</w:t>
            </w:r>
          </w:p>
        </w:tc>
      </w:tr>
      <w:tr w:rsidR="00046E5B" w:rsidRPr="009B1AEF" w:rsidTr="00563688">
        <w:trPr>
          <w:trHeight w:val="1826"/>
        </w:trPr>
        <w:tc>
          <w:tcPr>
            <w:tcW w:w="567" w:type="dxa"/>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7.</w:t>
            </w:r>
          </w:p>
        </w:tc>
        <w:tc>
          <w:tcPr>
            <w:tcW w:w="4537" w:type="dxa"/>
          </w:tcPr>
          <w:p w:rsidR="00046E5B" w:rsidRPr="009B1AEF" w:rsidRDefault="00046E5B" w:rsidP="009D6608">
            <w:pPr>
              <w:pStyle w:val="afa"/>
              <w:ind w:left="0"/>
              <w:rPr>
                <w:rFonts w:ascii="Times New Roman" w:hAnsi="Times New Roman" w:cs="Times New Roman"/>
              </w:rPr>
            </w:pPr>
          </w:p>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Групповые родительские  собрания</w:t>
            </w:r>
            <w:proofErr w:type="gramStart"/>
            <w:r w:rsidRPr="009B1AEF">
              <w:rPr>
                <w:rFonts w:ascii="Times New Roman" w:hAnsi="Times New Roman" w:cs="Times New Roman"/>
              </w:rPr>
              <w:t xml:space="preserve"> :</w:t>
            </w:r>
            <w:proofErr w:type="gramEnd"/>
          </w:p>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«Социализация и адаптация детей раннего возраста»;</w:t>
            </w:r>
          </w:p>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«Наши успехи»;</w:t>
            </w:r>
          </w:p>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w:t>
            </w:r>
            <w:r w:rsidR="00563688">
              <w:rPr>
                <w:rFonts w:ascii="Times New Roman" w:hAnsi="Times New Roman" w:cs="Times New Roman"/>
              </w:rPr>
              <w:t>Вот и стали мы на год взрослей»</w:t>
            </w:r>
          </w:p>
        </w:tc>
        <w:tc>
          <w:tcPr>
            <w:tcW w:w="2371" w:type="dxa"/>
          </w:tcPr>
          <w:p w:rsidR="00046E5B" w:rsidRPr="009B1AEF" w:rsidRDefault="00046E5B" w:rsidP="00563688">
            <w:pPr>
              <w:pStyle w:val="afa"/>
              <w:ind w:left="0"/>
              <w:rPr>
                <w:rFonts w:ascii="Times New Roman" w:hAnsi="Times New Roman" w:cs="Times New Roman"/>
              </w:rPr>
            </w:pPr>
            <w:r w:rsidRPr="009B1AEF">
              <w:rPr>
                <w:rFonts w:ascii="Times New Roman" w:hAnsi="Times New Roman" w:cs="Times New Roman"/>
              </w:rPr>
              <w:t xml:space="preserve"> </w:t>
            </w: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Сентябрь</w:t>
            </w:r>
          </w:p>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Декабрь</w:t>
            </w:r>
          </w:p>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Май</w:t>
            </w:r>
          </w:p>
        </w:tc>
        <w:tc>
          <w:tcPr>
            <w:tcW w:w="2217" w:type="dxa"/>
          </w:tcPr>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 xml:space="preserve">Воспитатели </w:t>
            </w:r>
          </w:p>
        </w:tc>
      </w:tr>
      <w:tr w:rsidR="00046E5B" w:rsidRPr="009B1AEF" w:rsidTr="00563688">
        <w:tc>
          <w:tcPr>
            <w:tcW w:w="567" w:type="dxa"/>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8.</w:t>
            </w:r>
          </w:p>
        </w:tc>
        <w:tc>
          <w:tcPr>
            <w:tcW w:w="4537" w:type="dxa"/>
          </w:tcPr>
          <w:p w:rsidR="00046E5B" w:rsidRPr="009B1AEF" w:rsidRDefault="00046E5B" w:rsidP="009D6608">
            <w:pPr>
              <w:pStyle w:val="afa"/>
              <w:ind w:left="0"/>
              <w:rPr>
                <w:rFonts w:ascii="Times New Roman" w:hAnsi="Times New Roman" w:cs="Times New Roman"/>
              </w:rPr>
            </w:pPr>
          </w:p>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Совместное проведение выставок, мероприятий с участием родителей</w:t>
            </w:r>
          </w:p>
          <w:p w:rsidR="00046E5B" w:rsidRPr="009B1AEF" w:rsidRDefault="00046E5B" w:rsidP="009D6608">
            <w:pPr>
              <w:pStyle w:val="afa"/>
              <w:ind w:left="0"/>
              <w:rPr>
                <w:rFonts w:ascii="Times New Roman" w:hAnsi="Times New Roman" w:cs="Times New Roman"/>
              </w:rPr>
            </w:pPr>
          </w:p>
        </w:tc>
        <w:tc>
          <w:tcPr>
            <w:tcW w:w="2371" w:type="dxa"/>
          </w:tcPr>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В течение года</w:t>
            </w:r>
          </w:p>
        </w:tc>
        <w:tc>
          <w:tcPr>
            <w:tcW w:w="2217" w:type="dxa"/>
          </w:tcPr>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 xml:space="preserve">Педагоги </w:t>
            </w:r>
          </w:p>
        </w:tc>
      </w:tr>
      <w:tr w:rsidR="00046E5B" w:rsidRPr="009B1AEF" w:rsidTr="00563688">
        <w:tc>
          <w:tcPr>
            <w:tcW w:w="567" w:type="dxa"/>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9.</w:t>
            </w:r>
          </w:p>
        </w:tc>
        <w:tc>
          <w:tcPr>
            <w:tcW w:w="4537" w:type="dxa"/>
          </w:tcPr>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Оформление социального  портрета семьи</w:t>
            </w:r>
          </w:p>
        </w:tc>
        <w:tc>
          <w:tcPr>
            <w:tcW w:w="2371" w:type="dxa"/>
          </w:tcPr>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 xml:space="preserve">При поступлении </w:t>
            </w:r>
          </w:p>
        </w:tc>
        <w:tc>
          <w:tcPr>
            <w:tcW w:w="2217" w:type="dxa"/>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Старший воспитатель, воспитатели</w:t>
            </w:r>
          </w:p>
        </w:tc>
      </w:tr>
      <w:tr w:rsidR="00046E5B" w:rsidRPr="009B1AEF" w:rsidTr="00563688">
        <w:tc>
          <w:tcPr>
            <w:tcW w:w="567" w:type="dxa"/>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10.</w:t>
            </w:r>
          </w:p>
        </w:tc>
        <w:tc>
          <w:tcPr>
            <w:tcW w:w="4537" w:type="dxa"/>
          </w:tcPr>
          <w:p w:rsidR="00046E5B" w:rsidRPr="009B1AEF" w:rsidRDefault="00046E5B" w:rsidP="009D6608">
            <w:pPr>
              <w:pStyle w:val="afa"/>
              <w:ind w:left="0"/>
              <w:rPr>
                <w:rFonts w:ascii="Times New Roman" w:hAnsi="Times New Roman" w:cs="Times New Roman"/>
              </w:rPr>
            </w:pPr>
          </w:p>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Экологический  субботник</w:t>
            </w:r>
          </w:p>
        </w:tc>
        <w:tc>
          <w:tcPr>
            <w:tcW w:w="2371" w:type="dxa"/>
          </w:tcPr>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 xml:space="preserve">Октябрь, апрель </w:t>
            </w:r>
          </w:p>
        </w:tc>
        <w:tc>
          <w:tcPr>
            <w:tcW w:w="2217" w:type="dxa"/>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Старший воспитатель, воспитатели</w:t>
            </w:r>
          </w:p>
        </w:tc>
      </w:tr>
      <w:tr w:rsidR="00046E5B" w:rsidRPr="009B1AEF" w:rsidTr="005636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30"/>
        </w:trPr>
        <w:tc>
          <w:tcPr>
            <w:tcW w:w="567" w:type="dxa"/>
          </w:tcPr>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11.</w:t>
            </w:r>
          </w:p>
        </w:tc>
        <w:tc>
          <w:tcPr>
            <w:tcW w:w="4537" w:type="dxa"/>
          </w:tcPr>
          <w:p w:rsidR="00046E5B" w:rsidRPr="009B1AEF" w:rsidRDefault="00046E5B" w:rsidP="009D6608">
            <w:pPr>
              <w:pStyle w:val="afa"/>
              <w:ind w:left="0"/>
              <w:rPr>
                <w:rFonts w:ascii="Times New Roman" w:hAnsi="Times New Roman" w:cs="Times New Roman"/>
              </w:rPr>
            </w:pPr>
          </w:p>
          <w:p w:rsidR="00046E5B" w:rsidRPr="009B1AEF" w:rsidRDefault="00046E5B" w:rsidP="009D6608">
            <w:pPr>
              <w:pStyle w:val="afa"/>
              <w:ind w:left="0"/>
              <w:rPr>
                <w:rFonts w:ascii="Times New Roman" w:hAnsi="Times New Roman" w:cs="Times New Roman"/>
              </w:rPr>
            </w:pPr>
            <w:r w:rsidRPr="009B1AEF">
              <w:rPr>
                <w:rFonts w:ascii="Times New Roman" w:hAnsi="Times New Roman" w:cs="Times New Roman"/>
              </w:rPr>
              <w:t>Участие родителей в подготовке ДОУ к новому учебному году, в создании предметно-развивающей среды.</w:t>
            </w:r>
          </w:p>
          <w:p w:rsidR="00046E5B" w:rsidRPr="009B1AEF" w:rsidRDefault="00046E5B" w:rsidP="009D6608">
            <w:pPr>
              <w:pStyle w:val="afa"/>
              <w:ind w:left="0"/>
              <w:rPr>
                <w:rFonts w:ascii="Times New Roman" w:hAnsi="Times New Roman" w:cs="Times New Roman"/>
              </w:rPr>
            </w:pPr>
          </w:p>
        </w:tc>
        <w:tc>
          <w:tcPr>
            <w:tcW w:w="2371" w:type="dxa"/>
          </w:tcPr>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Июнь-июль</w:t>
            </w:r>
          </w:p>
        </w:tc>
        <w:tc>
          <w:tcPr>
            <w:tcW w:w="2217" w:type="dxa"/>
          </w:tcPr>
          <w:p w:rsidR="00046E5B" w:rsidRPr="009B1AEF" w:rsidRDefault="00046E5B" w:rsidP="009D6608">
            <w:pPr>
              <w:pStyle w:val="afa"/>
              <w:ind w:left="0"/>
              <w:jc w:val="center"/>
              <w:rPr>
                <w:rFonts w:ascii="Times New Roman" w:hAnsi="Times New Roman" w:cs="Times New Roman"/>
              </w:rPr>
            </w:pPr>
          </w:p>
          <w:p w:rsidR="00046E5B" w:rsidRPr="009B1AEF" w:rsidRDefault="00046E5B" w:rsidP="009D6608">
            <w:pPr>
              <w:pStyle w:val="afa"/>
              <w:ind w:left="0"/>
              <w:jc w:val="center"/>
              <w:rPr>
                <w:rFonts w:ascii="Times New Roman" w:hAnsi="Times New Roman" w:cs="Times New Roman"/>
              </w:rPr>
            </w:pPr>
            <w:r w:rsidRPr="009B1AEF">
              <w:rPr>
                <w:rFonts w:ascii="Times New Roman" w:hAnsi="Times New Roman" w:cs="Times New Roman"/>
              </w:rPr>
              <w:t>Завхоз,     педагоги</w:t>
            </w:r>
          </w:p>
        </w:tc>
      </w:tr>
    </w:tbl>
    <w:p w:rsidR="00046E5B" w:rsidRPr="009B1AEF" w:rsidRDefault="00046E5B" w:rsidP="00046E5B">
      <w:pPr>
        <w:pStyle w:val="910"/>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3" w:firstLine="0"/>
        <w:jc w:val="center"/>
        <w:rPr>
          <w:rFonts w:ascii="Times New Roman" w:hAnsi="Times New Roman" w:cs="Times New Roman"/>
          <w:sz w:val="24"/>
          <w:szCs w:val="24"/>
        </w:rPr>
      </w:pPr>
    </w:p>
    <w:p w:rsidR="00046E5B" w:rsidRPr="009B1AEF" w:rsidRDefault="00046E5B" w:rsidP="00046E5B">
      <w:pPr>
        <w:pStyle w:val="910"/>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3" w:firstLine="0"/>
        <w:rPr>
          <w:rFonts w:ascii="Times New Roman" w:hAnsi="Times New Roman" w:cs="Times New Roman"/>
          <w:b w:val="0"/>
          <w:sz w:val="24"/>
          <w:szCs w:val="24"/>
        </w:rPr>
      </w:pPr>
    </w:p>
    <w:p w:rsidR="00046E5B" w:rsidRDefault="00046E5B" w:rsidP="00046E5B">
      <w:pPr>
        <w:jc w:val="both"/>
        <w:rPr>
          <w:rFonts w:ascii="Times New Roman" w:hAnsi="Times New Roman" w:cs="Times New Roman"/>
          <w:sz w:val="28"/>
          <w:szCs w:val="28"/>
        </w:rPr>
      </w:pPr>
    </w:p>
    <w:p w:rsidR="00046E5B" w:rsidRDefault="00046E5B" w:rsidP="00046E5B">
      <w:pPr>
        <w:spacing w:after="120"/>
        <w:jc w:val="center"/>
        <w:rPr>
          <w:rFonts w:ascii="Times New Roman" w:hAnsi="Times New Roman" w:cs="Times New Roman"/>
          <w:b/>
          <w:i/>
          <w:sz w:val="28"/>
          <w:szCs w:val="28"/>
        </w:rPr>
      </w:pPr>
      <w:r>
        <w:rPr>
          <w:rFonts w:ascii="Times New Roman" w:hAnsi="Times New Roman" w:cs="Times New Roman"/>
          <w:b/>
          <w:i/>
          <w:sz w:val="28"/>
          <w:szCs w:val="28"/>
        </w:rPr>
        <w:t>III. РАЗДЕЛ – ОРГАНИЗАЦИОННЫ</w:t>
      </w:r>
    </w:p>
    <w:p w:rsidR="00046E5B" w:rsidRPr="009B1AEF" w:rsidRDefault="00046E5B" w:rsidP="00046E5B">
      <w:pPr>
        <w:jc w:val="center"/>
        <w:rPr>
          <w:rFonts w:ascii="Times New Roman" w:hAnsi="Times New Roman" w:cs="Times New Roman"/>
          <w:b/>
          <w:i/>
          <w:sz w:val="28"/>
          <w:szCs w:val="28"/>
        </w:rPr>
      </w:pPr>
      <w:r>
        <w:rPr>
          <w:rFonts w:ascii="Times New Roman" w:hAnsi="Times New Roman" w:cs="Times New Roman"/>
          <w:b/>
          <w:i/>
          <w:sz w:val="28"/>
          <w:szCs w:val="28"/>
        </w:rPr>
        <w:t>3.1</w:t>
      </w:r>
      <w:r w:rsidRPr="009B1AEF">
        <w:rPr>
          <w:rFonts w:ascii="Times New Roman" w:hAnsi="Times New Roman" w:cs="Times New Roman"/>
          <w:b/>
          <w:i/>
          <w:sz w:val="28"/>
          <w:szCs w:val="28"/>
        </w:rPr>
        <w:t>.Организация жизнедеятельности детей в группе.</w:t>
      </w:r>
    </w:p>
    <w:p w:rsidR="00046E5B" w:rsidRDefault="00046E5B" w:rsidP="00046E5B">
      <w:pPr>
        <w:jc w:val="center"/>
        <w:rPr>
          <w:rFonts w:ascii="Times New Roman" w:hAnsi="Times New Roman" w:cs="Times New Roman"/>
          <w:b/>
          <w:i/>
          <w:sz w:val="28"/>
          <w:szCs w:val="28"/>
        </w:rPr>
      </w:pPr>
      <w:r>
        <w:rPr>
          <w:rFonts w:ascii="Times New Roman" w:hAnsi="Times New Roman" w:cs="Times New Roman"/>
          <w:b/>
          <w:i/>
          <w:sz w:val="28"/>
          <w:szCs w:val="28"/>
        </w:rPr>
        <w:t>3.1</w:t>
      </w:r>
      <w:r w:rsidRPr="009B1AEF">
        <w:rPr>
          <w:rFonts w:ascii="Times New Roman" w:hAnsi="Times New Roman" w:cs="Times New Roman"/>
          <w:b/>
          <w:i/>
          <w:sz w:val="28"/>
          <w:szCs w:val="28"/>
        </w:rPr>
        <w:t>.1.  Режим дня.</w:t>
      </w:r>
    </w:p>
    <w:tbl>
      <w:tblPr>
        <w:tblW w:w="0" w:type="auto"/>
        <w:tblInd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08"/>
        <w:gridCol w:w="3071"/>
        <w:gridCol w:w="3109"/>
      </w:tblGrid>
      <w:tr w:rsidR="00046E5B" w:rsidRPr="00F3127A" w:rsidTr="009D6608">
        <w:tc>
          <w:tcPr>
            <w:tcW w:w="3108" w:type="dxa"/>
          </w:tcPr>
          <w:p w:rsidR="00046E5B" w:rsidRPr="009B1AEF" w:rsidRDefault="00046E5B" w:rsidP="009D6608">
            <w:pPr>
              <w:jc w:val="center"/>
              <w:rPr>
                <w:rFonts w:ascii="Times New Roman" w:hAnsi="Times New Roman" w:cs="Times New Roman"/>
                <w:b/>
                <w:sz w:val="28"/>
                <w:szCs w:val="28"/>
              </w:rPr>
            </w:pPr>
          </w:p>
        </w:tc>
        <w:tc>
          <w:tcPr>
            <w:tcW w:w="3071" w:type="dxa"/>
          </w:tcPr>
          <w:p w:rsidR="00046E5B" w:rsidRPr="009B1AEF" w:rsidRDefault="00046E5B" w:rsidP="009D6608">
            <w:pPr>
              <w:jc w:val="center"/>
              <w:rPr>
                <w:rFonts w:ascii="Times New Roman" w:hAnsi="Times New Roman" w:cs="Times New Roman"/>
                <w:b/>
                <w:sz w:val="28"/>
                <w:szCs w:val="28"/>
              </w:rPr>
            </w:pPr>
            <w:r>
              <w:rPr>
                <w:rFonts w:ascii="Times New Roman" w:hAnsi="Times New Roman" w:cs="Times New Roman"/>
                <w:sz w:val="28"/>
                <w:szCs w:val="28"/>
              </w:rPr>
              <w:t>Теплое время года</w:t>
            </w:r>
          </w:p>
        </w:tc>
        <w:tc>
          <w:tcPr>
            <w:tcW w:w="3109" w:type="dxa"/>
          </w:tcPr>
          <w:p w:rsidR="00046E5B" w:rsidRPr="009B1AEF" w:rsidRDefault="00046E5B" w:rsidP="009D6608">
            <w:pPr>
              <w:jc w:val="center"/>
              <w:rPr>
                <w:rFonts w:ascii="Times New Roman" w:hAnsi="Times New Roman" w:cs="Times New Roman"/>
                <w:b/>
                <w:sz w:val="28"/>
                <w:szCs w:val="28"/>
              </w:rPr>
            </w:pPr>
            <w:r>
              <w:rPr>
                <w:rFonts w:ascii="Times New Roman" w:hAnsi="Times New Roman" w:cs="Times New Roman"/>
                <w:sz w:val="28"/>
                <w:szCs w:val="28"/>
              </w:rPr>
              <w:t>Холодное время года</w:t>
            </w:r>
          </w:p>
        </w:tc>
      </w:tr>
      <w:tr w:rsidR="00046E5B" w:rsidRPr="00F3127A" w:rsidTr="009D6608">
        <w:tc>
          <w:tcPr>
            <w:tcW w:w="3108" w:type="dxa"/>
          </w:tcPr>
          <w:p w:rsidR="00046E5B" w:rsidRPr="009B1AEF" w:rsidRDefault="00046E5B" w:rsidP="009D6608">
            <w:pPr>
              <w:pStyle w:val="aff3"/>
              <w:spacing w:after="200"/>
              <w:ind w:left="283"/>
              <w:jc w:val="center"/>
              <w:rPr>
                <w:rFonts w:ascii="Times New Roman" w:hAnsi="Times New Roman" w:cs="Times New Roman"/>
              </w:rPr>
            </w:pPr>
            <w:r w:rsidRPr="009B1AEF">
              <w:rPr>
                <w:rFonts w:ascii="Times New Roman" w:hAnsi="Times New Roman" w:cs="Times New Roman"/>
                <w:b/>
              </w:rPr>
              <w:t xml:space="preserve">Дома. </w:t>
            </w:r>
            <w:r w:rsidRPr="009B1AEF">
              <w:rPr>
                <w:rFonts w:ascii="Times New Roman" w:hAnsi="Times New Roman" w:cs="Times New Roman"/>
              </w:rPr>
              <w:t>Подъем, гигиенические процедуры</w:t>
            </w:r>
          </w:p>
        </w:tc>
        <w:tc>
          <w:tcPr>
            <w:tcW w:w="3071" w:type="dxa"/>
          </w:tcPr>
          <w:p w:rsidR="00046E5B" w:rsidRPr="009B1AEF" w:rsidRDefault="00046E5B" w:rsidP="009D6608">
            <w:pPr>
              <w:ind w:right="564"/>
              <w:jc w:val="center"/>
              <w:rPr>
                <w:rFonts w:ascii="Times New Roman" w:hAnsi="Times New Roman" w:cs="Times New Roman"/>
                <w:sz w:val="28"/>
                <w:szCs w:val="28"/>
              </w:rPr>
            </w:pPr>
            <w:r w:rsidRPr="009B1AEF">
              <w:rPr>
                <w:sz w:val="28"/>
                <w:szCs w:val="28"/>
              </w:rPr>
              <w:t>6.30-7.30</w:t>
            </w:r>
          </w:p>
        </w:tc>
        <w:tc>
          <w:tcPr>
            <w:tcW w:w="3109" w:type="dxa"/>
          </w:tcPr>
          <w:p w:rsidR="00046E5B" w:rsidRPr="009B1AEF" w:rsidRDefault="00046E5B" w:rsidP="009D6608">
            <w:pPr>
              <w:pStyle w:val="aff3"/>
              <w:spacing w:after="200"/>
              <w:ind w:left="283"/>
              <w:jc w:val="center"/>
              <w:rPr>
                <w:rFonts w:ascii="Times New Roman" w:hAnsi="Times New Roman" w:cs="Times New Roman"/>
                <w:sz w:val="28"/>
                <w:szCs w:val="28"/>
              </w:rPr>
            </w:pPr>
            <w:r w:rsidRPr="009B1AEF">
              <w:rPr>
                <w:rFonts w:ascii="Times New Roman" w:hAnsi="Times New Roman" w:cs="Times New Roman"/>
                <w:sz w:val="28"/>
                <w:szCs w:val="28"/>
              </w:rPr>
              <w:t>6.30-7.30</w:t>
            </w:r>
          </w:p>
        </w:tc>
      </w:tr>
      <w:tr w:rsidR="00046E5B" w:rsidRPr="00F3127A" w:rsidTr="009D6608">
        <w:tc>
          <w:tcPr>
            <w:tcW w:w="3108" w:type="dxa"/>
          </w:tcPr>
          <w:p w:rsidR="00563688" w:rsidRDefault="00046E5B" w:rsidP="009D6608">
            <w:pPr>
              <w:pStyle w:val="aff3"/>
              <w:ind w:left="283"/>
              <w:jc w:val="center"/>
              <w:rPr>
                <w:rFonts w:ascii="Times New Roman" w:hAnsi="Times New Roman" w:cs="Times New Roman"/>
              </w:rPr>
            </w:pPr>
            <w:r w:rsidRPr="009B1AEF">
              <w:rPr>
                <w:rFonts w:ascii="Times New Roman" w:hAnsi="Times New Roman" w:cs="Times New Roman"/>
                <w:b/>
              </w:rPr>
              <w:t>В ДОУ</w:t>
            </w:r>
            <w:r w:rsidRPr="009B1AEF">
              <w:rPr>
                <w:rFonts w:ascii="Times New Roman" w:hAnsi="Times New Roman" w:cs="Times New Roman"/>
              </w:rPr>
              <w:t xml:space="preserve"> </w:t>
            </w:r>
          </w:p>
          <w:p w:rsidR="00046E5B" w:rsidRPr="009B1AEF" w:rsidRDefault="00046E5B" w:rsidP="009D6608">
            <w:pPr>
              <w:pStyle w:val="aff3"/>
              <w:ind w:left="283"/>
              <w:jc w:val="center"/>
              <w:rPr>
                <w:rFonts w:ascii="Times New Roman" w:hAnsi="Times New Roman" w:cs="Times New Roman"/>
              </w:rPr>
            </w:pPr>
            <w:r w:rsidRPr="009B1AEF">
              <w:rPr>
                <w:rFonts w:ascii="Times New Roman" w:hAnsi="Times New Roman" w:cs="Times New Roman"/>
              </w:rPr>
              <w:t>Прием, осмотр  детей.</w:t>
            </w:r>
          </w:p>
          <w:p w:rsidR="00046E5B" w:rsidRPr="009B1AEF" w:rsidRDefault="00046E5B" w:rsidP="009D6608">
            <w:pPr>
              <w:pStyle w:val="aff3"/>
              <w:spacing w:after="200"/>
              <w:ind w:left="283"/>
              <w:jc w:val="center"/>
              <w:rPr>
                <w:rFonts w:ascii="Times New Roman" w:hAnsi="Times New Roman" w:cs="Times New Roman"/>
              </w:rPr>
            </w:pPr>
            <w:r w:rsidRPr="009B1AEF">
              <w:rPr>
                <w:rFonts w:ascii="Times New Roman" w:hAnsi="Times New Roman" w:cs="Times New Roman"/>
              </w:rPr>
              <w:t>Самостоятельная игровая деятельность детей.</w:t>
            </w:r>
          </w:p>
        </w:tc>
        <w:tc>
          <w:tcPr>
            <w:tcW w:w="3071" w:type="dxa"/>
          </w:tcPr>
          <w:p w:rsidR="00563688" w:rsidRDefault="00563688" w:rsidP="00563688">
            <w:pPr>
              <w:spacing w:after="0"/>
              <w:ind w:right="564"/>
              <w:jc w:val="center"/>
              <w:rPr>
                <w:sz w:val="28"/>
                <w:szCs w:val="28"/>
              </w:rPr>
            </w:pPr>
          </w:p>
          <w:p w:rsidR="00046E5B" w:rsidRPr="009B1AEF" w:rsidRDefault="00046E5B" w:rsidP="009D6608">
            <w:pPr>
              <w:ind w:right="564"/>
              <w:jc w:val="center"/>
              <w:rPr>
                <w:rFonts w:ascii="Times New Roman" w:hAnsi="Times New Roman" w:cs="Times New Roman"/>
                <w:sz w:val="28"/>
                <w:szCs w:val="28"/>
              </w:rPr>
            </w:pPr>
            <w:r w:rsidRPr="009B1AEF">
              <w:rPr>
                <w:sz w:val="28"/>
                <w:szCs w:val="28"/>
              </w:rPr>
              <w:t>7.30-8.20</w:t>
            </w:r>
          </w:p>
        </w:tc>
        <w:tc>
          <w:tcPr>
            <w:tcW w:w="3109" w:type="dxa"/>
          </w:tcPr>
          <w:p w:rsidR="00046E5B" w:rsidRPr="009B1AEF" w:rsidRDefault="00046E5B" w:rsidP="009D6608">
            <w:pPr>
              <w:pStyle w:val="aff3"/>
              <w:snapToGrid w:val="0"/>
              <w:ind w:left="283"/>
              <w:jc w:val="center"/>
              <w:rPr>
                <w:rFonts w:ascii="Times New Roman" w:hAnsi="Times New Roman" w:cs="Times New Roman"/>
                <w:sz w:val="28"/>
                <w:szCs w:val="28"/>
              </w:rPr>
            </w:pPr>
          </w:p>
          <w:p w:rsidR="00046E5B" w:rsidRPr="009B1AEF" w:rsidRDefault="00046E5B" w:rsidP="00563688">
            <w:pPr>
              <w:pStyle w:val="aff3"/>
              <w:spacing w:before="120" w:after="200"/>
              <w:ind w:left="283"/>
              <w:jc w:val="center"/>
              <w:rPr>
                <w:rFonts w:ascii="Times New Roman" w:hAnsi="Times New Roman" w:cs="Times New Roman"/>
                <w:sz w:val="28"/>
                <w:szCs w:val="28"/>
              </w:rPr>
            </w:pPr>
            <w:r w:rsidRPr="009B1AEF">
              <w:rPr>
                <w:rFonts w:ascii="Times New Roman" w:hAnsi="Times New Roman" w:cs="Times New Roman"/>
                <w:sz w:val="28"/>
                <w:szCs w:val="28"/>
              </w:rPr>
              <w:t>7.30-8.20</w:t>
            </w:r>
          </w:p>
        </w:tc>
      </w:tr>
      <w:tr w:rsidR="00046E5B" w:rsidRPr="00F3127A" w:rsidTr="009D6608">
        <w:tc>
          <w:tcPr>
            <w:tcW w:w="3108" w:type="dxa"/>
          </w:tcPr>
          <w:p w:rsidR="00046E5B" w:rsidRPr="009B1AEF" w:rsidRDefault="00046E5B" w:rsidP="00563688">
            <w:pPr>
              <w:pStyle w:val="aff3"/>
              <w:spacing w:before="120" w:after="200"/>
              <w:ind w:left="283"/>
              <w:jc w:val="center"/>
              <w:rPr>
                <w:rFonts w:ascii="Times New Roman" w:hAnsi="Times New Roman" w:cs="Times New Roman"/>
              </w:rPr>
            </w:pPr>
            <w:r w:rsidRPr="009B1AEF">
              <w:rPr>
                <w:rFonts w:ascii="Times New Roman" w:hAnsi="Times New Roman" w:cs="Times New Roman"/>
              </w:rPr>
              <w:t>Утренняя зарядка</w:t>
            </w:r>
          </w:p>
        </w:tc>
        <w:tc>
          <w:tcPr>
            <w:tcW w:w="3071" w:type="dxa"/>
          </w:tcPr>
          <w:p w:rsidR="00046E5B" w:rsidRPr="009B1AEF" w:rsidRDefault="00046E5B" w:rsidP="00563688">
            <w:pPr>
              <w:spacing w:before="120"/>
              <w:ind w:right="564"/>
              <w:jc w:val="center"/>
              <w:rPr>
                <w:rFonts w:ascii="Times New Roman" w:hAnsi="Times New Roman" w:cs="Times New Roman"/>
                <w:sz w:val="28"/>
                <w:szCs w:val="28"/>
              </w:rPr>
            </w:pPr>
            <w:r w:rsidRPr="009B1AEF">
              <w:rPr>
                <w:rFonts w:ascii="Times New Roman" w:hAnsi="Times New Roman" w:cs="Times New Roman"/>
                <w:sz w:val="28"/>
                <w:szCs w:val="28"/>
              </w:rPr>
              <w:t>8.20-8.25</w:t>
            </w:r>
          </w:p>
        </w:tc>
        <w:tc>
          <w:tcPr>
            <w:tcW w:w="3109" w:type="dxa"/>
          </w:tcPr>
          <w:p w:rsidR="00046E5B" w:rsidRPr="009B1AEF" w:rsidRDefault="00046E5B" w:rsidP="00563688">
            <w:pPr>
              <w:pStyle w:val="aff3"/>
              <w:spacing w:before="120" w:after="200"/>
              <w:ind w:left="283"/>
              <w:jc w:val="center"/>
              <w:rPr>
                <w:rFonts w:ascii="Times New Roman" w:hAnsi="Times New Roman" w:cs="Times New Roman"/>
                <w:sz w:val="28"/>
                <w:szCs w:val="28"/>
              </w:rPr>
            </w:pPr>
            <w:r w:rsidRPr="009B1AEF">
              <w:rPr>
                <w:rFonts w:ascii="Times New Roman" w:hAnsi="Times New Roman" w:cs="Times New Roman"/>
                <w:sz w:val="28"/>
                <w:szCs w:val="28"/>
              </w:rPr>
              <w:t>8.20-8.25</w:t>
            </w:r>
          </w:p>
        </w:tc>
      </w:tr>
      <w:tr w:rsidR="00046E5B" w:rsidRPr="00F3127A" w:rsidTr="009D6608">
        <w:tc>
          <w:tcPr>
            <w:tcW w:w="3108" w:type="dxa"/>
          </w:tcPr>
          <w:p w:rsidR="00046E5B" w:rsidRPr="009B1AEF" w:rsidRDefault="00046E5B" w:rsidP="009D6608">
            <w:pPr>
              <w:pStyle w:val="aff3"/>
              <w:spacing w:after="200"/>
              <w:ind w:left="283"/>
              <w:jc w:val="center"/>
              <w:rPr>
                <w:rFonts w:ascii="Times New Roman" w:hAnsi="Times New Roman" w:cs="Times New Roman"/>
              </w:rPr>
            </w:pPr>
            <w:r w:rsidRPr="009B1AEF">
              <w:rPr>
                <w:rFonts w:ascii="Times New Roman" w:hAnsi="Times New Roman" w:cs="Times New Roman"/>
              </w:rPr>
              <w:t>Подготовка к завтраку. Завтрак.</w:t>
            </w:r>
          </w:p>
        </w:tc>
        <w:tc>
          <w:tcPr>
            <w:tcW w:w="3071" w:type="dxa"/>
          </w:tcPr>
          <w:p w:rsidR="00046E5B" w:rsidRPr="009B1AEF" w:rsidRDefault="00046E5B" w:rsidP="009D6608">
            <w:pPr>
              <w:ind w:right="564"/>
              <w:jc w:val="center"/>
              <w:rPr>
                <w:rFonts w:ascii="Times New Roman" w:hAnsi="Times New Roman" w:cs="Times New Roman"/>
                <w:sz w:val="28"/>
                <w:szCs w:val="28"/>
              </w:rPr>
            </w:pPr>
            <w:r w:rsidRPr="009B1AEF">
              <w:rPr>
                <w:rFonts w:ascii="Times New Roman" w:hAnsi="Times New Roman" w:cs="Times New Roman"/>
                <w:sz w:val="28"/>
                <w:szCs w:val="28"/>
              </w:rPr>
              <w:t>8.25-9.00</w:t>
            </w:r>
          </w:p>
        </w:tc>
        <w:tc>
          <w:tcPr>
            <w:tcW w:w="3109" w:type="dxa"/>
          </w:tcPr>
          <w:p w:rsidR="00046E5B" w:rsidRPr="009B1AEF" w:rsidRDefault="00046E5B" w:rsidP="009D6608">
            <w:pPr>
              <w:pStyle w:val="aff3"/>
              <w:spacing w:after="200"/>
              <w:ind w:left="283"/>
              <w:jc w:val="center"/>
              <w:rPr>
                <w:rFonts w:ascii="Times New Roman" w:hAnsi="Times New Roman" w:cs="Times New Roman"/>
                <w:sz w:val="28"/>
                <w:szCs w:val="28"/>
              </w:rPr>
            </w:pPr>
            <w:r w:rsidRPr="009B1AEF">
              <w:rPr>
                <w:rFonts w:ascii="Times New Roman" w:hAnsi="Times New Roman" w:cs="Times New Roman"/>
                <w:sz w:val="28"/>
                <w:szCs w:val="28"/>
              </w:rPr>
              <w:t>8.25-9.00</w:t>
            </w:r>
          </w:p>
        </w:tc>
      </w:tr>
      <w:tr w:rsidR="00046E5B" w:rsidRPr="00F3127A" w:rsidTr="009D6608">
        <w:tc>
          <w:tcPr>
            <w:tcW w:w="3108" w:type="dxa"/>
          </w:tcPr>
          <w:p w:rsidR="00046E5B" w:rsidRPr="009B1AEF" w:rsidRDefault="00046E5B" w:rsidP="009D6608">
            <w:pPr>
              <w:pStyle w:val="aff3"/>
              <w:snapToGrid w:val="0"/>
              <w:ind w:left="283"/>
              <w:jc w:val="center"/>
              <w:rPr>
                <w:rFonts w:ascii="Times New Roman" w:hAnsi="Times New Roman" w:cs="Times New Roman"/>
              </w:rPr>
            </w:pPr>
          </w:p>
          <w:p w:rsidR="00046E5B" w:rsidRPr="009B1AEF" w:rsidRDefault="00046E5B" w:rsidP="009D6608">
            <w:pPr>
              <w:pStyle w:val="aff3"/>
              <w:spacing w:after="200"/>
              <w:ind w:left="283"/>
              <w:jc w:val="center"/>
              <w:rPr>
                <w:rFonts w:ascii="Times New Roman" w:hAnsi="Times New Roman" w:cs="Times New Roman"/>
              </w:rPr>
            </w:pPr>
            <w:r w:rsidRPr="009B1AEF">
              <w:rPr>
                <w:rFonts w:ascii="Times New Roman" w:hAnsi="Times New Roman" w:cs="Times New Roman"/>
              </w:rPr>
              <w:t>Игровая и учебная деятельность</w:t>
            </w:r>
          </w:p>
        </w:tc>
        <w:tc>
          <w:tcPr>
            <w:tcW w:w="3071" w:type="dxa"/>
          </w:tcPr>
          <w:p w:rsidR="00046E5B" w:rsidRPr="009B1AEF" w:rsidRDefault="00046E5B" w:rsidP="00563688">
            <w:pPr>
              <w:spacing w:before="240"/>
              <w:ind w:right="564"/>
              <w:jc w:val="center"/>
              <w:rPr>
                <w:rFonts w:ascii="Times New Roman" w:hAnsi="Times New Roman" w:cs="Times New Roman"/>
                <w:sz w:val="28"/>
                <w:szCs w:val="28"/>
              </w:rPr>
            </w:pPr>
            <w:r w:rsidRPr="009B1AEF">
              <w:rPr>
                <w:rFonts w:ascii="Times New Roman" w:hAnsi="Times New Roman" w:cs="Times New Roman"/>
                <w:sz w:val="28"/>
                <w:szCs w:val="28"/>
              </w:rPr>
              <w:t>9.00-9.40</w:t>
            </w:r>
          </w:p>
        </w:tc>
        <w:tc>
          <w:tcPr>
            <w:tcW w:w="3109" w:type="dxa"/>
          </w:tcPr>
          <w:p w:rsidR="00046E5B" w:rsidRPr="009B1AEF" w:rsidRDefault="00046E5B" w:rsidP="009D6608">
            <w:pPr>
              <w:pStyle w:val="aff3"/>
              <w:snapToGrid w:val="0"/>
              <w:ind w:left="283"/>
              <w:jc w:val="center"/>
              <w:rPr>
                <w:rFonts w:ascii="Times New Roman" w:hAnsi="Times New Roman" w:cs="Times New Roman"/>
                <w:sz w:val="28"/>
                <w:szCs w:val="28"/>
              </w:rPr>
            </w:pPr>
          </w:p>
          <w:p w:rsidR="00046E5B" w:rsidRPr="009B1AEF" w:rsidRDefault="00046E5B" w:rsidP="009D6608">
            <w:pPr>
              <w:pStyle w:val="aff3"/>
              <w:spacing w:after="200"/>
              <w:ind w:left="283"/>
              <w:jc w:val="center"/>
              <w:rPr>
                <w:rFonts w:ascii="Times New Roman" w:hAnsi="Times New Roman" w:cs="Times New Roman"/>
                <w:sz w:val="28"/>
                <w:szCs w:val="28"/>
              </w:rPr>
            </w:pPr>
            <w:r w:rsidRPr="009B1AEF">
              <w:rPr>
                <w:rFonts w:ascii="Times New Roman" w:hAnsi="Times New Roman" w:cs="Times New Roman"/>
                <w:sz w:val="28"/>
                <w:szCs w:val="28"/>
              </w:rPr>
              <w:t>9.00-10.15</w:t>
            </w:r>
          </w:p>
        </w:tc>
      </w:tr>
      <w:tr w:rsidR="00046E5B" w:rsidRPr="00F3127A" w:rsidTr="009D6608">
        <w:tc>
          <w:tcPr>
            <w:tcW w:w="3108" w:type="dxa"/>
          </w:tcPr>
          <w:p w:rsidR="00046E5B" w:rsidRPr="009B1AEF" w:rsidRDefault="00046E5B" w:rsidP="009D6608">
            <w:pPr>
              <w:pStyle w:val="aff3"/>
              <w:spacing w:after="200"/>
              <w:ind w:left="283"/>
              <w:jc w:val="center"/>
              <w:rPr>
                <w:rFonts w:ascii="Times New Roman" w:hAnsi="Times New Roman" w:cs="Times New Roman"/>
              </w:rPr>
            </w:pPr>
            <w:r w:rsidRPr="009B1AEF">
              <w:rPr>
                <w:rFonts w:ascii="Times New Roman" w:hAnsi="Times New Roman" w:cs="Times New Roman"/>
              </w:rPr>
              <w:t>Подготовка к прогулке. Прогулка.</w:t>
            </w:r>
          </w:p>
        </w:tc>
        <w:tc>
          <w:tcPr>
            <w:tcW w:w="3071" w:type="dxa"/>
          </w:tcPr>
          <w:p w:rsidR="00046E5B" w:rsidRPr="009B1AEF" w:rsidRDefault="00046E5B" w:rsidP="009D6608">
            <w:pPr>
              <w:ind w:right="564"/>
              <w:jc w:val="center"/>
              <w:rPr>
                <w:rFonts w:ascii="Times New Roman" w:hAnsi="Times New Roman" w:cs="Times New Roman"/>
                <w:sz w:val="28"/>
                <w:szCs w:val="28"/>
              </w:rPr>
            </w:pPr>
            <w:r w:rsidRPr="009B1AEF">
              <w:rPr>
                <w:sz w:val="28"/>
                <w:szCs w:val="28"/>
              </w:rPr>
              <w:t>9.40-11.40</w:t>
            </w:r>
          </w:p>
        </w:tc>
        <w:tc>
          <w:tcPr>
            <w:tcW w:w="3109" w:type="dxa"/>
          </w:tcPr>
          <w:p w:rsidR="00046E5B" w:rsidRPr="009B1AEF" w:rsidRDefault="00046E5B" w:rsidP="009D6608">
            <w:pPr>
              <w:pStyle w:val="aff3"/>
              <w:spacing w:after="200"/>
              <w:ind w:left="283"/>
              <w:jc w:val="center"/>
              <w:rPr>
                <w:rFonts w:ascii="Times New Roman" w:hAnsi="Times New Roman" w:cs="Times New Roman"/>
                <w:sz w:val="28"/>
                <w:szCs w:val="28"/>
              </w:rPr>
            </w:pPr>
            <w:r w:rsidRPr="009B1AEF">
              <w:rPr>
                <w:rFonts w:ascii="Times New Roman" w:hAnsi="Times New Roman" w:cs="Times New Roman"/>
                <w:sz w:val="28"/>
                <w:szCs w:val="28"/>
              </w:rPr>
              <w:t>10.15-11.30</w:t>
            </w:r>
          </w:p>
        </w:tc>
      </w:tr>
      <w:tr w:rsidR="00046E5B" w:rsidRPr="00F3127A" w:rsidTr="009D6608">
        <w:tc>
          <w:tcPr>
            <w:tcW w:w="3108" w:type="dxa"/>
          </w:tcPr>
          <w:p w:rsidR="00046E5B" w:rsidRPr="009B1AEF" w:rsidRDefault="00046E5B" w:rsidP="009D6608">
            <w:pPr>
              <w:pStyle w:val="aff3"/>
              <w:spacing w:after="200"/>
              <w:ind w:left="283"/>
              <w:jc w:val="center"/>
              <w:rPr>
                <w:rFonts w:ascii="Times New Roman" w:hAnsi="Times New Roman" w:cs="Times New Roman"/>
              </w:rPr>
            </w:pPr>
            <w:r w:rsidRPr="009B1AEF">
              <w:rPr>
                <w:rFonts w:ascii="Times New Roman" w:hAnsi="Times New Roman" w:cs="Times New Roman"/>
              </w:rPr>
              <w:t>Возвращение с прогулки. Гигиенические процедуры</w:t>
            </w:r>
          </w:p>
        </w:tc>
        <w:tc>
          <w:tcPr>
            <w:tcW w:w="3071" w:type="dxa"/>
          </w:tcPr>
          <w:p w:rsidR="00046E5B" w:rsidRPr="009B1AEF" w:rsidRDefault="00046E5B" w:rsidP="009D6608">
            <w:pPr>
              <w:ind w:right="564"/>
              <w:jc w:val="center"/>
              <w:rPr>
                <w:rFonts w:ascii="Times New Roman" w:hAnsi="Times New Roman" w:cs="Times New Roman"/>
                <w:sz w:val="28"/>
                <w:szCs w:val="28"/>
              </w:rPr>
            </w:pPr>
            <w:r w:rsidRPr="009B1AEF">
              <w:rPr>
                <w:sz w:val="28"/>
                <w:szCs w:val="28"/>
              </w:rPr>
              <w:t>11.40-11.55</w:t>
            </w:r>
          </w:p>
        </w:tc>
        <w:tc>
          <w:tcPr>
            <w:tcW w:w="3109" w:type="dxa"/>
          </w:tcPr>
          <w:p w:rsidR="00046E5B" w:rsidRPr="009B1AEF" w:rsidRDefault="00046E5B" w:rsidP="009D6608">
            <w:pPr>
              <w:pStyle w:val="aff3"/>
              <w:snapToGrid w:val="0"/>
              <w:ind w:left="283"/>
              <w:jc w:val="center"/>
              <w:rPr>
                <w:rFonts w:ascii="Times New Roman" w:hAnsi="Times New Roman" w:cs="Times New Roman"/>
                <w:sz w:val="28"/>
                <w:szCs w:val="28"/>
              </w:rPr>
            </w:pPr>
          </w:p>
          <w:p w:rsidR="00046E5B" w:rsidRPr="009B1AEF" w:rsidRDefault="00046E5B" w:rsidP="009D6608">
            <w:pPr>
              <w:pStyle w:val="aff3"/>
              <w:spacing w:after="200"/>
              <w:ind w:left="283"/>
              <w:jc w:val="center"/>
              <w:rPr>
                <w:rFonts w:ascii="Times New Roman" w:hAnsi="Times New Roman" w:cs="Times New Roman"/>
                <w:sz w:val="28"/>
                <w:szCs w:val="28"/>
              </w:rPr>
            </w:pPr>
            <w:r w:rsidRPr="009B1AEF">
              <w:rPr>
                <w:rFonts w:ascii="Times New Roman" w:hAnsi="Times New Roman" w:cs="Times New Roman"/>
                <w:sz w:val="28"/>
                <w:szCs w:val="28"/>
              </w:rPr>
              <w:t>11.30-11.55</w:t>
            </w:r>
          </w:p>
        </w:tc>
      </w:tr>
      <w:tr w:rsidR="00046E5B" w:rsidRPr="00F3127A" w:rsidTr="009D6608">
        <w:tc>
          <w:tcPr>
            <w:tcW w:w="3108" w:type="dxa"/>
          </w:tcPr>
          <w:p w:rsidR="00046E5B" w:rsidRPr="009B1AEF" w:rsidRDefault="00046E5B" w:rsidP="009D6608">
            <w:pPr>
              <w:pStyle w:val="aff3"/>
              <w:spacing w:after="200"/>
              <w:ind w:left="283"/>
              <w:jc w:val="center"/>
              <w:rPr>
                <w:rFonts w:ascii="Times New Roman" w:hAnsi="Times New Roman" w:cs="Times New Roman"/>
              </w:rPr>
            </w:pPr>
            <w:r w:rsidRPr="009B1AEF">
              <w:rPr>
                <w:rFonts w:ascii="Times New Roman" w:hAnsi="Times New Roman" w:cs="Times New Roman"/>
              </w:rPr>
              <w:t xml:space="preserve">Подготовка к обеду. </w:t>
            </w:r>
          </w:p>
          <w:p w:rsidR="00046E5B" w:rsidRPr="009B1AEF" w:rsidRDefault="00046E5B" w:rsidP="009D6608">
            <w:pPr>
              <w:pStyle w:val="aff3"/>
              <w:spacing w:after="200"/>
              <w:ind w:left="283"/>
              <w:jc w:val="center"/>
              <w:rPr>
                <w:rFonts w:ascii="Times New Roman" w:hAnsi="Times New Roman" w:cs="Times New Roman"/>
              </w:rPr>
            </w:pPr>
            <w:r w:rsidRPr="009B1AEF">
              <w:rPr>
                <w:rFonts w:ascii="Times New Roman" w:hAnsi="Times New Roman" w:cs="Times New Roman"/>
              </w:rPr>
              <w:t xml:space="preserve">Обед </w:t>
            </w:r>
          </w:p>
        </w:tc>
        <w:tc>
          <w:tcPr>
            <w:tcW w:w="3071" w:type="dxa"/>
          </w:tcPr>
          <w:p w:rsidR="00046E5B" w:rsidRPr="009B1AEF" w:rsidRDefault="00046E5B" w:rsidP="009D6608">
            <w:pPr>
              <w:ind w:left="459" w:right="564"/>
              <w:jc w:val="center"/>
              <w:rPr>
                <w:rFonts w:ascii="Times New Roman" w:hAnsi="Times New Roman" w:cs="Times New Roman"/>
                <w:sz w:val="28"/>
                <w:szCs w:val="28"/>
              </w:rPr>
            </w:pPr>
            <w:r w:rsidRPr="009B1AEF">
              <w:rPr>
                <w:sz w:val="28"/>
                <w:szCs w:val="28"/>
              </w:rPr>
              <w:t>11.55-12.20</w:t>
            </w:r>
          </w:p>
        </w:tc>
        <w:tc>
          <w:tcPr>
            <w:tcW w:w="3109" w:type="dxa"/>
          </w:tcPr>
          <w:p w:rsidR="00046E5B" w:rsidRPr="009B1AEF" w:rsidRDefault="00046E5B" w:rsidP="009D6608">
            <w:pPr>
              <w:pStyle w:val="aff3"/>
              <w:spacing w:after="200"/>
              <w:ind w:left="283"/>
              <w:jc w:val="center"/>
              <w:rPr>
                <w:rFonts w:ascii="Times New Roman" w:hAnsi="Times New Roman" w:cs="Times New Roman"/>
                <w:sz w:val="28"/>
                <w:szCs w:val="28"/>
              </w:rPr>
            </w:pPr>
            <w:r w:rsidRPr="009B1AEF">
              <w:rPr>
                <w:rFonts w:ascii="Times New Roman" w:hAnsi="Times New Roman" w:cs="Times New Roman"/>
                <w:sz w:val="28"/>
                <w:szCs w:val="28"/>
              </w:rPr>
              <w:t>11.55-12.20</w:t>
            </w:r>
          </w:p>
        </w:tc>
      </w:tr>
      <w:tr w:rsidR="00046E5B" w:rsidRPr="00F3127A" w:rsidTr="009D6608">
        <w:tc>
          <w:tcPr>
            <w:tcW w:w="3108" w:type="dxa"/>
          </w:tcPr>
          <w:p w:rsidR="00046E5B" w:rsidRPr="009B1AEF" w:rsidRDefault="00046E5B" w:rsidP="009D6608">
            <w:pPr>
              <w:pStyle w:val="aff3"/>
              <w:spacing w:after="200"/>
              <w:ind w:left="283"/>
              <w:jc w:val="center"/>
              <w:rPr>
                <w:rFonts w:ascii="Times New Roman" w:hAnsi="Times New Roman" w:cs="Times New Roman"/>
              </w:rPr>
            </w:pPr>
            <w:r w:rsidRPr="009B1AEF">
              <w:rPr>
                <w:rFonts w:ascii="Times New Roman" w:hAnsi="Times New Roman" w:cs="Times New Roman"/>
              </w:rPr>
              <w:t xml:space="preserve">Подготовка ко сну.    Дневной сон </w:t>
            </w:r>
          </w:p>
        </w:tc>
        <w:tc>
          <w:tcPr>
            <w:tcW w:w="3071" w:type="dxa"/>
          </w:tcPr>
          <w:p w:rsidR="00046E5B" w:rsidRPr="009B1AEF" w:rsidRDefault="00046E5B" w:rsidP="009D6608">
            <w:pPr>
              <w:ind w:left="459" w:right="564"/>
              <w:jc w:val="center"/>
              <w:rPr>
                <w:rFonts w:ascii="Times New Roman" w:hAnsi="Times New Roman" w:cs="Times New Roman"/>
                <w:sz w:val="28"/>
                <w:szCs w:val="28"/>
              </w:rPr>
            </w:pPr>
            <w:r w:rsidRPr="009B1AEF">
              <w:rPr>
                <w:rFonts w:ascii="Times New Roman" w:hAnsi="Times New Roman" w:cs="Times New Roman"/>
                <w:sz w:val="28"/>
                <w:szCs w:val="28"/>
              </w:rPr>
              <w:t>12.20-15.15</w:t>
            </w:r>
          </w:p>
        </w:tc>
        <w:tc>
          <w:tcPr>
            <w:tcW w:w="3109" w:type="dxa"/>
          </w:tcPr>
          <w:p w:rsidR="00046E5B" w:rsidRPr="009B1AEF" w:rsidRDefault="00046E5B" w:rsidP="009D6608">
            <w:pPr>
              <w:pStyle w:val="aff3"/>
              <w:ind w:left="283"/>
              <w:jc w:val="center"/>
              <w:rPr>
                <w:rFonts w:ascii="Times New Roman" w:hAnsi="Times New Roman" w:cs="Times New Roman"/>
                <w:sz w:val="28"/>
                <w:szCs w:val="28"/>
              </w:rPr>
            </w:pPr>
            <w:r w:rsidRPr="009B1AEF">
              <w:rPr>
                <w:rFonts w:ascii="Times New Roman" w:hAnsi="Times New Roman" w:cs="Times New Roman"/>
                <w:sz w:val="28"/>
                <w:szCs w:val="28"/>
              </w:rPr>
              <w:t>12.20-15.00</w:t>
            </w:r>
          </w:p>
          <w:p w:rsidR="00046E5B" w:rsidRPr="009B1AEF" w:rsidRDefault="00046E5B" w:rsidP="009D6608">
            <w:pPr>
              <w:pStyle w:val="aff3"/>
              <w:spacing w:after="200"/>
              <w:ind w:left="283"/>
              <w:jc w:val="center"/>
              <w:rPr>
                <w:rFonts w:ascii="Times New Roman" w:hAnsi="Times New Roman" w:cs="Times New Roman"/>
                <w:sz w:val="28"/>
                <w:szCs w:val="28"/>
              </w:rPr>
            </w:pPr>
          </w:p>
        </w:tc>
      </w:tr>
      <w:tr w:rsidR="00046E5B" w:rsidRPr="00F3127A" w:rsidTr="009D6608">
        <w:tc>
          <w:tcPr>
            <w:tcW w:w="3108" w:type="dxa"/>
          </w:tcPr>
          <w:p w:rsidR="00046E5B" w:rsidRPr="009B1AEF" w:rsidRDefault="00046E5B" w:rsidP="009D6608">
            <w:pPr>
              <w:pStyle w:val="aff3"/>
              <w:ind w:left="283"/>
              <w:jc w:val="center"/>
              <w:rPr>
                <w:rFonts w:ascii="Times New Roman" w:hAnsi="Times New Roman" w:cs="Times New Roman"/>
              </w:rPr>
            </w:pPr>
            <w:r w:rsidRPr="009B1AEF">
              <w:rPr>
                <w:rFonts w:ascii="Times New Roman" w:hAnsi="Times New Roman" w:cs="Times New Roman"/>
              </w:rPr>
              <w:t>Пробуждение. Гимнастика. Гигиенические процедуры.</w:t>
            </w:r>
          </w:p>
          <w:p w:rsidR="00046E5B" w:rsidRPr="009B1AEF" w:rsidRDefault="00046E5B" w:rsidP="009D6608">
            <w:pPr>
              <w:pStyle w:val="aff3"/>
              <w:spacing w:after="200"/>
              <w:ind w:left="283"/>
              <w:jc w:val="center"/>
              <w:rPr>
                <w:rFonts w:ascii="Times New Roman" w:hAnsi="Times New Roman" w:cs="Times New Roman"/>
              </w:rPr>
            </w:pPr>
            <w:r w:rsidRPr="009B1AEF">
              <w:rPr>
                <w:rFonts w:ascii="Times New Roman" w:hAnsi="Times New Roman" w:cs="Times New Roman"/>
              </w:rPr>
              <w:t xml:space="preserve">Совместная деятельность </w:t>
            </w:r>
          </w:p>
        </w:tc>
        <w:tc>
          <w:tcPr>
            <w:tcW w:w="3071" w:type="dxa"/>
          </w:tcPr>
          <w:p w:rsidR="00046E5B" w:rsidRPr="009B1AEF" w:rsidRDefault="00046E5B" w:rsidP="00563688">
            <w:pPr>
              <w:spacing w:before="240"/>
              <w:ind w:left="459" w:right="564"/>
              <w:jc w:val="center"/>
              <w:rPr>
                <w:rFonts w:ascii="Times New Roman" w:hAnsi="Times New Roman" w:cs="Times New Roman"/>
                <w:sz w:val="28"/>
                <w:szCs w:val="28"/>
              </w:rPr>
            </w:pPr>
            <w:r w:rsidRPr="009B1AEF">
              <w:rPr>
                <w:rFonts w:ascii="Times New Roman" w:hAnsi="Times New Roman" w:cs="Times New Roman"/>
                <w:sz w:val="28"/>
                <w:szCs w:val="28"/>
              </w:rPr>
              <w:t>15.15-16.00</w:t>
            </w:r>
          </w:p>
        </w:tc>
        <w:tc>
          <w:tcPr>
            <w:tcW w:w="3109" w:type="dxa"/>
          </w:tcPr>
          <w:p w:rsidR="00046E5B" w:rsidRPr="009B1AEF" w:rsidRDefault="00046E5B" w:rsidP="009D6608">
            <w:pPr>
              <w:pStyle w:val="aff3"/>
              <w:snapToGrid w:val="0"/>
              <w:ind w:left="283"/>
              <w:jc w:val="center"/>
              <w:rPr>
                <w:rFonts w:ascii="Times New Roman" w:hAnsi="Times New Roman" w:cs="Times New Roman"/>
                <w:sz w:val="28"/>
                <w:szCs w:val="28"/>
              </w:rPr>
            </w:pPr>
          </w:p>
          <w:p w:rsidR="00046E5B" w:rsidRPr="009B1AEF" w:rsidRDefault="00046E5B" w:rsidP="009D6608">
            <w:pPr>
              <w:pStyle w:val="aff3"/>
              <w:spacing w:after="200"/>
              <w:ind w:left="283"/>
              <w:jc w:val="center"/>
              <w:rPr>
                <w:rFonts w:ascii="Times New Roman" w:hAnsi="Times New Roman" w:cs="Times New Roman"/>
                <w:sz w:val="28"/>
                <w:szCs w:val="28"/>
              </w:rPr>
            </w:pPr>
            <w:r w:rsidRPr="009B1AEF">
              <w:rPr>
                <w:rFonts w:ascii="Times New Roman" w:hAnsi="Times New Roman" w:cs="Times New Roman"/>
                <w:sz w:val="28"/>
                <w:szCs w:val="28"/>
              </w:rPr>
              <w:t>15.00-16.00</w:t>
            </w:r>
          </w:p>
        </w:tc>
      </w:tr>
      <w:tr w:rsidR="00046E5B" w:rsidRPr="00F3127A" w:rsidTr="009D6608">
        <w:tc>
          <w:tcPr>
            <w:tcW w:w="3108" w:type="dxa"/>
          </w:tcPr>
          <w:p w:rsidR="00046E5B" w:rsidRPr="009B1AEF" w:rsidRDefault="00046E5B" w:rsidP="009D6608">
            <w:pPr>
              <w:pStyle w:val="aff3"/>
              <w:spacing w:after="200"/>
              <w:ind w:left="283"/>
              <w:jc w:val="center"/>
              <w:rPr>
                <w:rFonts w:ascii="Times New Roman" w:hAnsi="Times New Roman" w:cs="Times New Roman"/>
              </w:rPr>
            </w:pPr>
            <w:r w:rsidRPr="009B1AEF">
              <w:rPr>
                <w:rFonts w:ascii="Times New Roman" w:hAnsi="Times New Roman" w:cs="Times New Roman"/>
              </w:rPr>
              <w:t>Подготовка к полднику. Полдник</w:t>
            </w:r>
          </w:p>
        </w:tc>
        <w:tc>
          <w:tcPr>
            <w:tcW w:w="3071" w:type="dxa"/>
          </w:tcPr>
          <w:p w:rsidR="00046E5B" w:rsidRPr="009B1AEF" w:rsidRDefault="00046E5B" w:rsidP="009D6608">
            <w:pPr>
              <w:pStyle w:val="aff3"/>
              <w:spacing w:line="200" w:lineRule="atLeast"/>
              <w:ind w:left="459"/>
              <w:rPr>
                <w:sz w:val="28"/>
                <w:szCs w:val="28"/>
              </w:rPr>
            </w:pPr>
            <w:r w:rsidRPr="009B1AEF">
              <w:rPr>
                <w:rFonts w:asciiTheme="minorHAnsi" w:hAnsiTheme="minorHAnsi"/>
                <w:sz w:val="28"/>
                <w:szCs w:val="28"/>
              </w:rPr>
              <w:t xml:space="preserve">    </w:t>
            </w:r>
            <w:r w:rsidRPr="009B1AEF">
              <w:rPr>
                <w:sz w:val="28"/>
                <w:szCs w:val="28"/>
              </w:rPr>
              <w:t>16.00-16.20</w:t>
            </w:r>
          </w:p>
          <w:p w:rsidR="00046E5B" w:rsidRPr="009B1AEF" w:rsidRDefault="00046E5B" w:rsidP="009D6608">
            <w:pPr>
              <w:ind w:left="459" w:right="564"/>
              <w:jc w:val="center"/>
              <w:rPr>
                <w:rFonts w:ascii="Times New Roman" w:hAnsi="Times New Roman" w:cs="Times New Roman"/>
                <w:sz w:val="28"/>
                <w:szCs w:val="28"/>
              </w:rPr>
            </w:pPr>
          </w:p>
        </w:tc>
        <w:tc>
          <w:tcPr>
            <w:tcW w:w="3109" w:type="dxa"/>
          </w:tcPr>
          <w:p w:rsidR="00046E5B" w:rsidRPr="009B1AEF" w:rsidRDefault="00046E5B" w:rsidP="009D6608">
            <w:pPr>
              <w:pStyle w:val="aff3"/>
              <w:ind w:left="283"/>
              <w:jc w:val="center"/>
              <w:rPr>
                <w:rFonts w:ascii="Times New Roman" w:hAnsi="Times New Roman" w:cs="Times New Roman"/>
                <w:sz w:val="28"/>
                <w:szCs w:val="28"/>
              </w:rPr>
            </w:pPr>
            <w:r w:rsidRPr="009B1AEF">
              <w:rPr>
                <w:rFonts w:ascii="Times New Roman" w:hAnsi="Times New Roman" w:cs="Times New Roman"/>
                <w:sz w:val="28"/>
                <w:szCs w:val="28"/>
              </w:rPr>
              <w:t>16.00-16.20</w:t>
            </w:r>
          </w:p>
          <w:p w:rsidR="00046E5B" w:rsidRPr="009B1AEF" w:rsidRDefault="00046E5B" w:rsidP="009D6608">
            <w:pPr>
              <w:pStyle w:val="aff3"/>
              <w:spacing w:after="200"/>
              <w:ind w:left="283"/>
              <w:jc w:val="center"/>
              <w:rPr>
                <w:rFonts w:ascii="Times New Roman" w:hAnsi="Times New Roman" w:cs="Times New Roman"/>
                <w:sz w:val="28"/>
                <w:szCs w:val="28"/>
              </w:rPr>
            </w:pPr>
          </w:p>
        </w:tc>
      </w:tr>
      <w:tr w:rsidR="00046E5B" w:rsidRPr="00F3127A" w:rsidTr="009D6608">
        <w:tc>
          <w:tcPr>
            <w:tcW w:w="3108" w:type="dxa"/>
          </w:tcPr>
          <w:p w:rsidR="00046E5B" w:rsidRPr="009B1AEF" w:rsidRDefault="00046E5B" w:rsidP="009D6608">
            <w:pPr>
              <w:pStyle w:val="aff3"/>
              <w:spacing w:after="200"/>
              <w:ind w:left="283"/>
              <w:jc w:val="center"/>
              <w:rPr>
                <w:rFonts w:ascii="Times New Roman" w:hAnsi="Times New Roman" w:cs="Times New Roman"/>
              </w:rPr>
            </w:pPr>
            <w:r w:rsidRPr="009B1AEF">
              <w:rPr>
                <w:rFonts w:ascii="Times New Roman" w:hAnsi="Times New Roman" w:cs="Times New Roman"/>
              </w:rPr>
              <w:lastRenderedPageBreak/>
              <w:t>Самостоятельная игровая деятельность. Индивидуальная работа</w:t>
            </w:r>
          </w:p>
        </w:tc>
        <w:tc>
          <w:tcPr>
            <w:tcW w:w="3071" w:type="dxa"/>
          </w:tcPr>
          <w:p w:rsidR="00046E5B" w:rsidRPr="009B1AEF" w:rsidRDefault="00046E5B" w:rsidP="00563688">
            <w:pPr>
              <w:spacing w:before="240"/>
              <w:ind w:left="459" w:right="564"/>
              <w:jc w:val="center"/>
              <w:rPr>
                <w:rFonts w:ascii="Times New Roman" w:hAnsi="Times New Roman" w:cs="Times New Roman"/>
                <w:sz w:val="28"/>
                <w:szCs w:val="28"/>
              </w:rPr>
            </w:pPr>
            <w:r w:rsidRPr="009B1AEF">
              <w:rPr>
                <w:rFonts w:ascii="Times New Roman" w:hAnsi="Times New Roman" w:cs="Times New Roman"/>
                <w:sz w:val="28"/>
                <w:szCs w:val="28"/>
              </w:rPr>
              <w:t>16.20-16.40</w:t>
            </w:r>
          </w:p>
        </w:tc>
        <w:tc>
          <w:tcPr>
            <w:tcW w:w="3109" w:type="dxa"/>
          </w:tcPr>
          <w:p w:rsidR="00046E5B" w:rsidRPr="009B1AEF" w:rsidRDefault="00046E5B" w:rsidP="009D6608">
            <w:pPr>
              <w:pStyle w:val="aff3"/>
              <w:snapToGrid w:val="0"/>
              <w:ind w:left="283"/>
              <w:jc w:val="center"/>
              <w:rPr>
                <w:rFonts w:ascii="Times New Roman" w:hAnsi="Times New Roman" w:cs="Times New Roman"/>
                <w:sz w:val="28"/>
                <w:szCs w:val="28"/>
              </w:rPr>
            </w:pPr>
          </w:p>
          <w:p w:rsidR="00046E5B" w:rsidRPr="009B1AEF" w:rsidRDefault="00046E5B" w:rsidP="009D6608">
            <w:pPr>
              <w:pStyle w:val="aff3"/>
              <w:spacing w:after="200"/>
              <w:ind w:left="283"/>
              <w:jc w:val="center"/>
              <w:rPr>
                <w:rFonts w:ascii="Times New Roman" w:hAnsi="Times New Roman" w:cs="Times New Roman"/>
                <w:sz w:val="28"/>
                <w:szCs w:val="28"/>
              </w:rPr>
            </w:pPr>
            <w:r w:rsidRPr="009B1AEF">
              <w:rPr>
                <w:rFonts w:ascii="Times New Roman" w:hAnsi="Times New Roman" w:cs="Times New Roman"/>
                <w:sz w:val="28"/>
                <w:szCs w:val="28"/>
              </w:rPr>
              <w:t>16.20-16.40</w:t>
            </w:r>
          </w:p>
        </w:tc>
      </w:tr>
      <w:tr w:rsidR="00046E5B" w:rsidRPr="00F3127A" w:rsidTr="009D6608">
        <w:tc>
          <w:tcPr>
            <w:tcW w:w="3108" w:type="dxa"/>
          </w:tcPr>
          <w:p w:rsidR="00046E5B" w:rsidRPr="009B1AEF" w:rsidRDefault="00046E5B" w:rsidP="00563688">
            <w:pPr>
              <w:pStyle w:val="aff3"/>
              <w:ind w:left="283"/>
              <w:jc w:val="center"/>
              <w:rPr>
                <w:rFonts w:ascii="Times New Roman" w:hAnsi="Times New Roman" w:cs="Times New Roman"/>
              </w:rPr>
            </w:pPr>
            <w:r w:rsidRPr="009B1AEF">
              <w:rPr>
                <w:rFonts w:ascii="Times New Roman" w:hAnsi="Times New Roman" w:cs="Times New Roman"/>
              </w:rPr>
              <w:t>Подготовка к прогул</w:t>
            </w:r>
            <w:r w:rsidR="00563688">
              <w:rPr>
                <w:rFonts w:ascii="Times New Roman" w:hAnsi="Times New Roman" w:cs="Times New Roman"/>
              </w:rPr>
              <w:t>ке. Прогулка. Уход детей домой.</w:t>
            </w:r>
          </w:p>
        </w:tc>
        <w:tc>
          <w:tcPr>
            <w:tcW w:w="3071" w:type="dxa"/>
          </w:tcPr>
          <w:p w:rsidR="00046E5B" w:rsidRPr="009B1AEF" w:rsidRDefault="00046E5B" w:rsidP="00563688">
            <w:pPr>
              <w:spacing w:before="120"/>
              <w:ind w:left="459" w:right="564"/>
              <w:jc w:val="center"/>
              <w:rPr>
                <w:rFonts w:ascii="Times New Roman" w:hAnsi="Times New Roman" w:cs="Times New Roman"/>
                <w:sz w:val="28"/>
                <w:szCs w:val="28"/>
              </w:rPr>
            </w:pPr>
            <w:r w:rsidRPr="009B1AEF">
              <w:rPr>
                <w:rFonts w:ascii="Times New Roman" w:hAnsi="Times New Roman" w:cs="Times New Roman"/>
                <w:sz w:val="28"/>
                <w:szCs w:val="28"/>
              </w:rPr>
              <w:t>16.40-1</w:t>
            </w:r>
            <w:r w:rsidR="00563688">
              <w:rPr>
                <w:rFonts w:ascii="Times New Roman" w:hAnsi="Times New Roman" w:cs="Times New Roman"/>
                <w:sz w:val="28"/>
                <w:szCs w:val="28"/>
              </w:rPr>
              <w:t>9</w:t>
            </w:r>
            <w:r w:rsidRPr="009B1AEF">
              <w:rPr>
                <w:rFonts w:ascii="Times New Roman" w:hAnsi="Times New Roman" w:cs="Times New Roman"/>
                <w:sz w:val="28"/>
                <w:szCs w:val="28"/>
              </w:rPr>
              <w:t>.00</w:t>
            </w:r>
          </w:p>
        </w:tc>
        <w:tc>
          <w:tcPr>
            <w:tcW w:w="3109" w:type="dxa"/>
          </w:tcPr>
          <w:p w:rsidR="00046E5B" w:rsidRPr="009B1AEF" w:rsidRDefault="00563688" w:rsidP="00563688">
            <w:pPr>
              <w:pStyle w:val="aff3"/>
              <w:spacing w:before="120"/>
              <w:ind w:left="283"/>
              <w:jc w:val="center"/>
              <w:rPr>
                <w:rFonts w:ascii="Times New Roman" w:hAnsi="Times New Roman" w:cs="Times New Roman"/>
                <w:sz w:val="28"/>
                <w:szCs w:val="28"/>
              </w:rPr>
            </w:pPr>
            <w:r>
              <w:rPr>
                <w:rFonts w:ascii="Times New Roman" w:hAnsi="Times New Roman" w:cs="Times New Roman"/>
                <w:sz w:val="28"/>
                <w:szCs w:val="28"/>
              </w:rPr>
              <w:t>16.40-19</w:t>
            </w:r>
            <w:r w:rsidR="00046E5B" w:rsidRPr="009B1AEF">
              <w:rPr>
                <w:rFonts w:ascii="Times New Roman" w:hAnsi="Times New Roman" w:cs="Times New Roman"/>
                <w:sz w:val="28"/>
                <w:szCs w:val="28"/>
              </w:rPr>
              <w:t>.00</w:t>
            </w:r>
          </w:p>
          <w:p w:rsidR="00046E5B" w:rsidRPr="009B1AEF" w:rsidRDefault="00046E5B" w:rsidP="009D6608">
            <w:pPr>
              <w:pStyle w:val="aff3"/>
              <w:spacing w:after="200"/>
              <w:ind w:left="283"/>
              <w:jc w:val="center"/>
              <w:rPr>
                <w:rFonts w:ascii="Times New Roman" w:hAnsi="Times New Roman" w:cs="Times New Roman"/>
                <w:sz w:val="28"/>
                <w:szCs w:val="28"/>
              </w:rPr>
            </w:pPr>
          </w:p>
        </w:tc>
      </w:tr>
      <w:tr w:rsidR="00046E5B" w:rsidRPr="00F3127A" w:rsidTr="009D6608">
        <w:tc>
          <w:tcPr>
            <w:tcW w:w="3108" w:type="dxa"/>
          </w:tcPr>
          <w:p w:rsidR="00046E5B" w:rsidRPr="009B1AEF" w:rsidRDefault="00046E5B" w:rsidP="009D6608">
            <w:pPr>
              <w:pStyle w:val="aff3"/>
              <w:spacing w:after="200"/>
              <w:ind w:left="283"/>
              <w:jc w:val="center"/>
              <w:rPr>
                <w:rFonts w:ascii="Times New Roman" w:hAnsi="Times New Roman" w:cs="Times New Roman"/>
              </w:rPr>
            </w:pPr>
            <w:r w:rsidRPr="009B1AEF">
              <w:rPr>
                <w:rFonts w:ascii="Times New Roman" w:hAnsi="Times New Roman" w:cs="Times New Roman"/>
                <w:b/>
              </w:rPr>
              <w:t xml:space="preserve">Дома. </w:t>
            </w:r>
            <w:r w:rsidRPr="009B1AEF">
              <w:rPr>
                <w:rFonts w:ascii="Times New Roman" w:hAnsi="Times New Roman" w:cs="Times New Roman"/>
              </w:rPr>
              <w:t>Прогулка, игры, гигиенические процедуры. Укладывание, ночной сон</w:t>
            </w:r>
          </w:p>
        </w:tc>
        <w:tc>
          <w:tcPr>
            <w:tcW w:w="3071" w:type="dxa"/>
          </w:tcPr>
          <w:p w:rsidR="00046E5B" w:rsidRPr="009B1AEF" w:rsidRDefault="00563688" w:rsidP="00563688">
            <w:pPr>
              <w:tabs>
                <w:tab w:val="left" w:pos="2563"/>
              </w:tabs>
              <w:spacing w:before="480"/>
              <w:ind w:left="153" w:right="292"/>
              <w:jc w:val="center"/>
              <w:rPr>
                <w:rFonts w:ascii="Times New Roman" w:hAnsi="Times New Roman" w:cs="Times New Roman"/>
                <w:sz w:val="28"/>
                <w:szCs w:val="28"/>
              </w:rPr>
            </w:pPr>
            <w:r>
              <w:rPr>
                <w:rFonts w:ascii="Times New Roman" w:hAnsi="Times New Roman" w:cs="Times New Roman"/>
                <w:sz w:val="28"/>
                <w:szCs w:val="28"/>
              </w:rPr>
              <w:t>20.30-</w:t>
            </w:r>
            <w:r w:rsidR="00046E5B" w:rsidRPr="009B1AEF">
              <w:rPr>
                <w:rFonts w:ascii="Times New Roman" w:hAnsi="Times New Roman" w:cs="Times New Roman"/>
                <w:sz w:val="28"/>
                <w:szCs w:val="28"/>
              </w:rPr>
              <w:t>6.30(7.30)</w:t>
            </w:r>
          </w:p>
        </w:tc>
        <w:tc>
          <w:tcPr>
            <w:tcW w:w="3109" w:type="dxa"/>
          </w:tcPr>
          <w:p w:rsidR="00046E5B" w:rsidRPr="009B1AEF" w:rsidRDefault="00046E5B" w:rsidP="009D6608">
            <w:pPr>
              <w:pStyle w:val="aff3"/>
              <w:snapToGrid w:val="0"/>
              <w:ind w:left="283"/>
              <w:jc w:val="center"/>
              <w:rPr>
                <w:rFonts w:ascii="Times New Roman" w:hAnsi="Times New Roman" w:cs="Times New Roman"/>
                <w:sz w:val="28"/>
                <w:szCs w:val="28"/>
              </w:rPr>
            </w:pPr>
          </w:p>
          <w:p w:rsidR="00046E5B" w:rsidRPr="009B1AEF" w:rsidRDefault="00046E5B" w:rsidP="00563688">
            <w:pPr>
              <w:pStyle w:val="aff3"/>
              <w:spacing w:before="120" w:after="200"/>
              <w:ind w:left="283"/>
              <w:jc w:val="center"/>
              <w:rPr>
                <w:rFonts w:ascii="Times New Roman" w:hAnsi="Times New Roman" w:cs="Times New Roman"/>
                <w:sz w:val="28"/>
                <w:szCs w:val="28"/>
              </w:rPr>
            </w:pPr>
            <w:r w:rsidRPr="009B1AEF">
              <w:rPr>
                <w:rFonts w:ascii="Times New Roman" w:hAnsi="Times New Roman" w:cs="Times New Roman"/>
                <w:sz w:val="28"/>
                <w:szCs w:val="28"/>
              </w:rPr>
              <w:t>20.30-6.30(7.30)</w:t>
            </w:r>
          </w:p>
        </w:tc>
      </w:tr>
    </w:tbl>
    <w:p w:rsidR="00046E5B" w:rsidRPr="00F3127A" w:rsidRDefault="00046E5B" w:rsidP="00046E5B">
      <w:pPr>
        <w:ind w:left="283"/>
        <w:jc w:val="center"/>
        <w:rPr>
          <w:rFonts w:ascii="Times New Roman" w:hAnsi="Times New Roman" w:cs="Times New Roman"/>
          <w:b/>
          <w:sz w:val="28"/>
          <w:szCs w:val="28"/>
        </w:rPr>
      </w:pPr>
    </w:p>
    <w:p w:rsidR="00046E5B" w:rsidRDefault="00046E5B" w:rsidP="00046E5B">
      <w:pPr>
        <w:jc w:val="center"/>
        <w:rPr>
          <w:rFonts w:ascii="Times New Roman" w:hAnsi="Times New Roman" w:cs="Times New Roman"/>
          <w:b/>
          <w:i/>
          <w:sz w:val="28"/>
          <w:szCs w:val="28"/>
        </w:rPr>
      </w:pPr>
      <w:r>
        <w:rPr>
          <w:rFonts w:ascii="Times New Roman" w:hAnsi="Times New Roman" w:cs="Times New Roman"/>
          <w:b/>
          <w:i/>
          <w:sz w:val="28"/>
          <w:szCs w:val="28"/>
        </w:rPr>
        <w:t>3.1</w:t>
      </w:r>
      <w:r w:rsidRPr="009B1AEF">
        <w:rPr>
          <w:rFonts w:ascii="Times New Roman" w:hAnsi="Times New Roman" w:cs="Times New Roman"/>
          <w:b/>
          <w:i/>
          <w:sz w:val="28"/>
          <w:szCs w:val="28"/>
        </w:rPr>
        <w:t>.2. Расписание занятий.</w:t>
      </w:r>
    </w:p>
    <w:p w:rsidR="00046E5B" w:rsidRDefault="00046E5B" w:rsidP="00046E5B">
      <w:pPr>
        <w:rPr>
          <w:rFonts w:ascii="Times New Roman" w:hAnsi="Times New Roman" w:cs="Times New Roman"/>
          <w:b/>
          <w:i/>
          <w:sz w:val="28"/>
          <w:szCs w:val="28"/>
        </w:rPr>
      </w:pPr>
    </w:p>
    <w:tbl>
      <w:tblPr>
        <w:tblW w:w="10632"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126"/>
        <w:gridCol w:w="2268"/>
        <w:gridCol w:w="2126"/>
        <w:gridCol w:w="1985"/>
      </w:tblGrid>
      <w:tr w:rsidR="00046E5B" w:rsidRPr="00EB658B" w:rsidTr="009D6608">
        <w:tc>
          <w:tcPr>
            <w:tcW w:w="2127" w:type="dxa"/>
          </w:tcPr>
          <w:p w:rsidR="00046E5B" w:rsidRPr="00EB658B" w:rsidRDefault="00046E5B" w:rsidP="009D6608">
            <w:pPr>
              <w:jc w:val="center"/>
              <w:rPr>
                <w:rFonts w:ascii="Times New Roman" w:hAnsi="Times New Roman" w:cs="Times New Roman"/>
              </w:rPr>
            </w:pPr>
            <w:r w:rsidRPr="00EB658B">
              <w:rPr>
                <w:rFonts w:ascii="Times New Roman" w:hAnsi="Times New Roman" w:cs="Times New Roman"/>
              </w:rPr>
              <w:t xml:space="preserve">Понедельник </w:t>
            </w:r>
          </w:p>
        </w:tc>
        <w:tc>
          <w:tcPr>
            <w:tcW w:w="2126" w:type="dxa"/>
          </w:tcPr>
          <w:p w:rsidR="00046E5B" w:rsidRPr="00EB658B" w:rsidRDefault="00046E5B" w:rsidP="009D6608">
            <w:pPr>
              <w:jc w:val="center"/>
              <w:rPr>
                <w:rFonts w:ascii="Times New Roman" w:hAnsi="Times New Roman" w:cs="Times New Roman"/>
              </w:rPr>
            </w:pPr>
            <w:r w:rsidRPr="00EB658B">
              <w:rPr>
                <w:rFonts w:ascii="Times New Roman" w:hAnsi="Times New Roman" w:cs="Times New Roman"/>
              </w:rPr>
              <w:t xml:space="preserve">Вторник </w:t>
            </w:r>
          </w:p>
        </w:tc>
        <w:tc>
          <w:tcPr>
            <w:tcW w:w="2268" w:type="dxa"/>
          </w:tcPr>
          <w:p w:rsidR="00046E5B" w:rsidRPr="00EB658B" w:rsidRDefault="00046E5B" w:rsidP="009D6608">
            <w:pPr>
              <w:jc w:val="center"/>
              <w:rPr>
                <w:rFonts w:ascii="Times New Roman" w:hAnsi="Times New Roman" w:cs="Times New Roman"/>
              </w:rPr>
            </w:pPr>
            <w:r w:rsidRPr="00EB658B">
              <w:rPr>
                <w:rFonts w:ascii="Times New Roman" w:hAnsi="Times New Roman" w:cs="Times New Roman"/>
              </w:rPr>
              <w:t xml:space="preserve">Среда </w:t>
            </w:r>
          </w:p>
        </w:tc>
        <w:tc>
          <w:tcPr>
            <w:tcW w:w="2126" w:type="dxa"/>
          </w:tcPr>
          <w:p w:rsidR="00046E5B" w:rsidRPr="00EB658B" w:rsidRDefault="00046E5B" w:rsidP="009D6608">
            <w:pPr>
              <w:jc w:val="center"/>
              <w:rPr>
                <w:rFonts w:ascii="Times New Roman" w:hAnsi="Times New Roman" w:cs="Times New Roman"/>
              </w:rPr>
            </w:pPr>
            <w:r w:rsidRPr="00EB658B">
              <w:rPr>
                <w:rFonts w:ascii="Times New Roman" w:hAnsi="Times New Roman" w:cs="Times New Roman"/>
              </w:rPr>
              <w:t xml:space="preserve">Четверг </w:t>
            </w:r>
          </w:p>
        </w:tc>
        <w:tc>
          <w:tcPr>
            <w:tcW w:w="1985" w:type="dxa"/>
          </w:tcPr>
          <w:p w:rsidR="00046E5B" w:rsidRPr="00EB658B" w:rsidRDefault="00046E5B" w:rsidP="009D6608">
            <w:pPr>
              <w:jc w:val="center"/>
              <w:rPr>
                <w:rFonts w:ascii="Times New Roman" w:hAnsi="Times New Roman" w:cs="Times New Roman"/>
              </w:rPr>
            </w:pPr>
            <w:r w:rsidRPr="00EB658B">
              <w:rPr>
                <w:rFonts w:ascii="Times New Roman" w:hAnsi="Times New Roman" w:cs="Times New Roman"/>
              </w:rPr>
              <w:t xml:space="preserve">Пятница </w:t>
            </w:r>
          </w:p>
        </w:tc>
      </w:tr>
      <w:tr w:rsidR="00046E5B" w:rsidRPr="00EB658B" w:rsidTr="009D6608">
        <w:tc>
          <w:tcPr>
            <w:tcW w:w="2127" w:type="dxa"/>
          </w:tcPr>
          <w:p w:rsidR="00046E5B" w:rsidRDefault="00046E5B" w:rsidP="009D6608">
            <w:pPr>
              <w:rPr>
                <w:rFonts w:ascii="Times New Roman" w:hAnsi="Times New Roman" w:cs="Times New Roman"/>
              </w:rPr>
            </w:pPr>
            <w:r>
              <w:rPr>
                <w:rFonts w:ascii="Times New Roman" w:hAnsi="Times New Roman" w:cs="Times New Roman"/>
              </w:rPr>
              <w:t>Лепка</w:t>
            </w:r>
          </w:p>
          <w:p w:rsidR="00046E5B" w:rsidRPr="00EB658B" w:rsidRDefault="00046E5B" w:rsidP="009D6608">
            <w:pPr>
              <w:rPr>
                <w:rFonts w:ascii="Times New Roman" w:hAnsi="Times New Roman" w:cs="Times New Roman"/>
              </w:rPr>
            </w:pPr>
            <w:r>
              <w:rPr>
                <w:rFonts w:ascii="Times New Roman" w:hAnsi="Times New Roman" w:cs="Times New Roman"/>
              </w:rPr>
              <w:t>Музыкальное</w:t>
            </w:r>
          </w:p>
        </w:tc>
        <w:tc>
          <w:tcPr>
            <w:tcW w:w="2126" w:type="dxa"/>
          </w:tcPr>
          <w:p w:rsidR="00046E5B" w:rsidRDefault="00046E5B" w:rsidP="009D6608">
            <w:pPr>
              <w:jc w:val="center"/>
              <w:rPr>
                <w:rFonts w:ascii="Times New Roman" w:hAnsi="Times New Roman" w:cs="Times New Roman"/>
              </w:rPr>
            </w:pPr>
            <w:r>
              <w:rPr>
                <w:rFonts w:ascii="Times New Roman" w:hAnsi="Times New Roman" w:cs="Times New Roman"/>
              </w:rPr>
              <w:t>Математика</w:t>
            </w:r>
          </w:p>
          <w:p w:rsidR="00046E5B" w:rsidRPr="00EB658B" w:rsidRDefault="00046E5B" w:rsidP="009D6608">
            <w:pPr>
              <w:jc w:val="center"/>
              <w:rPr>
                <w:rFonts w:ascii="Times New Roman" w:hAnsi="Times New Roman" w:cs="Times New Roman"/>
              </w:rPr>
            </w:pPr>
            <w:r>
              <w:rPr>
                <w:rFonts w:ascii="Times New Roman" w:hAnsi="Times New Roman" w:cs="Times New Roman"/>
              </w:rPr>
              <w:t>Физкультурное</w:t>
            </w:r>
          </w:p>
        </w:tc>
        <w:tc>
          <w:tcPr>
            <w:tcW w:w="2268" w:type="dxa"/>
          </w:tcPr>
          <w:p w:rsidR="00046E5B" w:rsidRPr="00EB658B" w:rsidRDefault="00046E5B" w:rsidP="009D6608">
            <w:pPr>
              <w:rPr>
                <w:rFonts w:ascii="Times New Roman" w:hAnsi="Times New Roman" w:cs="Times New Roman"/>
              </w:rPr>
            </w:pPr>
            <w:r>
              <w:rPr>
                <w:rFonts w:ascii="Times New Roman" w:hAnsi="Times New Roman" w:cs="Times New Roman"/>
              </w:rPr>
              <w:t>Развитие речи</w:t>
            </w:r>
          </w:p>
          <w:p w:rsidR="00046E5B" w:rsidRPr="00EB658B" w:rsidRDefault="00563688" w:rsidP="00563688">
            <w:pPr>
              <w:jc w:val="center"/>
              <w:rPr>
                <w:rFonts w:ascii="Times New Roman" w:hAnsi="Times New Roman" w:cs="Times New Roman"/>
              </w:rPr>
            </w:pPr>
            <w:r>
              <w:rPr>
                <w:rFonts w:ascii="Times New Roman" w:hAnsi="Times New Roman" w:cs="Times New Roman"/>
              </w:rPr>
              <w:t>Рисование</w:t>
            </w:r>
          </w:p>
        </w:tc>
        <w:tc>
          <w:tcPr>
            <w:tcW w:w="2126" w:type="dxa"/>
          </w:tcPr>
          <w:p w:rsidR="00046E5B" w:rsidRPr="00EB658B" w:rsidRDefault="00046E5B" w:rsidP="009D6608">
            <w:pPr>
              <w:rPr>
                <w:rFonts w:ascii="Times New Roman" w:hAnsi="Times New Roman" w:cs="Times New Roman"/>
              </w:rPr>
            </w:pPr>
            <w:r>
              <w:rPr>
                <w:rFonts w:ascii="Times New Roman" w:hAnsi="Times New Roman" w:cs="Times New Roman"/>
              </w:rPr>
              <w:t>Конструирование</w:t>
            </w:r>
          </w:p>
          <w:p w:rsidR="00046E5B" w:rsidRPr="00EB658B" w:rsidRDefault="00046E5B" w:rsidP="009D6608">
            <w:pPr>
              <w:rPr>
                <w:rFonts w:ascii="Times New Roman" w:hAnsi="Times New Roman" w:cs="Times New Roman"/>
              </w:rPr>
            </w:pPr>
            <w:r>
              <w:rPr>
                <w:rFonts w:ascii="Times New Roman" w:hAnsi="Times New Roman" w:cs="Times New Roman"/>
              </w:rPr>
              <w:t>Музыкальное</w:t>
            </w:r>
          </w:p>
        </w:tc>
        <w:tc>
          <w:tcPr>
            <w:tcW w:w="1985" w:type="dxa"/>
          </w:tcPr>
          <w:p w:rsidR="00046E5B" w:rsidRDefault="00046E5B" w:rsidP="009D6608">
            <w:pPr>
              <w:rPr>
                <w:rFonts w:ascii="Times New Roman" w:hAnsi="Times New Roman" w:cs="Times New Roman"/>
              </w:rPr>
            </w:pPr>
            <w:r>
              <w:rPr>
                <w:rFonts w:ascii="Times New Roman" w:hAnsi="Times New Roman" w:cs="Times New Roman"/>
              </w:rPr>
              <w:t>Познавательное</w:t>
            </w:r>
          </w:p>
          <w:p w:rsidR="00046E5B" w:rsidRPr="00EB658B" w:rsidRDefault="00046E5B" w:rsidP="009D6608">
            <w:pPr>
              <w:rPr>
                <w:rFonts w:ascii="Times New Roman" w:hAnsi="Times New Roman" w:cs="Times New Roman"/>
              </w:rPr>
            </w:pPr>
            <w:r>
              <w:rPr>
                <w:rFonts w:ascii="Times New Roman" w:hAnsi="Times New Roman" w:cs="Times New Roman"/>
              </w:rPr>
              <w:t>Физкультурное</w:t>
            </w:r>
          </w:p>
        </w:tc>
      </w:tr>
    </w:tbl>
    <w:p w:rsidR="00046E5B" w:rsidRPr="009B1AEF" w:rsidRDefault="00046E5B" w:rsidP="00046E5B">
      <w:pPr>
        <w:rPr>
          <w:rFonts w:ascii="Times New Roman" w:hAnsi="Times New Roman" w:cs="Times New Roman"/>
          <w:b/>
          <w:i/>
          <w:sz w:val="28"/>
          <w:szCs w:val="28"/>
        </w:rPr>
      </w:pPr>
    </w:p>
    <w:p w:rsidR="00046E5B" w:rsidRPr="0034614F" w:rsidRDefault="00046E5B" w:rsidP="00046E5B">
      <w:pPr>
        <w:jc w:val="center"/>
        <w:rPr>
          <w:rFonts w:ascii="Times New Roman" w:hAnsi="Times New Roman" w:cs="Times New Roman"/>
          <w:b/>
          <w:i/>
          <w:sz w:val="28"/>
          <w:szCs w:val="28"/>
        </w:rPr>
      </w:pPr>
      <w:r>
        <w:rPr>
          <w:rFonts w:ascii="Times New Roman" w:hAnsi="Times New Roman" w:cs="Times New Roman"/>
          <w:b/>
          <w:i/>
          <w:sz w:val="28"/>
          <w:szCs w:val="28"/>
        </w:rPr>
        <w:t>3.1</w:t>
      </w:r>
      <w:r w:rsidRPr="009B1AEF">
        <w:rPr>
          <w:rFonts w:ascii="Times New Roman" w:hAnsi="Times New Roman" w:cs="Times New Roman"/>
          <w:b/>
          <w:i/>
          <w:sz w:val="28"/>
          <w:szCs w:val="28"/>
        </w:rPr>
        <w:t>.3. Оздоровительная работа.</w:t>
      </w:r>
    </w:p>
    <w:p w:rsidR="00046E5B" w:rsidRPr="004A17DB" w:rsidRDefault="00046E5B" w:rsidP="005636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 w:firstLine="283"/>
        <w:jc w:val="both"/>
        <w:rPr>
          <w:rFonts w:ascii="Times New Roman" w:hAnsi="Times New Roman" w:cs="Times New Roman"/>
          <w:bCs/>
          <w:sz w:val="28"/>
          <w:szCs w:val="28"/>
        </w:rPr>
      </w:pPr>
      <w:r>
        <w:rPr>
          <w:rFonts w:ascii="Times New Roman" w:hAnsi="Times New Roman" w:cs="Times New Roman"/>
          <w:bCs/>
          <w:sz w:val="28"/>
          <w:szCs w:val="28"/>
        </w:rPr>
        <w:t>Осуществляется</w:t>
      </w:r>
      <w:r w:rsidRPr="004A17DB">
        <w:rPr>
          <w:rFonts w:ascii="Times New Roman" w:hAnsi="Times New Roman" w:cs="Times New Roman"/>
          <w:bCs/>
          <w:sz w:val="28"/>
          <w:szCs w:val="28"/>
        </w:rPr>
        <w:t xml:space="preserve"> оздоровительно-закаливающие процедуры с использованием естественных факторов: воздуха</w:t>
      </w:r>
      <w:r>
        <w:rPr>
          <w:rFonts w:ascii="Times New Roman" w:hAnsi="Times New Roman" w:cs="Times New Roman"/>
          <w:bCs/>
          <w:sz w:val="28"/>
          <w:szCs w:val="28"/>
        </w:rPr>
        <w:t xml:space="preserve">, солнца, воды. </w:t>
      </w:r>
    </w:p>
    <w:p w:rsidR="00046E5B" w:rsidRPr="004A17DB" w:rsidRDefault="00046E5B" w:rsidP="005636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 w:firstLine="283"/>
        <w:jc w:val="both"/>
        <w:rPr>
          <w:rFonts w:ascii="Times New Roman" w:hAnsi="Times New Roman" w:cs="Times New Roman"/>
          <w:bCs/>
          <w:sz w:val="28"/>
          <w:szCs w:val="28"/>
        </w:rPr>
      </w:pPr>
      <w:r w:rsidRPr="004A17DB">
        <w:rPr>
          <w:rFonts w:ascii="Times New Roman" w:hAnsi="Times New Roman" w:cs="Times New Roman"/>
          <w:bCs/>
          <w:sz w:val="28"/>
          <w:szCs w:val="28"/>
        </w:rPr>
        <w:t>Одежда детей в помещении д</w:t>
      </w:r>
      <w:r>
        <w:rPr>
          <w:rFonts w:ascii="Times New Roman" w:hAnsi="Times New Roman" w:cs="Times New Roman"/>
          <w:bCs/>
          <w:sz w:val="28"/>
          <w:szCs w:val="28"/>
        </w:rPr>
        <w:t xml:space="preserve">олжна быть двухслойной. </w:t>
      </w:r>
      <w:r w:rsidRPr="004A17DB">
        <w:rPr>
          <w:rFonts w:ascii="Times New Roman" w:hAnsi="Times New Roman" w:cs="Times New Roman"/>
          <w:bCs/>
          <w:sz w:val="28"/>
          <w:szCs w:val="28"/>
        </w:rPr>
        <w:t xml:space="preserve"> Осуществлять закаливание детей во время одевания после сна и при переодевании в течение дня. </w:t>
      </w:r>
    </w:p>
    <w:p w:rsidR="00046E5B" w:rsidRPr="004A17DB" w:rsidRDefault="00046E5B" w:rsidP="005636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 w:firstLine="283"/>
        <w:jc w:val="both"/>
        <w:rPr>
          <w:rFonts w:ascii="Times New Roman" w:hAnsi="Times New Roman" w:cs="Times New Roman"/>
          <w:bCs/>
          <w:sz w:val="28"/>
          <w:szCs w:val="28"/>
        </w:rPr>
      </w:pPr>
      <w:r w:rsidRPr="004A17DB">
        <w:rPr>
          <w:rFonts w:ascii="Times New Roman" w:hAnsi="Times New Roman" w:cs="Times New Roman"/>
          <w:bCs/>
          <w:sz w:val="28"/>
          <w:szCs w:val="28"/>
        </w:rPr>
        <w:t xml:space="preserve">Одним из эффективных закаливающих </w:t>
      </w:r>
      <w:r w:rsidRPr="004A17DB">
        <w:rPr>
          <w:rFonts w:ascii="Times New Roman" w:hAnsi="Times New Roman" w:cs="Times New Roman"/>
          <w:bCs/>
          <w:color w:val="000000"/>
          <w:sz w:val="28"/>
          <w:szCs w:val="28"/>
        </w:rPr>
        <w:t>мероприятий является прогулка</w:t>
      </w:r>
      <w:r>
        <w:rPr>
          <w:rFonts w:ascii="Times New Roman" w:hAnsi="Times New Roman" w:cs="Times New Roman"/>
          <w:bCs/>
          <w:color w:val="000000"/>
          <w:sz w:val="28"/>
          <w:szCs w:val="28"/>
        </w:rPr>
        <w:t>.</w:t>
      </w:r>
    </w:p>
    <w:p w:rsidR="00046E5B" w:rsidRPr="004A17DB" w:rsidRDefault="00046E5B" w:rsidP="005636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567" w:firstLine="283"/>
        <w:jc w:val="both"/>
        <w:rPr>
          <w:rFonts w:ascii="Times New Roman" w:hAnsi="Times New Roman" w:cs="Times New Roman"/>
          <w:b/>
          <w:bCs/>
          <w:sz w:val="28"/>
          <w:szCs w:val="28"/>
          <w:shd w:val="clear" w:color="auto" w:fill="FFFFFF"/>
        </w:rPr>
      </w:pPr>
      <w:r w:rsidRPr="004A17DB">
        <w:rPr>
          <w:rFonts w:ascii="Times New Roman" w:hAnsi="Times New Roman" w:cs="Times New Roman"/>
          <w:bCs/>
          <w:sz w:val="28"/>
          <w:szCs w:val="28"/>
        </w:rPr>
        <w:t>В теплое врем</w:t>
      </w:r>
      <w:r>
        <w:rPr>
          <w:rFonts w:ascii="Times New Roman" w:hAnsi="Times New Roman" w:cs="Times New Roman"/>
          <w:bCs/>
          <w:sz w:val="28"/>
          <w:szCs w:val="28"/>
        </w:rPr>
        <w:t>я года на прогулке предусмотрено</w:t>
      </w:r>
      <w:r w:rsidRPr="004A17DB">
        <w:rPr>
          <w:rFonts w:ascii="Times New Roman" w:hAnsi="Times New Roman" w:cs="Times New Roman"/>
          <w:bCs/>
          <w:sz w:val="28"/>
          <w:szCs w:val="28"/>
        </w:rPr>
        <w:t xml:space="preserve"> кратковременное (3–5 минут) пребывание детей под прямыми лучами солнца. В конце </w:t>
      </w:r>
      <w:r>
        <w:rPr>
          <w:rFonts w:ascii="Times New Roman" w:hAnsi="Times New Roman" w:cs="Times New Roman"/>
          <w:bCs/>
          <w:sz w:val="28"/>
          <w:szCs w:val="28"/>
        </w:rPr>
        <w:t xml:space="preserve">прогулки  разрешатся </w:t>
      </w:r>
      <w:r w:rsidRPr="004A17DB">
        <w:rPr>
          <w:rFonts w:ascii="Times New Roman" w:hAnsi="Times New Roman" w:cs="Times New Roman"/>
          <w:bCs/>
          <w:sz w:val="28"/>
          <w:szCs w:val="28"/>
        </w:rPr>
        <w:t xml:space="preserve"> походить 2–3 минуты босиком по теплом</w:t>
      </w:r>
      <w:r>
        <w:rPr>
          <w:rFonts w:ascii="Times New Roman" w:hAnsi="Times New Roman" w:cs="Times New Roman"/>
          <w:bCs/>
          <w:sz w:val="28"/>
          <w:szCs w:val="28"/>
        </w:rPr>
        <w:t>у песку</w:t>
      </w:r>
      <w:r w:rsidRPr="004A17DB">
        <w:rPr>
          <w:rFonts w:ascii="Times New Roman" w:hAnsi="Times New Roman" w:cs="Times New Roman"/>
          <w:bCs/>
          <w:sz w:val="28"/>
          <w:szCs w:val="28"/>
        </w:rPr>
        <w:t xml:space="preserve">. </w:t>
      </w:r>
    </w:p>
    <w:p w:rsidR="00046E5B" w:rsidRDefault="00046E5B" w:rsidP="00046E5B">
      <w:pPr>
        <w:shd w:val="clear" w:color="auto" w:fill="FFFFFF"/>
        <w:spacing w:line="360" w:lineRule="auto"/>
        <w:ind w:firstLine="709"/>
        <w:jc w:val="center"/>
        <w:rPr>
          <w:b/>
          <w:spacing w:val="7"/>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563"/>
        <w:gridCol w:w="3191"/>
      </w:tblGrid>
      <w:tr w:rsidR="00563688" w:rsidRPr="007F140A" w:rsidTr="009D6608">
        <w:trPr>
          <w:trHeight w:val="725"/>
        </w:trPr>
        <w:tc>
          <w:tcPr>
            <w:tcW w:w="817" w:type="dxa"/>
          </w:tcPr>
          <w:p w:rsidR="00046E5B" w:rsidRPr="007F140A" w:rsidRDefault="00046E5B" w:rsidP="009D6608">
            <w:pPr>
              <w:spacing w:line="360" w:lineRule="auto"/>
              <w:jc w:val="center"/>
              <w:rPr>
                <w:b/>
                <w:spacing w:val="7"/>
                <w:sz w:val="28"/>
                <w:szCs w:val="28"/>
              </w:rPr>
            </w:pPr>
            <w:r w:rsidRPr="007F140A">
              <w:rPr>
                <w:b/>
                <w:spacing w:val="7"/>
                <w:sz w:val="28"/>
                <w:szCs w:val="28"/>
              </w:rPr>
              <w:t>№</w:t>
            </w:r>
          </w:p>
        </w:tc>
        <w:tc>
          <w:tcPr>
            <w:tcW w:w="5563" w:type="dxa"/>
          </w:tcPr>
          <w:p w:rsidR="00046E5B" w:rsidRPr="007F140A" w:rsidRDefault="00046E5B" w:rsidP="009D6608">
            <w:pPr>
              <w:spacing w:line="360" w:lineRule="auto"/>
              <w:jc w:val="center"/>
              <w:rPr>
                <w:b/>
                <w:spacing w:val="7"/>
              </w:rPr>
            </w:pPr>
            <w:r w:rsidRPr="007F140A">
              <w:rPr>
                <w:b/>
                <w:spacing w:val="7"/>
              </w:rPr>
              <w:t>Оздоровительные мероприятия</w:t>
            </w:r>
          </w:p>
        </w:tc>
        <w:tc>
          <w:tcPr>
            <w:tcW w:w="3191" w:type="dxa"/>
          </w:tcPr>
          <w:p w:rsidR="00046E5B" w:rsidRPr="007F140A" w:rsidRDefault="00046E5B" w:rsidP="009D6608">
            <w:pPr>
              <w:spacing w:line="360" w:lineRule="auto"/>
              <w:jc w:val="center"/>
              <w:rPr>
                <w:b/>
                <w:spacing w:val="7"/>
              </w:rPr>
            </w:pPr>
            <w:r w:rsidRPr="007F140A">
              <w:rPr>
                <w:b/>
                <w:spacing w:val="7"/>
              </w:rPr>
              <w:t>Особенности организации</w:t>
            </w:r>
          </w:p>
        </w:tc>
      </w:tr>
      <w:tr w:rsidR="00563688" w:rsidRPr="007F140A" w:rsidTr="009D6608">
        <w:tc>
          <w:tcPr>
            <w:tcW w:w="817" w:type="dxa"/>
          </w:tcPr>
          <w:p w:rsidR="00046E5B" w:rsidRPr="00C57EB8" w:rsidRDefault="00046E5B" w:rsidP="009D6608">
            <w:pPr>
              <w:spacing w:line="360" w:lineRule="auto"/>
              <w:jc w:val="center"/>
              <w:rPr>
                <w:spacing w:val="7"/>
              </w:rPr>
            </w:pPr>
            <w:r w:rsidRPr="00C57EB8">
              <w:rPr>
                <w:spacing w:val="7"/>
              </w:rPr>
              <w:t>1</w:t>
            </w:r>
          </w:p>
        </w:tc>
        <w:tc>
          <w:tcPr>
            <w:tcW w:w="5563" w:type="dxa"/>
          </w:tcPr>
          <w:p w:rsidR="00046E5B" w:rsidRPr="007F140A" w:rsidRDefault="00046E5B" w:rsidP="009D6608">
            <w:pPr>
              <w:spacing w:line="360" w:lineRule="auto"/>
              <w:rPr>
                <w:b/>
                <w:spacing w:val="7"/>
              </w:rPr>
            </w:pPr>
            <w:r w:rsidRPr="007F140A">
              <w:t>Прием детей на воздухе</w:t>
            </w:r>
          </w:p>
        </w:tc>
        <w:tc>
          <w:tcPr>
            <w:tcW w:w="3191" w:type="dxa"/>
          </w:tcPr>
          <w:p w:rsidR="00046E5B" w:rsidRPr="007F140A" w:rsidRDefault="00046E5B" w:rsidP="009D6608">
            <w:pPr>
              <w:spacing w:line="360" w:lineRule="auto"/>
              <w:rPr>
                <w:spacing w:val="7"/>
              </w:rPr>
            </w:pPr>
            <w:r w:rsidRPr="007F140A">
              <w:rPr>
                <w:spacing w:val="7"/>
              </w:rPr>
              <w:t>Ежедневно</w:t>
            </w:r>
          </w:p>
        </w:tc>
      </w:tr>
      <w:tr w:rsidR="00563688" w:rsidRPr="007F140A" w:rsidTr="009D6608">
        <w:tc>
          <w:tcPr>
            <w:tcW w:w="817" w:type="dxa"/>
          </w:tcPr>
          <w:p w:rsidR="00046E5B" w:rsidRPr="00C57EB8" w:rsidRDefault="00046E5B" w:rsidP="009D6608">
            <w:pPr>
              <w:spacing w:line="360" w:lineRule="auto"/>
              <w:jc w:val="center"/>
              <w:rPr>
                <w:spacing w:val="7"/>
              </w:rPr>
            </w:pPr>
            <w:r w:rsidRPr="00C57EB8">
              <w:rPr>
                <w:spacing w:val="7"/>
              </w:rPr>
              <w:t>2</w:t>
            </w:r>
          </w:p>
        </w:tc>
        <w:tc>
          <w:tcPr>
            <w:tcW w:w="5563" w:type="dxa"/>
          </w:tcPr>
          <w:p w:rsidR="00046E5B" w:rsidRPr="00B11DBC" w:rsidRDefault="00046E5B" w:rsidP="009D6608">
            <w:r w:rsidRPr="00B11DBC">
              <w:t>Утренняя гимнастика для всех групп мышц на свежем воздухе или в помещении.</w:t>
            </w:r>
          </w:p>
          <w:p w:rsidR="00046E5B" w:rsidRPr="00B11DBC" w:rsidRDefault="00046E5B" w:rsidP="009D6608">
            <w:r w:rsidRPr="00B11DBC">
              <w:t>Упражнения на развитие дыхания, артикуляции. Гигиенические процедуры.</w:t>
            </w:r>
          </w:p>
        </w:tc>
        <w:tc>
          <w:tcPr>
            <w:tcW w:w="3191" w:type="dxa"/>
          </w:tcPr>
          <w:p w:rsidR="00046E5B" w:rsidRPr="00B11DBC" w:rsidRDefault="00046E5B" w:rsidP="009D6608">
            <w:r>
              <w:t>Ежедневно 4-5</w:t>
            </w:r>
            <w:r w:rsidRPr="00B11DBC">
              <w:t xml:space="preserve"> мин.</w:t>
            </w:r>
          </w:p>
        </w:tc>
      </w:tr>
      <w:tr w:rsidR="00563688" w:rsidRPr="007F140A" w:rsidTr="009D6608">
        <w:tc>
          <w:tcPr>
            <w:tcW w:w="817" w:type="dxa"/>
          </w:tcPr>
          <w:p w:rsidR="00046E5B" w:rsidRPr="00C57EB8" w:rsidRDefault="00046E5B" w:rsidP="009D6608">
            <w:pPr>
              <w:jc w:val="center"/>
              <w:rPr>
                <w:spacing w:val="7"/>
              </w:rPr>
            </w:pPr>
            <w:r>
              <w:rPr>
                <w:spacing w:val="7"/>
              </w:rPr>
              <w:lastRenderedPageBreak/>
              <w:t>3</w:t>
            </w:r>
          </w:p>
        </w:tc>
        <w:tc>
          <w:tcPr>
            <w:tcW w:w="5563" w:type="dxa"/>
          </w:tcPr>
          <w:p w:rsidR="00046E5B" w:rsidRPr="00B11DBC" w:rsidRDefault="00046E5B" w:rsidP="009D6608">
            <w:pPr>
              <w:rPr>
                <w:spacing w:val="7"/>
              </w:rPr>
            </w:pPr>
            <w:r w:rsidRPr="00B11DBC">
              <w:rPr>
                <w:spacing w:val="7"/>
              </w:rPr>
              <w:t>Сквозное проветривание</w:t>
            </w:r>
          </w:p>
        </w:tc>
        <w:tc>
          <w:tcPr>
            <w:tcW w:w="3191" w:type="dxa"/>
          </w:tcPr>
          <w:p w:rsidR="00046E5B" w:rsidRPr="00B11DBC" w:rsidRDefault="00046E5B" w:rsidP="009D6608">
            <w:pPr>
              <w:rPr>
                <w:spacing w:val="7"/>
              </w:rPr>
            </w:pPr>
            <w:r w:rsidRPr="00B11DBC">
              <w:rPr>
                <w:spacing w:val="7"/>
              </w:rPr>
              <w:t>2 раза в день, в течение 5-10 мин, до +14-16</w:t>
            </w:r>
            <w:proofErr w:type="gramStart"/>
            <w:r w:rsidRPr="00B11DBC">
              <w:rPr>
                <w:spacing w:val="7"/>
              </w:rPr>
              <w:t xml:space="preserve"> С</w:t>
            </w:r>
            <w:proofErr w:type="gramEnd"/>
          </w:p>
        </w:tc>
      </w:tr>
      <w:tr w:rsidR="00563688" w:rsidRPr="007F140A" w:rsidTr="009D6608">
        <w:tc>
          <w:tcPr>
            <w:tcW w:w="817" w:type="dxa"/>
          </w:tcPr>
          <w:p w:rsidR="00046E5B" w:rsidRPr="00C57EB8" w:rsidRDefault="00046E5B" w:rsidP="009D6608">
            <w:pPr>
              <w:jc w:val="center"/>
              <w:rPr>
                <w:spacing w:val="7"/>
              </w:rPr>
            </w:pPr>
            <w:r>
              <w:rPr>
                <w:spacing w:val="7"/>
              </w:rPr>
              <w:t>4</w:t>
            </w:r>
          </w:p>
        </w:tc>
        <w:tc>
          <w:tcPr>
            <w:tcW w:w="5563" w:type="dxa"/>
          </w:tcPr>
          <w:p w:rsidR="00046E5B" w:rsidRPr="00B11DBC" w:rsidRDefault="00046E5B" w:rsidP="009D6608">
            <w:pPr>
              <w:rPr>
                <w:spacing w:val="7"/>
              </w:rPr>
            </w:pPr>
            <w:r w:rsidRPr="00B11DBC">
              <w:rPr>
                <w:spacing w:val="7"/>
              </w:rPr>
              <w:t>Одежда детей в группе</w:t>
            </w:r>
          </w:p>
        </w:tc>
        <w:tc>
          <w:tcPr>
            <w:tcW w:w="3191" w:type="dxa"/>
          </w:tcPr>
          <w:p w:rsidR="00046E5B" w:rsidRPr="00B11DBC" w:rsidRDefault="00046E5B" w:rsidP="009D6608">
            <w:pPr>
              <w:rPr>
                <w:spacing w:val="7"/>
              </w:rPr>
            </w:pPr>
            <w:r w:rsidRPr="00B11DBC">
              <w:rPr>
                <w:spacing w:val="7"/>
              </w:rPr>
              <w:t>Облегченная</w:t>
            </w:r>
          </w:p>
        </w:tc>
      </w:tr>
      <w:tr w:rsidR="00563688" w:rsidRPr="007F140A" w:rsidTr="009D6608">
        <w:tc>
          <w:tcPr>
            <w:tcW w:w="817" w:type="dxa"/>
          </w:tcPr>
          <w:p w:rsidR="00046E5B" w:rsidRPr="00C57EB8" w:rsidRDefault="00046E5B" w:rsidP="009D6608">
            <w:pPr>
              <w:jc w:val="center"/>
              <w:rPr>
                <w:spacing w:val="7"/>
              </w:rPr>
            </w:pPr>
            <w:r>
              <w:rPr>
                <w:spacing w:val="7"/>
              </w:rPr>
              <w:t>5</w:t>
            </w:r>
          </w:p>
        </w:tc>
        <w:tc>
          <w:tcPr>
            <w:tcW w:w="5563" w:type="dxa"/>
          </w:tcPr>
          <w:p w:rsidR="00046E5B" w:rsidRPr="00B11DBC" w:rsidRDefault="00046E5B" w:rsidP="009D6608">
            <w:pPr>
              <w:rPr>
                <w:spacing w:val="7"/>
              </w:rPr>
            </w:pPr>
            <w:r w:rsidRPr="00B11DBC">
              <w:rPr>
                <w:spacing w:val="7"/>
              </w:rPr>
              <w:t>Двигательная разминка, воздушные и водные процедуры после дневного сна</w:t>
            </w:r>
          </w:p>
        </w:tc>
        <w:tc>
          <w:tcPr>
            <w:tcW w:w="3191" w:type="dxa"/>
          </w:tcPr>
          <w:p w:rsidR="00046E5B" w:rsidRPr="00B11DBC" w:rsidRDefault="00046E5B" w:rsidP="009D6608">
            <w:pPr>
              <w:rPr>
                <w:spacing w:val="7"/>
              </w:rPr>
            </w:pPr>
            <w:r w:rsidRPr="00B11DBC">
              <w:rPr>
                <w:spacing w:val="7"/>
              </w:rPr>
              <w:t>Ежедневно по мере пробуждения детей 5-10 мин</w:t>
            </w:r>
          </w:p>
        </w:tc>
      </w:tr>
      <w:tr w:rsidR="00563688" w:rsidRPr="007F140A" w:rsidTr="009D6608">
        <w:tc>
          <w:tcPr>
            <w:tcW w:w="817" w:type="dxa"/>
          </w:tcPr>
          <w:p w:rsidR="00046E5B" w:rsidRPr="00C57EB8" w:rsidRDefault="00046E5B" w:rsidP="009D6608">
            <w:pPr>
              <w:jc w:val="center"/>
              <w:rPr>
                <w:spacing w:val="7"/>
              </w:rPr>
            </w:pPr>
            <w:r>
              <w:rPr>
                <w:spacing w:val="7"/>
              </w:rPr>
              <w:t>6</w:t>
            </w:r>
          </w:p>
        </w:tc>
        <w:tc>
          <w:tcPr>
            <w:tcW w:w="5563" w:type="dxa"/>
          </w:tcPr>
          <w:p w:rsidR="00046E5B" w:rsidRPr="00B11DBC" w:rsidRDefault="00046E5B" w:rsidP="009D6608">
            <w:pPr>
              <w:rPr>
                <w:spacing w:val="7"/>
              </w:rPr>
            </w:pPr>
            <w:r w:rsidRPr="00B11DBC">
              <w:rPr>
                <w:spacing w:val="7"/>
              </w:rPr>
              <w:t>Подвижные игры и физические упражнения на прогулке</w:t>
            </w:r>
          </w:p>
        </w:tc>
        <w:tc>
          <w:tcPr>
            <w:tcW w:w="3191" w:type="dxa"/>
          </w:tcPr>
          <w:p w:rsidR="00046E5B" w:rsidRPr="00B11DBC" w:rsidRDefault="00046E5B" w:rsidP="009D6608">
            <w:pPr>
              <w:rPr>
                <w:spacing w:val="7"/>
              </w:rPr>
            </w:pPr>
            <w:r w:rsidRPr="00B11DBC">
              <w:rPr>
                <w:spacing w:val="7"/>
              </w:rPr>
              <w:t>Ежедневно не менее 2 раз в день</w:t>
            </w:r>
          </w:p>
        </w:tc>
      </w:tr>
    </w:tbl>
    <w:p w:rsidR="00046E5B" w:rsidRPr="009B1AEF" w:rsidRDefault="00046E5B" w:rsidP="00046E5B">
      <w:pPr>
        <w:rPr>
          <w:rFonts w:ascii="Times New Roman" w:hAnsi="Times New Roman" w:cs="Times New Roman"/>
          <w:b/>
          <w:i/>
          <w:sz w:val="28"/>
          <w:szCs w:val="28"/>
        </w:rPr>
      </w:pPr>
    </w:p>
    <w:p w:rsidR="00046E5B" w:rsidRDefault="00046E5B" w:rsidP="00046E5B">
      <w:pPr>
        <w:jc w:val="center"/>
        <w:rPr>
          <w:rFonts w:ascii="Times New Roman" w:hAnsi="Times New Roman" w:cs="Times New Roman"/>
          <w:b/>
          <w:i/>
          <w:sz w:val="28"/>
          <w:szCs w:val="28"/>
        </w:rPr>
      </w:pPr>
      <w:r>
        <w:rPr>
          <w:rFonts w:ascii="Times New Roman" w:hAnsi="Times New Roman" w:cs="Times New Roman"/>
          <w:b/>
          <w:i/>
          <w:sz w:val="28"/>
          <w:szCs w:val="28"/>
        </w:rPr>
        <w:t>3.1</w:t>
      </w:r>
      <w:r w:rsidRPr="009B1AEF">
        <w:rPr>
          <w:rFonts w:ascii="Times New Roman" w:hAnsi="Times New Roman" w:cs="Times New Roman"/>
          <w:b/>
          <w:i/>
          <w:sz w:val="28"/>
          <w:szCs w:val="28"/>
        </w:rPr>
        <w:t>.4. Традиции,  обычаи, праздники.</w:t>
      </w:r>
    </w:p>
    <w:p w:rsidR="00046E5B" w:rsidRPr="00DE384D" w:rsidRDefault="00046E5B" w:rsidP="00046E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atLeast"/>
        <w:ind w:left="283"/>
        <w:rPr>
          <w:rFonts w:ascii="Times New Roman" w:hAnsi="Times New Roman" w:cs="Times New Roman"/>
          <w:sz w:val="28"/>
          <w:szCs w:val="28"/>
        </w:rPr>
      </w:pPr>
      <w:r>
        <w:rPr>
          <w:rFonts w:ascii="Times New Roman" w:hAnsi="Times New Roman" w:cs="Times New Roman"/>
          <w:sz w:val="28"/>
          <w:szCs w:val="28"/>
        </w:rPr>
        <w:t>Традиции в группе:           «</w:t>
      </w:r>
      <w:r w:rsidRPr="00DE384D">
        <w:rPr>
          <w:rFonts w:ascii="Times New Roman" w:hAnsi="Times New Roman" w:cs="Times New Roman"/>
          <w:sz w:val="28"/>
          <w:szCs w:val="28"/>
        </w:rPr>
        <w:t>Дни рожден</w:t>
      </w:r>
      <w:r>
        <w:rPr>
          <w:rFonts w:ascii="Times New Roman" w:hAnsi="Times New Roman" w:cs="Times New Roman"/>
          <w:sz w:val="28"/>
          <w:szCs w:val="28"/>
        </w:rPr>
        <w:t>ия»;</w:t>
      </w:r>
    </w:p>
    <w:p w:rsidR="00046E5B" w:rsidRPr="00DE384D" w:rsidRDefault="00046E5B" w:rsidP="00D746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atLeast"/>
        <w:ind w:left="283"/>
        <w:rPr>
          <w:rFonts w:ascii="Times New Roman" w:hAnsi="Times New Roman" w:cs="Times New Roman"/>
          <w:sz w:val="28"/>
          <w:szCs w:val="28"/>
        </w:rPr>
      </w:pPr>
      <w:r w:rsidRPr="00DE384D">
        <w:rPr>
          <w:rFonts w:ascii="Times New Roman" w:hAnsi="Times New Roman" w:cs="Times New Roman"/>
          <w:sz w:val="28"/>
          <w:szCs w:val="28"/>
        </w:rPr>
        <w:t>Праздники</w:t>
      </w:r>
      <w:r w:rsidR="00D746A2">
        <w:rPr>
          <w:rFonts w:ascii="Times New Roman" w:hAnsi="Times New Roman" w:cs="Times New Roman"/>
          <w:sz w:val="28"/>
          <w:szCs w:val="28"/>
        </w:rPr>
        <w:t>:</w:t>
      </w:r>
      <w:r w:rsidRPr="00DE384D">
        <w:rPr>
          <w:rFonts w:ascii="Times New Roman" w:hAnsi="Times New Roman" w:cs="Times New Roman"/>
          <w:sz w:val="28"/>
          <w:szCs w:val="28"/>
        </w:rPr>
        <w:t xml:space="preserve"> </w:t>
      </w:r>
      <w:r w:rsidR="00D746A2">
        <w:rPr>
          <w:rFonts w:ascii="Times New Roman" w:hAnsi="Times New Roman" w:cs="Times New Roman"/>
          <w:sz w:val="28"/>
          <w:szCs w:val="28"/>
        </w:rPr>
        <w:t xml:space="preserve">                        </w:t>
      </w:r>
      <w:r>
        <w:rPr>
          <w:rFonts w:ascii="Times New Roman" w:hAnsi="Times New Roman" w:cs="Times New Roman"/>
          <w:sz w:val="28"/>
          <w:szCs w:val="28"/>
        </w:rPr>
        <w:t>«</w:t>
      </w:r>
      <w:r w:rsidRPr="00DE384D">
        <w:rPr>
          <w:rFonts w:ascii="Times New Roman" w:hAnsi="Times New Roman" w:cs="Times New Roman"/>
          <w:sz w:val="28"/>
          <w:szCs w:val="28"/>
        </w:rPr>
        <w:t>Для всех, и для каждого</w:t>
      </w:r>
      <w:r>
        <w:rPr>
          <w:rFonts w:ascii="Times New Roman" w:hAnsi="Times New Roman" w:cs="Times New Roman"/>
          <w:sz w:val="28"/>
          <w:szCs w:val="28"/>
        </w:rPr>
        <w:t>»</w:t>
      </w:r>
    </w:p>
    <w:p w:rsidR="00046E5B" w:rsidRPr="009B1AEF" w:rsidRDefault="00046E5B" w:rsidP="00046E5B">
      <w:pPr>
        <w:jc w:val="center"/>
        <w:rPr>
          <w:rFonts w:ascii="Times New Roman" w:hAnsi="Times New Roman" w:cs="Times New Roman"/>
          <w:b/>
          <w:i/>
          <w:sz w:val="28"/>
          <w:szCs w:val="28"/>
        </w:rPr>
      </w:pPr>
      <w:r>
        <w:rPr>
          <w:rFonts w:ascii="Times New Roman" w:hAnsi="Times New Roman" w:cs="Times New Roman"/>
          <w:b/>
          <w:i/>
          <w:sz w:val="28"/>
          <w:szCs w:val="28"/>
        </w:rPr>
        <w:t>3.2</w:t>
      </w:r>
      <w:r w:rsidRPr="009B1AEF">
        <w:rPr>
          <w:rFonts w:ascii="Times New Roman" w:hAnsi="Times New Roman" w:cs="Times New Roman"/>
          <w:b/>
          <w:i/>
          <w:sz w:val="28"/>
          <w:szCs w:val="28"/>
        </w:rPr>
        <w:t>. Организация развивающей предметно-пространственной среды.</w:t>
      </w:r>
    </w:p>
    <w:p w:rsidR="00046E5B" w:rsidRPr="00642159" w:rsidRDefault="00046E5B" w:rsidP="00D746A2">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284"/>
        <w:jc w:val="both"/>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Жизненное пространство в группе дает детям возможность одновременно свободно заниматься разными видами деятельности, не мешая друг другу. Этому способствует зонирование групповой комнаты и спальни. Некоторые зоны отделены одна от другой перегородками с ячейками-нишами, например, зона сюжетных игр отделяется от зоны для подвижных игр для того, чтобы дети не отвлекались и не мешали друг другу. При этом каждая зона хорошо освещена. Зонирование помещения помогает ребёнку выбрать для себя привлекательное занятие и сохранить устойчивый интерес к нему благодаря соответствующим игрушкам, не отвлекаясь на другие виды деятельности.</w:t>
      </w:r>
    </w:p>
    <w:p w:rsidR="00046E5B" w:rsidRPr="00D746A2" w:rsidRDefault="00046E5B" w:rsidP="00D746A2">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ind w:left="283"/>
        <w:rPr>
          <w:rStyle w:val="92"/>
          <w:rFonts w:ascii="Times New Roman" w:hAnsi="Times New Roman" w:cs="Times New Roman"/>
          <w:b w:val="0"/>
          <w:bCs w:val="0"/>
          <w:sz w:val="28"/>
          <w:szCs w:val="28"/>
          <w:u w:val="single"/>
        </w:rPr>
      </w:pPr>
      <w:r w:rsidRPr="00D746A2">
        <w:rPr>
          <w:rStyle w:val="92"/>
          <w:rFonts w:ascii="Times New Roman" w:hAnsi="Times New Roman" w:cs="Times New Roman"/>
          <w:b w:val="0"/>
          <w:bCs w:val="0"/>
          <w:sz w:val="28"/>
          <w:szCs w:val="28"/>
          <w:u w:val="single"/>
        </w:rPr>
        <w:t xml:space="preserve">В групповом помещении организованы зоны </w:t>
      </w:r>
      <w:proofErr w:type="gramStart"/>
      <w:r w:rsidRPr="00D746A2">
        <w:rPr>
          <w:rStyle w:val="92"/>
          <w:rFonts w:ascii="Times New Roman" w:hAnsi="Times New Roman" w:cs="Times New Roman"/>
          <w:b w:val="0"/>
          <w:bCs w:val="0"/>
          <w:sz w:val="28"/>
          <w:szCs w:val="28"/>
          <w:u w:val="single"/>
        </w:rPr>
        <w:t>для</w:t>
      </w:r>
      <w:proofErr w:type="gramEnd"/>
      <w:r w:rsidRPr="00D746A2">
        <w:rPr>
          <w:rStyle w:val="92"/>
          <w:rFonts w:ascii="Times New Roman" w:hAnsi="Times New Roman" w:cs="Times New Roman"/>
          <w:b w:val="0"/>
          <w:bCs w:val="0"/>
          <w:sz w:val="28"/>
          <w:szCs w:val="28"/>
          <w:u w:val="single"/>
        </w:rPr>
        <w:t xml:space="preserve">: </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приёма пищи и занятий (столики со стульчиками);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 xml:space="preserve"> развития движений; </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сюжетных игр;</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игр со строительным материалом;</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игр с машинками;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изобразительной деятельности;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музыкальных занятий;</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чтен</w:t>
      </w:r>
      <w:r w:rsidR="00D746A2">
        <w:rPr>
          <w:rStyle w:val="92"/>
          <w:rFonts w:ascii="Times New Roman" w:hAnsi="Times New Roman" w:cs="Times New Roman"/>
          <w:b w:val="0"/>
          <w:bCs w:val="0"/>
          <w:sz w:val="28"/>
          <w:szCs w:val="28"/>
        </w:rPr>
        <w:t>ия и рассматривания иллюстраций.</w:t>
      </w:r>
    </w:p>
    <w:p w:rsidR="00046E5B" w:rsidRPr="00642159" w:rsidRDefault="00046E5B" w:rsidP="00046E5B">
      <w:pPr>
        <w:pStyle w:val="610"/>
        <w:keepNext/>
        <w:keepLines/>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7" w:line="240" w:lineRule="auto"/>
        <w:ind w:left="283"/>
        <w:rPr>
          <w:rFonts w:ascii="Times New Roman" w:hAnsi="Times New Roman" w:cs="Times New Roman"/>
          <w:sz w:val="28"/>
          <w:szCs w:val="28"/>
        </w:rPr>
      </w:pPr>
    </w:p>
    <w:p w:rsidR="00046E5B" w:rsidRPr="00D746A2"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630"/>
          <w:rFonts w:ascii="Times New Roman" w:hAnsi="Times New Roman" w:cs="Times New Roman"/>
          <w:b w:val="0"/>
          <w:bCs w:val="0"/>
          <w:sz w:val="28"/>
          <w:szCs w:val="28"/>
          <w:u w:val="single"/>
        </w:rPr>
      </w:pPr>
      <w:r w:rsidRPr="00D746A2">
        <w:rPr>
          <w:rStyle w:val="630"/>
          <w:rFonts w:ascii="Times New Roman" w:hAnsi="Times New Roman" w:cs="Times New Roman"/>
          <w:b w:val="0"/>
          <w:bCs w:val="0"/>
          <w:sz w:val="28"/>
          <w:szCs w:val="28"/>
          <w:u w:val="single"/>
        </w:rPr>
        <w:t>Материалы и игрушки</w:t>
      </w:r>
    </w:p>
    <w:p w:rsidR="00046E5B" w:rsidRPr="00AD02D4"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AD02D4">
        <w:rPr>
          <w:rStyle w:val="630"/>
          <w:rFonts w:ascii="Times New Roman" w:hAnsi="Times New Roman" w:cs="Times New Roman"/>
          <w:b w:val="0"/>
          <w:bCs w:val="0"/>
          <w:sz w:val="28"/>
          <w:szCs w:val="28"/>
        </w:rPr>
        <w:t xml:space="preserve">для социально-коммуникативного развития детей: </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В группе находятся: фотографии детей;</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 xml:space="preserve"> наглядные пособия (книги, иллюстрации), отражающие разнообразные занятия детей и взрослых;</w:t>
      </w:r>
    </w:p>
    <w:p w:rsidR="00046E5B" w:rsidRPr="00AD02D4"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sz w:val="28"/>
          <w:szCs w:val="28"/>
        </w:rPr>
      </w:pPr>
      <w:proofErr w:type="gramStart"/>
      <w:r w:rsidRPr="00642159">
        <w:rPr>
          <w:rStyle w:val="92"/>
          <w:rFonts w:ascii="Times New Roman" w:hAnsi="Times New Roman" w:cs="Times New Roman"/>
          <w:b w:val="0"/>
          <w:bCs w:val="0"/>
          <w:sz w:val="28"/>
          <w:szCs w:val="28"/>
        </w:rPr>
        <w:t xml:space="preserve">картинки, отражающие разные эмоциональные состояния людей (весёлый, грустный, смеющийся, плачущий, сердитый, удивлённый, испуганный и </w:t>
      </w:r>
      <w:r w:rsidRPr="00AD02D4">
        <w:rPr>
          <w:rStyle w:val="92"/>
          <w:rFonts w:ascii="Times New Roman" w:hAnsi="Times New Roman" w:cs="Times New Roman"/>
          <w:b w:val="0"/>
          <w:bCs w:val="0"/>
          <w:sz w:val="28"/>
          <w:szCs w:val="28"/>
        </w:rPr>
        <w:t>др.), их действия, различные житейские ситуации.</w:t>
      </w:r>
      <w:proofErr w:type="gramEnd"/>
    </w:p>
    <w:p w:rsidR="00046E5B" w:rsidRPr="00AD02D4"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sz w:val="28"/>
          <w:szCs w:val="28"/>
        </w:rPr>
      </w:pPr>
    </w:p>
    <w:p w:rsidR="00046E5B" w:rsidRPr="00D746A2"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u w:val="single"/>
        </w:rPr>
      </w:pPr>
      <w:r w:rsidRPr="00D746A2">
        <w:rPr>
          <w:rStyle w:val="630"/>
          <w:rFonts w:ascii="Times New Roman" w:hAnsi="Times New Roman" w:cs="Times New Roman"/>
          <w:b w:val="0"/>
          <w:bCs w:val="0"/>
          <w:sz w:val="28"/>
          <w:szCs w:val="28"/>
          <w:u w:val="single"/>
        </w:rPr>
        <w:t>Материалы и игрушки для процессуальных и сюжетных игр</w:t>
      </w:r>
    </w:p>
    <w:p w:rsidR="00046E5B" w:rsidRPr="00D746A2"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u w:val="single"/>
        </w:rPr>
      </w:pPr>
      <w:r w:rsidRPr="00D746A2">
        <w:rPr>
          <w:rStyle w:val="92"/>
          <w:rFonts w:ascii="Times New Roman" w:hAnsi="Times New Roman" w:cs="Times New Roman"/>
          <w:b w:val="0"/>
          <w:bCs w:val="0"/>
          <w:sz w:val="28"/>
          <w:szCs w:val="28"/>
          <w:u w:val="single"/>
        </w:rPr>
        <w:t>В группе находятся:</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proofErr w:type="gramStart"/>
      <w:r w:rsidRPr="00642159">
        <w:rPr>
          <w:rStyle w:val="92"/>
          <w:rFonts w:ascii="Times New Roman" w:hAnsi="Times New Roman" w:cs="Times New Roman"/>
          <w:b w:val="0"/>
          <w:bCs w:val="0"/>
          <w:sz w:val="28"/>
          <w:szCs w:val="28"/>
        </w:rPr>
        <w:t>игрушки-персонажи: куклы разных размеров в одежде, которую можно снимать и надевать, куклы-голыши, антропоморфные (очеловеченные) животные из разных материалов (мишки, собачки, кошечки и т. д.);</w:t>
      </w:r>
      <w:proofErr w:type="gramEnd"/>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стационарная  кукольная кроватка</w:t>
      </w:r>
      <w:proofErr w:type="gramStart"/>
      <w:r w:rsidRPr="00642159">
        <w:rPr>
          <w:rStyle w:val="92"/>
          <w:rFonts w:ascii="Times New Roman" w:hAnsi="Times New Roman" w:cs="Times New Roman"/>
          <w:b w:val="0"/>
          <w:bCs w:val="0"/>
          <w:sz w:val="28"/>
          <w:szCs w:val="28"/>
        </w:rPr>
        <w:t xml:space="preserve"> ;</w:t>
      </w:r>
      <w:proofErr w:type="gramEnd"/>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стационарные и настольные наборы «кухня» (плита, стол, холодильник, буфет, дощечки для нарезания продуктов и пр.);</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proofErr w:type="gramStart"/>
      <w:r w:rsidRPr="00642159">
        <w:rPr>
          <w:rStyle w:val="92"/>
          <w:rFonts w:ascii="Times New Roman" w:hAnsi="Times New Roman" w:cs="Times New Roman"/>
          <w:b w:val="0"/>
          <w:bCs w:val="0"/>
          <w:sz w:val="28"/>
          <w:szCs w:val="28"/>
        </w:rPr>
        <w:t>игрушки для разыгрывания различных сюжетов: кормления кукол (посуда, столовые приборы), укладывания спать (подушечки, простынки, одеяльца), купания (ванночки, флаконы, губки, салфетки), лечения (игрушечные наборы, в которые входят градусник, шприц, трубочка для прослушивания, кусочки ваты, бинтик и пр.), прогулок (коляски с подушечкой и одеяльцем, машинки); игры в парикмахерскую (зеркало, расчёска, ленточки, флаконы);</w:t>
      </w:r>
      <w:proofErr w:type="gramEnd"/>
      <w:r w:rsidRPr="00642159">
        <w:rPr>
          <w:rStyle w:val="92"/>
          <w:rFonts w:ascii="Times New Roman" w:hAnsi="Times New Roman" w:cs="Times New Roman"/>
          <w:b w:val="0"/>
          <w:bCs w:val="0"/>
          <w:sz w:val="28"/>
          <w:szCs w:val="28"/>
        </w:rPr>
        <w:t xml:space="preserve"> </w:t>
      </w:r>
      <w:proofErr w:type="gramStart"/>
      <w:r w:rsidRPr="00642159">
        <w:rPr>
          <w:rStyle w:val="92"/>
          <w:rFonts w:ascii="Times New Roman" w:hAnsi="Times New Roman" w:cs="Times New Roman"/>
          <w:b w:val="0"/>
          <w:bCs w:val="0"/>
          <w:sz w:val="28"/>
          <w:szCs w:val="28"/>
        </w:rPr>
        <w:t>муляжи продуктов; игры в цирк (заводные игрушки: обезьянка, курочка, заяц с барабаном; перчаточные куклы, маски);</w:t>
      </w:r>
      <w:proofErr w:type="gramEnd"/>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proofErr w:type="gramStart"/>
      <w:r w:rsidRPr="00642159">
        <w:rPr>
          <w:rStyle w:val="92"/>
          <w:rFonts w:ascii="Times New Roman" w:hAnsi="Times New Roman" w:cs="Times New Roman"/>
          <w:b w:val="0"/>
          <w:bCs w:val="0"/>
          <w:sz w:val="28"/>
          <w:szCs w:val="28"/>
        </w:rPr>
        <w:t>строительные наборы для изготовления мебели, домов, дорожек и пр.; машины разных размеров, цветов и назначения («скорая помощь», пожарная машина, грузовики, легковые и гоночные машины, самолёты, кораблики и пр.); детские телефоны;</w:t>
      </w:r>
      <w:proofErr w:type="gramEnd"/>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sz w:val="28"/>
          <w:szCs w:val="28"/>
        </w:rPr>
      </w:pPr>
      <w:r w:rsidRPr="00642159">
        <w:rPr>
          <w:rStyle w:val="92"/>
          <w:rFonts w:ascii="Times New Roman" w:hAnsi="Times New Roman" w:cs="Times New Roman"/>
          <w:b w:val="0"/>
          <w:bCs w:val="0"/>
          <w:sz w:val="28"/>
          <w:szCs w:val="28"/>
        </w:rPr>
        <w:t>предметы-заместители в коробках (кубики, палочки, шишки, жёлуди, шарики, детали пирамидок и конструкторов, фигурные катушки и пр.);</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sz w:val="28"/>
          <w:szCs w:val="28"/>
        </w:rPr>
      </w:pPr>
    </w:p>
    <w:p w:rsidR="00046E5B" w:rsidRPr="00D746A2"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jc w:val="center"/>
        <w:rPr>
          <w:rStyle w:val="92"/>
          <w:rFonts w:ascii="Times New Roman" w:hAnsi="Times New Roman" w:cs="Times New Roman"/>
          <w:b w:val="0"/>
          <w:bCs w:val="0"/>
          <w:sz w:val="28"/>
          <w:szCs w:val="28"/>
          <w:u w:val="single"/>
        </w:rPr>
      </w:pPr>
      <w:r w:rsidRPr="00D746A2">
        <w:rPr>
          <w:rStyle w:val="630"/>
          <w:rFonts w:ascii="Times New Roman" w:hAnsi="Times New Roman" w:cs="Times New Roman"/>
          <w:b w:val="0"/>
          <w:bCs w:val="0"/>
          <w:sz w:val="28"/>
          <w:szCs w:val="28"/>
          <w:u w:val="single"/>
        </w:rPr>
        <w:t>Материалы и игрушки для познавательного и речевого развития детей</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 xml:space="preserve">В группе находятся бытовые предметы и игрушки, стимулирующие развитие предметной деятельности. Они выполнены из различных материалов, имеют  разные размеры, цвета, фактуру, стимулируя, таким  образом, у детей выполнение разнообразных действий.  Предусмотрено наличие одинаковых наборов игрушек, чтобы дети могли подражать друг другу в действиях с </w:t>
      </w:r>
      <w:proofErr w:type="gramStart"/>
      <w:r w:rsidRPr="00642159">
        <w:rPr>
          <w:rStyle w:val="92"/>
          <w:rFonts w:ascii="Times New Roman" w:hAnsi="Times New Roman" w:cs="Times New Roman"/>
          <w:b w:val="0"/>
          <w:bCs w:val="0"/>
          <w:sz w:val="28"/>
          <w:szCs w:val="28"/>
        </w:rPr>
        <w:t>предметами</w:t>
      </w:r>
      <w:proofErr w:type="gramEnd"/>
      <w:r w:rsidRPr="00642159">
        <w:rPr>
          <w:rStyle w:val="92"/>
          <w:rFonts w:ascii="Times New Roman" w:hAnsi="Times New Roman" w:cs="Times New Roman"/>
          <w:b w:val="0"/>
          <w:bCs w:val="0"/>
          <w:sz w:val="28"/>
          <w:szCs w:val="28"/>
        </w:rPr>
        <w:t xml:space="preserve"> и не ссорились из-за них.</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Среди игрушек и материалов, способствующих развитию предметной деятельности, имеются:</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пирамидки и стержни для нанизывания с цветными элементами разнообразных форм для индивидуальных занятий; большая напольная пирамида для совместных игр детей; матрёшки;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proofErr w:type="gramStart"/>
      <w:r w:rsidRPr="00642159">
        <w:rPr>
          <w:rStyle w:val="92"/>
          <w:rFonts w:ascii="Times New Roman" w:hAnsi="Times New Roman" w:cs="Times New Roman"/>
          <w:b w:val="0"/>
          <w:bCs w:val="0"/>
          <w:sz w:val="28"/>
          <w:szCs w:val="28"/>
        </w:rPr>
        <w:t>наборы кубиков и объёмных тел (цилиндры, бруски, шары, диски); игрушки-орудия (совочки, лопатки с наборами формочек, удочки, сачки, черпачки, грабельки, молоточки, веера и др.);</w:t>
      </w:r>
      <w:proofErr w:type="gramEnd"/>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наборы разнообразных объёмных вкладышей;</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 xml:space="preserve">мозаики, рамки-вкладыши с различными геометрическими формами, </w:t>
      </w:r>
      <w:proofErr w:type="spellStart"/>
      <w:r w:rsidRPr="00642159">
        <w:rPr>
          <w:rStyle w:val="92"/>
          <w:rFonts w:ascii="Times New Roman" w:hAnsi="Times New Roman" w:cs="Times New Roman"/>
          <w:b w:val="0"/>
          <w:bCs w:val="0"/>
          <w:sz w:val="28"/>
          <w:szCs w:val="28"/>
        </w:rPr>
        <w:t>пазлы</w:t>
      </w:r>
      <w:proofErr w:type="spellEnd"/>
      <w:r w:rsidRPr="00642159">
        <w:rPr>
          <w:rStyle w:val="92"/>
          <w:rFonts w:ascii="Times New Roman" w:hAnsi="Times New Roman" w:cs="Times New Roman"/>
          <w:b w:val="0"/>
          <w:bCs w:val="0"/>
          <w:sz w:val="28"/>
          <w:szCs w:val="28"/>
        </w:rPr>
        <w:t>; конструкторы;</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proofErr w:type="gramStart"/>
      <w:r w:rsidRPr="00642159">
        <w:rPr>
          <w:rStyle w:val="92"/>
          <w:rFonts w:ascii="Times New Roman" w:hAnsi="Times New Roman" w:cs="Times New Roman"/>
          <w:b w:val="0"/>
          <w:bCs w:val="0"/>
          <w:sz w:val="28"/>
          <w:szCs w:val="28"/>
        </w:rPr>
        <w:t>игрушки-забавы (звучащие, двигающиеся: неваляшки, пищалки, колокольчики, шумовые коробочки, клюющие курочки и др.);</w:t>
      </w:r>
      <w:proofErr w:type="gramEnd"/>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заводные игрушки (большие и маленькие волчки, машинки и пр.).</w:t>
      </w:r>
    </w:p>
    <w:p w:rsidR="00046E5B" w:rsidRPr="00D746A2" w:rsidRDefault="00046E5B" w:rsidP="00D746A2">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ind w:left="283"/>
        <w:rPr>
          <w:rStyle w:val="92"/>
          <w:rFonts w:ascii="Times New Roman" w:hAnsi="Times New Roman" w:cs="Times New Roman"/>
          <w:b w:val="0"/>
          <w:bCs w:val="0"/>
          <w:sz w:val="28"/>
          <w:szCs w:val="28"/>
          <w:u w:val="single"/>
        </w:rPr>
      </w:pPr>
      <w:r w:rsidRPr="00D746A2">
        <w:rPr>
          <w:rStyle w:val="92"/>
          <w:rFonts w:ascii="Times New Roman" w:hAnsi="Times New Roman" w:cs="Times New Roman"/>
          <w:b w:val="0"/>
          <w:bCs w:val="0"/>
          <w:sz w:val="28"/>
          <w:szCs w:val="28"/>
          <w:u w:val="single"/>
        </w:rPr>
        <w:lastRenderedPageBreak/>
        <w:t>Материалы и игрушки для развития познавательной активности, экспериментирования:</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емкость с песком и бассейн для воды;</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плавающие и тонущие предметы (губки, дощечки, металлические предметы, предметы из резины, пластмассы и пр.);</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разнообразные бытовые предметы для исследования (часы, неработающая кофемолка, телефон и пр.);</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proofErr w:type="gramStart"/>
      <w:r w:rsidRPr="00642159">
        <w:rPr>
          <w:rStyle w:val="92"/>
          <w:rFonts w:ascii="Times New Roman" w:hAnsi="Times New Roman" w:cs="Times New Roman"/>
          <w:b w:val="0"/>
          <w:bCs w:val="0"/>
          <w:sz w:val="28"/>
          <w:szCs w:val="28"/>
        </w:rPr>
        <w:t>приборы, в том числе детские (лупы, бинокли, калейдоскопы, зеркальца, магнитные игрушки);</w:t>
      </w:r>
      <w:proofErr w:type="gramEnd"/>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игрушки из материалов разного качества и разной плотности (из тканей, резины, дерева, пластика и др.;  пластические материалы (глина, тесто);</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FontStyle15"/>
          <w:b w:val="0"/>
          <w:bCs/>
          <w:sz w:val="28"/>
          <w:szCs w:val="28"/>
        </w:rPr>
      </w:pPr>
      <w:r w:rsidRPr="00642159">
        <w:rPr>
          <w:rStyle w:val="92"/>
          <w:rFonts w:ascii="Times New Roman" w:hAnsi="Times New Roman" w:cs="Times New Roman"/>
          <w:b w:val="0"/>
          <w:bCs w:val="0"/>
          <w:sz w:val="28"/>
          <w:szCs w:val="28"/>
        </w:rPr>
        <w:t>материалы для пересыпания (пустые пластиковые бутылки, банки, пробки, крупные пуговицы и пр.);</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sz w:val="28"/>
          <w:szCs w:val="28"/>
        </w:rPr>
      </w:pPr>
      <w:r w:rsidRPr="00642159">
        <w:rPr>
          <w:rStyle w:val="FontStyle15"/>
          <w:b w:val="0"/>
          <w:bCs/>
          <w:sz w:val="28"/>
          <w:szCs w:val="28"/>
        </w:rPr>
        <w:t xml:space="preserve"> </w:t>
      </w:r>
      <w:r w:rsidRPr="00642159">
        <w:rPr>
          <w:rStyle w:val="92"/>
          <w:rFonts w:ascii="Times New Roman" w:hAnsi="Times New Roman" w:cs="Times New Roman"/>
          <w:b w:val="0"/>
          <w:bCs w:val="0"/>
          <w:sz w:val="28"/>
          <w:szCs w:val="28"/>
        </w:rPr>
        <w:t>игрушки с секретами и сюрпризами (коробочки и пеналы с  подвижной крышкой, шкатулки с разными застёжками, головоломки, наборы для игр, направленных на решение проблемных ситуаций);</w:t>
      </w:r>
    </w:p>
    <w:p w:rsidR="00046E5B" w:rsidRPr="00AD02D4" w:rsidRDefault="00046E5B" w:rsidP="00046E5B">
      <w:pPr>
        <w:pStyle w:val="910"/>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3" w:firstLine="0"/>
        <w:rPr>
          <w:rStyle w:val="92"/>
          <w:rFonts w:ascii="Times New Roman" w:hAnsi="Times New Roman" w:cs="Times New Roman"/>
          <w:sz w:val="28"/>
          <w:szCs w:val="28"/>
        </w:rPr>
      </w:pPr>
      <w:r w:rsidRPr="00AD02D4">
        <w:rPr>
          <w:rStyle w:val="92"/>
          <w:rFonts w:ascii="Times New Roman" w:hAnsi="Times New Roman" w:cs="Times New Roman"/>
          <w:sz w:val="28"/>
          <w:szCs w:val="28"/>
        </w:rPr>
        <w:t>игрушки со светозвуковым эффектом;</w:t>
      </w:r>
    </w:p>
    <w:p w:rsidR="00046E5B" w:rsidRPr="00AD02D4" w:rsidRDefault="00046E5B" w:rsidP="00046E5B">
      <w:pPr>
        <w:pStyle w:val="910"/>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3" w:firstLine="0"/>
        <w:rPr>
          <w:rStyle w:val="92"/>
          <w:rFonts w:ascii="Times New Roman" w:hAnsi="Times New Roman" w:cs="Times New Roman"/>
          <w:sz w:val="28"/>
          <w:szCs w:val="28"/>
        </w:rPr>
      </w:pPr>
      <w:r w:rsidRPr="00AD02D4">
        <w:rPr>
          <w:rStyle w:val="92"/>
          <w:rFonts w:ascii="Times New Roman" w:hAnsi="Times New Roman" w:cs="Times New Roman"/>
          <w:sz w:val="28"/>
          <w:szCs w:val="28"/>
        </w:rPr>
        <w:t>«волшебный мешочек», наполняемый мелкими предметами и игрушками; игрушки и предметы для наблюдений; мыльные пузыри;</w:t>
      </w:r>
    </w:p>
    <w:p w:rsidR="00046E5B" w:rsidRPr="00AD02D4" w:rsidRDefault="00046E5B" w:rsidP="00046E5B">
      <w:pPr>
        <w:pStyle w:val="910"/>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3" w:firstLine="0"/>
        <w:rPr>
          <w:rStyle w:val="92"/>
          <w:rFonts w:ascii="Times New Roman" w:hAnsi="Times New Roman" w:cs="Times New Roman"/>
          <w:sz w:val="28"/>
          <w:szCs w:val="28"/>
        </w:rPr>
      </w:pPr>
      <w:proofErr w:type="gramStart"/>
      <w:r w:rsidRPr="00AD02D4">
        <w:rPr>
          <w:rStyle w:val="92"/>
          <w:rFonts w:ascii="Times New Roman" w:hAnsi="Times New Roman" w:cs="Times New Roman"/>
          <w:sz w:val="28"/>
          <w:szCs w:val="28"/>
        </w:rPr>
        <w:t>наборы предметных картинок и сюжетных картин по разным темам (например, «Домашние и дикие животные», «Деревья.</w:t>
      </w:r>
      <w:proofErr w:type="gramEnd"/>
      <w:r w:rsidRPr="00AD02D4">
        <w:rPr>
          <w:rStyle w:val="92"/>
          <w:rFonts w:ascii="Times New Roman" w:hAnsi="Times New Roman" w:cs="Times New Roman"/>
          <w:sz w:val="28"/>
          <w:szCs w:val="28"/>
        </w:rPr>
        <w:t xml:space="preserve"> Кустарники. </w:t>
      </w:r>
      <w:proofErr w:type="gramStart"/>
      <w:r w:rsidRPr="00AD02D4">
        <w:rPr>
          <w:rStyle w:val="92"/>
          <w:rFonts w:ascii="Times New Roman" w:hAnsi="Times New Roman" w:cs="Times New Roman"/>
          <w:sz w:val="28"/>
          <w:szCs w:val="28"/>
        </w:rPr>
        <w:t>Травы», «Насекомые», «Птицы», «Профессии», «Правила дорожного движения», «Сезонные изменения в природе» и т. д.);</w:t>
      </w:r>
      <w:proofErr w:type="gramEnd"/>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книги,  знакомящие детей с явлениями природы, жизнью животных и растений.</w:t>
      </w:r>
    </w:p>
    <w:p w:rsidR="00046E5B" w:rsidRPr="00D746A2" w:rsidRDefault="00046E5B" w:rsidP="00D746A2">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ind w:left="283"/>
        <w:rPr>
          <w:rStyle w:val="92"/>
          <w:rFonts w:ascii="Times New Roman" w:hAnsi="Times New Roman" w:cs="Times New Roman"/>
          <w:b w:val="0"/>
          <w:bCs w:val="0"/>
          <w:sz w:val="28"/>
          <w:szCs w:val="28"/>
          <w:u w:val="single"/>
        </w:rPr>
      </w:pPr>
      <w:r w:rsidRPr="00D746A2">
        <w:rPr>
          <w:rStyle w:val="92"/>
          <w:rFonts w:ascii="Times New Roman" w:hAnsi="Times New Roman" w:cs="Times New Roman"/>
          <w:b w:val="0"/>
          <w:bCs w:val="0"/>
          <w:sz w:val="28"/>
          <w:szCs w:val="28"/>
          <w:u w:val="single"/>
        </w:rPr>
        <w:t>Материалы для развития речи: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 xml:space="preserve">книжки с картинками (сборники </w:t>
      </w:r>
      <w:proofErr w:type="spellStart"/>
      <w:r w:rsidRPr="00642159">
        <w:rPr>
          <w:rStyle w:val="92"/>
          <w:rFonts w:ascii="Times New Roman" w:hAnsi="Times New Roman" w:cs="Times New Roman"/>
          <w:b w:val="0"/>
          <w:bCs w:val="0"/>
          <w:sz w:val="28"/>
          <w:szCs w:val="28"/>
        </w:rPr>
        <w:t>потешек</w:t>
      </w:r>
      <w:proofErr w:type="spellEnd"/>
      <w:r w:rsidRPr="00642159">
        <w:rPr>
          <w:rStyle w:val="92"/>
          <w:rFonts w:ascii="Times New Roman" w:hAnsi="Times New Roman" w:cs="Times New Roman"/>
          <w:b w:val="0"/>
          <w:bCs w:val="0"/>
          <w:sz w:val="28"/>
          <w:szCs w:val="28"/>
        </w:rPr>
        <w:t>, стишков, прибауток, песен, сказок, рассказов);</w:t>
      </w:r>
    </w:p>
    <w:p w:rsidR="00046E5B" w:rsidRPr="00AD02D4"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sz w:val="28"/>
          <w:szCs w:val="28"/>
        </w:rPr>
      </w:pPr>
      <w:proofErr w:type="gramStart"/>
      <w:r w:rsidRPr="00642159">
        <w:rPr>
          <w:rStyle w:val="92"/>
          <w:rFonts w:ascii="Times New Roman" w:hAnsi="Times New Roman" w:cs="Times New Roman"/>
          <w:b w:val="0"/>
          <w:bCs w:val="0"/>
          <w:sz w:val="28"/>
          <w:szCs w:val="28"/>
        </w:rPr>
        <w:t>предметные и сюжетные картинки, наборы картинок для группировки (одежда, посуда, мебель</w:t>
      </w:r>
      <w:r w:rsidRPr="00AD02D4">
        <w:rPr>
          <w:rStyle w:val="92"/>
          <w:rFonts w:ascii="Times New Roman" w:hAnsi="Times New Roman" w:cs="Times New Roman"/>
          <w:b w:val="0"/>
          <w:bCs w:val="0"/>
          <w:sz w:val="28"/>
          <w:szCs w:val="28"/>
        </w:rPr>
        <w:t>, животные, транспорт, профессии, игрушки и др.).</w:t>
      </w:r>
      <w:proofErr w:type="gramEnd"/>
    </w:p>
    <w:p w:rsidR="00046E5B" w:rsidRPr="00AD02D4"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sz w:val="28"/>
          <w:szCs w:val="28"/>
        </w:rPr>
      </w:pPr>
    </w:p>
    <w:p w:rsidR="00046E5B" w:rsidRPr="00D746A2"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jc w:val="center"/>
        <w:rPr>
          <w:rStyle w:val="92"/>
          <w:rFonts w:ascii="Times New Roman" w:hAnsi="Times New Roman" w:cs="Times New Roman"/>
          <w:b w:val="0"/>
          <w:bCs w:val="0"/>
          <w:sz w:val="28"/>
          <w:szCs w:val="28"/>
          <w:u w:val="single"/>
        </w:rPr>
      </w:pPr>
      <w:r w:rsidRPr="00D746A2">
        <w:rPr>
          <w:rStyle w:val="630"/>
          <w:rFonts w:ascii="Times New Roman" w:hAnsi="Times New Roman" w:cs="Times New Roman"/>
          <w:b w:val="0"/>
          <w:bCs w:val="0"/>
          <w:sz w:val="28"/>
          <w:szCs w:val="28"/>
          <w:u w:val="single"/>
        </w:rPr>
        <w:t>Материалы и оборудование</w:t>
      </w:r>
      <w:r w:rsidRPr="00D746A2">
        <w:rPr>
          <w:rStyle w:val="630"/>
          <w:rFonts w:ascii="Times New Roman" w:hAnsi="Times New Roman" w:cs="Times New Roman"/>
          <w:b w:val="0"/>
          <w:bCs w:val="0"/>
          <w:sz w:val="28"/>
          <w:szCs w:val="28"/>
          <w:u w:val="single"/>
        </w:rPr>
        <w:br/>
        <w:t>для художественно-эстетического развития детей</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D746A2">
        <w:rPr>
          <w:rStyle w:val="92"/>
          <w:rFonts w:ascii="Times New Roman" w:hAnsi="Times New Roman" w:cs="Times New Roman"/>
          <w:b w:val="0"/>
          <w:bCs w:val="0"/>
          <w:sz w:val="28"/>
          <w:szCs w:val="28"/>
          <w:u w:val="single"/>
        </w:rPr>
        <w:t>В группах</w:t>
      </w:r>
      <w:r w:rsidRPr="00AD02D4">
        <w:rPr>
          <w:rStyle w:val="92"/>
          <w:rFonts w:ascii="Times New Roman" w:hAnsi="Times New Roman" w:cs="Times New Roman"/>
          <w:b w:val="0"/>
          <w:bCs w:val="0"/>
          <w:sz w:val="28"/>
          <w:szCs w:val="28"/>
        </w:rPr>
        <w:t xml:space="preserve"> имеются материалы и оборудование общего назначения</w:t>
      </w:r>
      <w:r w:rsidRPr="00642159">
        <w:rPr>
          <w:rStyle w:val="92"/>
          <w:rFonts w:ascii="Times New Roman" w:hAnsi="Times New Roman" w:cs="Times New Roman"/>
          <w:b w:val="0"/>
          <w:bCs w:val="0"/>
          <w:sz w:val="28"/>
          <w:szCs w:val="28"/>
        </w:rPr>
        <w:t>: книги с красочными иллюстрациями, репродукции;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альбомы с цветными фотографиями произведений декоративно-прикладного искусства;</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 xml:space="preserve">музыкальные инструменты (пианино); </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proofErr w:type="spellStart"/>
      <w:r w:rsidRPr="00642159">
        <w:rPr>
          <w:rStyle w:val="92"/>
          <w:rFonts w:ascii="Times New Roman" w:hAnsi="Times New Roman" w:cs="Times New Roman"/>
          <w:b w:val="0"/>
          <w:bCs w:val="0"/>
          <w:sz w:val="28"/>
          <w:szCs w:val="28"/>
        </w:rPr>
        <w:t>фланелеграф</w:t>
      </w:r>
      <w:proofErr w:type="spellEnd"/>
      <w:r w:rsidRPr="00642159">
        <w:rPr>
          <w:rStyle w:val="92"/>
          <w:rFonts w:ascii="Times New Roman" w:hAnsi="Times New Roman" w:cs="Times New Roman"/>
          <w:b w:val="0"/>
          <w:bCs w:val="0"/>
          <w:sz w:val="28"/>
          <w:szCs w:val="28"/>
        </w:rPr>
        <w:t>;</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стенд для демонстрации детских рисунков и поделок;</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ёмкости для хранения материалов для изобразительной деятельности.</w:t>
      </w:r>
    </w:p>
    <w:p w:rsidR="00046E5B" w:rsidRPr="00D746A2"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u w:val="single"/>
        </w:rPr>
      </w:pPr>
      <w:r w:rsidRPr="00D746A2">
        <w:rPr>
          <w:rStyle w:val="92"/>
          <w:rFonts w:ascii="Times New Roman" w:hAnsi="Times New Roman" w:cs="Times New Roman"/>
          <w:b w:val="0"/>
          <w:bCs w:val="0"/>
          <w:sz w:val="28"/>
          <w:szCs w:val="28"/>
          <w:u w:val="single"/>
        </w:rPr>
        <w:t>Материалы для изобразительной деятельности: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наборы цветных карандашей, фломастеров, разноцветных мелков;</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краски (гуашь, акварель);</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кисти для рисования, клея;</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lastRenderedPageBreak/>
        <w:t>палитра, ёмкости для воды, красок, клея;</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салфетки для вытирания рук и красок;</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бумага разных форматов, цветов и фактуры, картон для рисования и аппликации;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глина, пластилин (не липнущий к рукам);</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печатки, губки, ватные тампоны для нанесения узоров;</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трафареты для закрашивания.</w:t>
      </w:r>
    </w:p>
    <w:p w:rsidR="00046E5B" w:rsidRPr="00D746A2" w:rsidRDefault="00046E5B" w:rsidP="00D746A2">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ind w:left="283"/>
        <w:rPr>
          <w:rStyle w:val="92"/>
          <w:rFonts w:ascii="Times New Roman" w:hAnsi="Times New Roman" w:cs="Times New Roman"/>
          <w:b w:val="0"/>
          <w:bCs w:val="0"/>
          <w:sz w:val="28"/>
          <w:szCs w:val="28"/>
          <w:u w:val="single"/>
        </w:rPr>
      </w:pPr>
      <w:r w:rsidRPr="00D746A2">
        <w:rPr>
          <w:rStyle w:val="92"/>
          <w:rFonts w:ascii="Times New Roman" w:hAnsi="Times New Roman" w:cs="Times New Roman"/>
          <w:b w:val="0"/>
          <w:bCs w:val="0"/>
          <w:sz w:val="28"/>
          <w:szCs w:val="28"/>
          <w:u w:val="single"/>
        </w:rPr>
        <w:t>Материалы для музыкального развития детей:</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proofErr w:type="gramStart"/>
      <w:r w:rsidRPr="00642159">
        <w:rPr>
          <w:rStyle w:val="92"/>
          <w:rFonts w:ascii="Times New Roman" w:hAnsi="Times New Roman" w:cs="Times New Roman"/>
          <w:b w:val="0"/>
          <w:bCs w:val="0"/>
          <w:sz w:val="28"/>
          <w:szCs w:val="28"/>
        </w:rPr>
        <w:t>игрушечные музыкальные инструменты (бубны, барабаны,  ложки, колокольчики, дудочки, металлофоны, пианино, шумовые инструменты, в том числе самодельные);</w:t>
      </w:r>
      <w:proofErr w:type="gramEnd"/>
    </w:p>
    <w:p w:rsidR="00046E5B" w:rsidRPr="00AD02D4"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 xml:space="preserve">игрушки с </w:t>
      </w:r>
      <w:r w:rsidRPr="00AD02D4">
        <w:rPr>
          <w:rStyle w:val="92"/>
          <w:rFonts w:ascii="Times New Roman" w:hAnsi="Times New Roman" w:cs="Times New Roman"/>
          <w:b w:val="0"/>
          <w:bCs w:val="0"/>
          <w:sz w:val="28"/>
          <w:szCs w:val="28"/>
        </w:rPr>
        <w:t>фиксированной мелодией (электромузыкальные игрушки с наборами мелодий, звуковые книжки);</w:t>
      </w:r>
    </w:p>
    <w:p w:rsidR="00046E5B" w:rsidRPr="00AD02D4"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AD02D4">
        <w:rPr>
          <w:rStyle w:val="92"/>
          <w:rFonts w:ascii="Times New Roman" w:hAnsi="Times New Roman" w:cs="Times New Roman"/>
          <w:b w:val="0"/>
          <w:bCs w:val="0"/>
          <w:sz w:val="28"/>
          <w:szCs w:val="28"/>
        </w:rPr>
        <w:t>музыкальный центр; записи  музыкальных произведений).</w:t>
      </w:r>
    </w:p>
    <w:p w:rsidR="00046E5B" w:rsidRPr="00D746A2" w:rsidRDefault="00046E5B" w:rsidP="00D746A2">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ind w:left="283"/>
        <w:rPr>
          <w:rStyle w:val="92"/>
          <w:rFonts w:ascii="Times New Roman" w:hAnsi="Times New Roman" w:cs="Times New Roman"/>
          <w:b w:val="0"/>
          <w:bCs w:val="0"/>
          <w:sz w:val="28"/>
          <w:szCs w:val="28"/>
          <w:u w:val="single"/>
        </w:rPr>
      </w:pPr>
      <w:r w:rsidRPr="00D746A2">
        <w:rPr>
          <w:rStyle w:val="92"/>
          <w:rFonts w:ascii="Times New Roman" w:hAnsi="Times New Roman" w:cs="Times New Roman"/>
          <w:b w:val="0"/>
          <w:bCs w:val="0"/>
          <w:sz w:val="28"/>
          <w:szCs w:val="28"/>
          <w:u w:val="single"/>
        </w:rPr>
        <w:t>Материалы для театрализованной деятельности:</w:t>
      </w:r>
    </w:p>
    <w:p w:rsidR="00046E5B" w:rsidRPr="00AD02D4"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AD02D4">
        <w:rPr>
          <w:rStyle w:val="92"/>
          <w:rFonts w:ascii="Times New Roman" w:hAnsi="Times New Roman" w:cs="Times New Roman"/>
          <w:b w:val="0"/>
          <w:bCs w:val="0"/>
          <w:sz w:val="28"/>
          <w:szCs w:val="28"/>
        </w:rPr>
        <w:t xml:space="preserve">наборы кукол, сказочных персонажей, ширмы для кукольного спектакля, элементы костюмов, маски; </w:t>
      </w:r>
    </w:p>
    <w:p w:rsidR="00046E5B" w:rsidRPr="00AD02D4"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sz w:val="28"/>
          <w:szCs w:val="28"/>
        </w:rPr>
      </w:pPr>
      <w:proofErr w:type="spellStart"/>
      <w:r w:rsidRPr="00AD02D4">
        <w:rPr>
          <w:rStyle w:val="92"/>
          <w:rFonts w:ascii="Times New Roman" w:hAnsi="Times New Roman" w:cs="Times New Roman"/>
          <w:b w:val="0"/>
          <w:bCs w:val="0"/>
          <w:sz w:val="28"/>
          <w:szCs w:val="28"/>
        </w:rPr>
        <w:t>фланелеграф</w:t>
      </w:r>
      <w:proofErr w:type="spellEnd"/>
      <w:r w:rsidRPr="00AD02D4">
        <w:rPr>
          <w:rStyle w:val="92"/>
          <w:rFonts w:ascii="Times New Roman" w:hAnsi="Times New Roman" w:cs="Times New Roman"/>
          <w:b w:val="0"/>
          <w:bCs w:val="0"/>
          <w:sz w:val="28"/>
          <w:szCs w:val="28"/>
        </w:rPr>
        <w:t xml:space="preserve"> </w:t>
      </w:r>
    </w:p>
    <w:p w:rsidR="00046E5B" w:rsidRPr="00AD02D4"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sz w:val="28"/>
          <w:szCs w:val="28"/>
        </w:rPr>
      </w:pPr>
    </w:p>
    <w:p w:rsidR="00046E5B" w:rsidRPr="00D746A2"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jc w:val="center"/>
        <w:rPr>
          <w:rStyle w:val="92"/>
          <w:rFonts w:ascii="Times New Roman" w:hAnsi="Times New Roman" w:cs="Times New Roman"/>
          <w:b w:val="0"/>
          <w:bCs w:val="0"/>
          <w:sz w:val="28"/>
          <w:szCs w:val="28"/>
          <w:u w:val="single"/>
        </w:rPr>
      </w:pPr>
      <w:r w:rsidRPr="00D746A2">
        <w:rPr>
          <w:rStyle w:val="630"/>
          <w:rFonts w:ascii="Times New Roman" w:hAnsi="Times New Roman" w:cs="Times New Roman"/>
          <w:b w:val="0"/>
          <w:bCs w:val="0"/>
          <w:sz w:val="28"/>
          <w:szCs w:val="28"/>
          <w:u w:val="single"/>
        </w:rPr>
        <w:t>Материалы и оборудование для физического развития детей</w:t>
      </w:r>
    </w:p>
    <w:p w:rsidR="00046E5B" w:rsidRPr="00AD02D4"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AD02D4">
        <w:rPr>
          <w:rStyle w:val="92"/>
          <w:rFonts w:ascii="Times New Roman" w:hAnsi="Times New Roman" w:cs="Times New Roman"/>
          <w:b w:val="0"/>
          <w:bCs w:val="0"/>
          <w:sz w:val="28"/>
          <w:szCs w:val="28"/>
        </w:rPr>
        <w:t>игрушки-качалки;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 xml:space="preserve"> верёвки;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дорожки для ходьбы, задающие изменение направления движения; массажные дорожки и коврики с разным покрытием;</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«сухой бассейн»; мини-маты;</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В группе имеются игрушки и материалы, развивающие мелкую и крупную моторику, в том числе:</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мячи разных размеров, в том числе массажные; кегли;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обручи;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игрушки, которые можно катать, толкать;</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разноцветные предметы различной формы для нанизывания;</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proofErr w:type="gramStart"/>
      <w:r w:rsidRPr="00642159">
        <w:rPr>
          <w:rStyle w:val="92"/>
          <w:rFonts w:ascii="Times New Roman" w:hAnsi="Times New Roman" w:cs="Times New Roman"/>
          <w:b w:val="0"/>
          <w:bCs w:val="0"/>
          <w:sz w:val="28"/>
          <w:szCs w:val="28"/>
        </w:rPr>
        <w:t>специальные приспособления (стенды, панно), предназначенные для развития разнообразных движений кисти руки и пальцев (застёжки — молнии, пуговицы, петли, крючки, шнуровки и др.);</w:t>
      </w:r>
      <w:proofErr w:type="gramEnd"/>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коробки с разными крышками и прорезями, копилки.</w:t>
      </w:r>
    </w:p>
    <w:p w:rsidR="00046E5B" w:rsidRPr="00D746A2" w:rsidRDefault="00046E5B" w:rsidP="00D746A2">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ind w:left="283"/>
        <w:rPr>
          <w:rStyle w:val="92"/>
          <w:rFonts w:ascii="Times New Roman" w:hAnsi="Times New Roman" w:cs="Times New Roman"/>
          <w:b w:val="0"/>
          <w:bCs w:val="0"/>
          <w:sz w:val="28"/>
          <w:szCs w:val="28"/>
          <w:u w:val="single"/>
        </w:rPr>
      </w:pPr>
      <w:r w:rsidRPr="00D746A2">
        <w:rPr>
          <w:rStyle w:val="92"/>
          <w:rFonts w:ascii="Times New Roman" w:hAnsi="Times New Roman" w:cs="Times New Roman"/>
          <w:b w:val="0"/>
          <w:bCs w:val="0"/>
          <w:sz w:val="28"/>
          <w:szCs w:val="28"/>
          <w:u w:val="single"/>
        </w:rPr>
        <w:t>Оборудование и игрушки для детской площадки: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песочница;</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скамейки;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rStyle w:val="92"/>
          <w:rFonts w:ascii="Times New Roman" w:hAnsi="Times New Roman" w:cs="Times New Roman"/>
          <w:b w:val="0"/>
          <w:bCs w:val="0"/>
          <w:sz w:val="28"/>
          <w:szCs w:val="28"/>
        </w:rPr>
      </w:pPr>
      <w:r w:rsidRPr="00642159">
        <w:rPr>
          <w:rStyle w:val="92"/>
          <w:rFonts w:ascii="Times New Roman" w:hAnsi="Times New Roman" w:cs="Times New Roman"/>
          <w:b w:val="0"/>
          <w:bCs w:val="0"/>
          <w:sz w:val="28"/>
          <w:szCs w:val="28"/>
        </w:rPr>
        <w:t>качели;</w:t>
      </w:r>
    </w:p>
    <w:p w:rsidR="00046E5B" w:rsidRPr="00642159" w:rsidRDefault="00046E5B" w:rsidP="00046E5B">
      <w:pPr>
        <w:pStyle w:val="a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283"/>
        <w:rPr>
          <w:sz w:val="28"/>
          <w:szCs w:val="28"/>
        </w:rPr>
      </w:pPr>
      <w:r w:rsidRPr="00642159">
        <w:rPr>
          <w:rStyle w:val="92"/>
          <w:rFonts w:ascii="Times New Roman" w:hAnsi="Times New Roman" w:cs="Times New Roman"/>
          <w:b w:val="0"/>
          <w:bCs w:val="0"/>
          <w:sz w:val="28"/>
          <w:szCs w:val="28"/>
        </w:rPr>
        <w:t>игрушки для двигательной активности (мячи,  игрушки для толкания); игрушки для игр в песочнице (ведёрки, формочки, лопатки, совочки); оборудование и игрушки для игр с водой в летнее время года (надувной бассейн, тазики для воды, плавающие игрушки, сачки и др.).</w:t>
      </w:r>
    </w:p>
    <w:p w:rsidR="000C7593" w:rsidRDefault="000C7593"/>
    <w:sectPr w:rsidR="000C7593" w:rsidSect="0033118E">
      <w:footerReference w:type="default" r:id="rId8"/>
      <w:pgSz w:w="11906" w:h="16838"/>
      <w:pgMar w:top="568" w:right="850" w:bottom="426" w:left="1701" w:header="720"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FC7" w:rsidRDefault="00810FC7" w:rsidP="00350FB1">
      <w:pPr>
        <w:spacing w:after="0" w:line="240" w:lineRule="auto"/>
      </w:pPr>
      <w:r>
        <w:separator/>
      </w:r>
    </w:p>
  </w:endnote>
  <w:endnote w:type="continuationSeparator" w:id="0">
    <w:p w:rsidR="00810FC7" w:rsidRDefault="00810FC7" w:rsidP="00350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61002BDF"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OpenSymbol">
    <w:altName w:val="Arial Unicode MS"/>
    <w:charset w:val="80"/>
    <w:family w:val="auto"/>
    <w:pitch w:val="default"/>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Franklin Gothic Heavy">
    <w:altName w:val="Arial Black"/>
    <w:panose1 w:val="020B0903020102020204"/>
    <w:charset w:val="CC"/>
    <w:family w:val="swiss"/>
    <w:pitch w:val="variable"/>
    <w:sig w:usb0="00000287" w:usb1="00000000" w:usb2="00000000" w:usb3="00000000" w:csb0="0000009F"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Impact">
    <w:panose1 w:val="020B0806030902050204"/>
    <w:charset w:val="CC"/>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entury Schoolbook">
    <w:panose1 w:val="02040604050505020304"/>
    <w:charset w:val="CC"/>
    <w:family w:val="roman"/>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Reference Sans Serif">
    <w:panose1 w:val="020B0604030504040204"/>
    <w:charset w:val="CC"/>
    <w:family w:val="swiss"/>
    <w:pitch w:val="variable"/>
    <w:sig w:usb0="20000287" w:usb1="00000000"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FC7" w:rsidRDefault="008E7137">
    <w:pPr>
      <w:pStyle w:val="afd"/>
      <w:rPr>
        <w:b/>
        <w:bCs/>
        <w:i/>
        <w:iCs/>
        <w:sz w:val="28"/>
        <w:szCs w:val="28"/>
      </w:rPr>
    </w:pPr>
    <w:r>
      <w:pict>
        <v:shapetype id="_x0000_t202" coordsize="21600,21600" o:spt="202" path="m,l,21600r21600,l21600,xe">
          <v:stroke joinstyle="miter"/>
          <v:path gradientshapeok="t" o:connecttype="rect"/>
        </v:shapetype>
        <v:shape id="_x0000_s2049" type="#_x0000_t202" style="position:absolute;margin-left:547.1pt;margin-top:.05pt;width:11.95pt;height:14.4pt;z-index:251660288;mso-wrap-distance-left:0;mso-wrap-distance-right:0;mso-position-horizontal-relative:page" stroked="f">
          <v:fill opacity="0" color2="black"/>
          <v:textbox inset="0,0,0,0"/>
          <w10:wrap type="square" side="largest" anchorx="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FC7" w:rsidRDefault="00810FC7" w:rsidP="00350FB1">
      <w:pPr>
        <w:spacing w:after="0" w:line="240" w:lineRule="auto"/>
      </w:pPr>
      <w:r>
        <w:separator/>
      </w:r>
    </w:p>
  </w:footnote>
  <w:footnote w:type="continuationSeparator" w:id="0">
    <w:p w:rsidR="00810FC7" w:rsidRDefault="00810FC7" w:rsidP="00350F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0"/>
        </w:tabs>
        <w:ind w:left="76" w:hanging="360"/>
      </w:pPr>
      <w:rPr>
        <w:rFonts w:cs="Times New Roman"/>
      </w:rPr>
    </w:lvl>
    <w:lvl w:ilvl="1">
      <w:start w:val="3"/>
      <w:numFmt w:val="decimal"/>
      <w:lvlText w:val="%1.%2."/>
      <w:lvlJc w:val="left"/>
      <w:pPr>
        <w:tabs>
          <w:tab w:val="num" w:pos="0"/>
        </w:tabs>
        <w:ind w:left="720" w:hanging="720"/>
      </w:pPr>
      <w:rPr>
        <w:rFonts w:eastAsia="Times New Roman" w:cs="Times New Roman"/>
        <w:color w:val="auto"/>
      </w:rPr>
    </w:lvl>
    <w:lvl w:ilvl="2">
      <w:start w:val="1"/>
      <w:numFmt w:val="decimal"/>
      <w:lvlText w:val="%1.%2.%3."/>
      <w:lvlJc w:val="left"/>
      <w:pPr>
        <w:tabs>
          <w:tab w:val="num" w:pos="0"/>
        </w:tabs>
        <w:ind w:left="1004" w:hanging="720"/>
      </w:pPr>
      <w:rPr>
        <w:rFonts w:eastAsia="Times New Roman" w:cs="Times New Roman"/>
        <w:color w:val="auto"/>
      </w:rPr>
    </w:lvl>
    <w:lvl w:ilvl="3">
      <w:start w:val="1"/>
      <w:numFmt w:val="decimal"/>
      <w:lvlText w:val="%1.%2.%3.%4."/>
      <w:lvlJc w:val="left"/>
      <w:pPr>
        <w:tabs>
          <w:tab w:val="num" w:pos="0"/>
        </w:tabs>
        <w:ind w:left="1648" w:hanging="1080"/>
      </w:pPr>
      <w:rPr>
        <w:rFonts w:eastAsia="Times New Roman" w:cs="Times New Roman"/>
        <w:color w:val="auto"/>
      </w:rPr>
    </w:lvl>
    <w:lvl w:ilvl="4">
      <w:start w:val="1"/>
      <w:numFmt w:val="decimal"/>
      <w:lvlText w:val="%1.%2.%3.%4.%5."/>
      <w:lvlJc w:val="left"/>
      <w:pPr>
        <w:tabs>
          <w:tab w:val="num" w:pos="0"/>
        </w:tabs>
        <w:ind w:left="1932" w:hanging="1080"/>
      </w:pPr>
      <w:rPr>
        <w:rFonts w:eastAsia="Times New Roman" w:cs="Times New Roman"/>
        <w:color w:val="auto"/>
      </w:rPr>
    </w:lvl>
    <w:lvl w:ilvl="5">
      <w:start w:val="1"/>
      <w:numFmt w:val="decimal"/>
      <w:lvlText w:val="%1.%2.%3.%4.%5.%6."/>
      <w:lvlJc w:val="left"/>
      <w:pPr>
        <w:tabs>
          <w:tab w:val="num" w:pos="0"/>
        </w:tabs>
        <w:ind w:left="2576" w:hanging="1440"/>
      </w:pPr>
      <w:rPr>
        <w:rFonts w:eastAsia="Times New Roman" w:cs="Times New Roman"/>
        <w:color w:val="auto"/>
      </w:rPr>
    </w:lvl>
    <w:lvl w:ilvl="6">
      <w:start w:val="1"/>
      <w:numFmt w:val="decimal"/>
      <w:lvlText w:val="%1.%2.%3.%4.%5.%6.%7."/>
      <w:lvlJc w:val="left"/>
      <w:pPr>
        <w:tabs>
          <w:tab w:val="num" w:pos="0"/>
        </w:tabs>
        <w:ind w:left="3220" w:hanging="1800"/>
      </w:pPr>
      <w:rPr>
        <w:rFonts w:eastAsia="Times New Roman" w:cs="Times New Roman"/>
        <w:color w:val="auto"/>
      </w:rPr>
    </w:lvl>
    <w:lvl w:ilvl="7">
      <w:start w:val="1"/>
      <w:numFmt w:val="decimal"/>
      <w:lvlText w:val="%1.%2.%3.%4.%5.%6.%7.%8."/>
      <w:lvlJc w:val="left"/>
      <w:pPr>
        <w:tabs>
          <w:tab w:val="num" w:pos="0"/>
        </w:tabs>
        <w:ind w:left="3504" w:hanging="1800"/>
      </w:pPr>
      <w:rPr>
        <w:rFonts w:eastAsia="Times New Roman" w:cs="Times New Roman"/>
        <w:color w:val="auto"/>
      </w:rPr>
    </w:lvl>
    <w:lvl w:ilvl="8">
      <w:start w:val="1"/>
      <w:numFmt w:val="decimal"/>
      <w:lvlText w:val="%1.%2.%3.%4.%5.%6.%7.%8.%9."/>
      <w:lvlJc w:val="left"/>
      <w:pPr>
        <w:tabs>
          <w:tab w:val="num" w:pos="0"/>
        </w:tabs>
        <w:ind w:left="4148" w:hanging="2160"/>
      </w:pPr>
      <w:rPr>
        <w:rFonts w:eastAsia="Times New Roman" w:cs="Times New Roman"/>
        <w:color w:val="auto"/>
      </w:rPr>
    </w:lvl>
  </w:abstractNum>
  <w:abstractNum w:abstractNumId="2">
    <w:nsid w:val="00000003"/>
    <w:multiLevelType w:val="singleLevel"/>
    <w:tmpl w:val="00000003"/>
    <w:name w:val="WW8Num3"/>
    <w:lvl w:ilvl="0">
      <w:start w:val="1"/>
      <w:numFmt w:val="bullet"/>
      <w:lvlText w:val=""/>
      <w:lvlJc w:val="left"/>
      <w:pPr>
        <w:tabs>
          <w:tab w:val="num" w:pos="0"/>
        </w:tabs>
        <w:ind w:left="720" w:hanging="360"/>
      </w:pPr>
      <w:rPr>
        <w:rFonts w:ascii="Wingdings" w:hAnsi="Wingdings" w:cs="Wingdings"/>
      </w:rPr>
    </w:lvl>
  </w:abstractNum>
  <w:abstractNum w:abstractNumId="3">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rPr>
    </w:lvl>
  </w:abstractNum>
  <w:abstractNum w:abstractNumId="4">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rPr>
    </w:lvl>
  </w:abstractNum>
  <w:abstractNum w:abstractNumId="5">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rPr>
    </w:lvl>
  </w:abstractNum>
  <w:abstractNum w:abstractNumId="6">
    <w:nsid w:val="00000007"/>
    <w:multiLevelType w:val="singleLevel"/>
    <w:tmpl w:val="00000007"/>
    <w:name w:val="WW8Num9"/>
    <w:lvl w:ilvl="0">
      <w:start w:val="1"/>
      <w:numFmt w:val="bullet"/>
      <w:lvlText w:val=""/>
      <w:lvlJc w:val="left"/>
      <w:pPr>
        <w:tabs>
          <w:tab w:val="num" w:pos="0"/>
        </w:tabs>
        <w:ind w:left="720" w:hanging="360"/>
      </w:pPr>
      <w:rPr>
        <w:rFonts w:ascii="Symbol" w:hAnsi="Symbol" w:cs="Symbol"/>
      </w:rPr>
    </w:lvl>
  </w:abstractNum>
  <w:abstractNum w:abstractNumId="7">
    <w:nsid w:val="00000008"/>
    <w:multiLevelType w:val="singleLevel"/>
    <w:tmpl w:val="00000008"/>
    <w:name w:val="WW8Num10"/>
    <w:lvl w:ilvl="0">
      <w:start w:val="1"/>
      <w:numFmt w:val="bullet"/>
      <w:lvlText w:val=""/>
      <w:lvlJc w:val="left"/>
      <w:pPr>
        <w:tabs>
          <w:tab w:val="num" w:pos="0"/>
        </w:tabs>
        <w:ind w:left="720" w:hanging="360"/>
      </w:pPr>
      <w:rPr>
        <w:rFonts w:ascii="Symbol" w:hAnsi="Symbol" w:cs="Symbol"/>
      </w:rPr>
    </w:lvl>
  </w:abstractNum>
  <w:abstractNum w:abstractNumId="8">
    <w:nsid w:val="00000009"/>
    <w:multiLevelType w:val="singleLevel"/>
    <w:tmpl w:val="00000009"/>
    <w:name w:val="WW8Num11"/>
    <w:lvl w:ilvl="0">
      <w:start w:val="1"/>
      <w:numFmt w:val="bullet"/>
      <w:lvlText w:val=""/>
      <w:lvlJc w:val="left"/>
      <w:pPr>
        <w:tabs>
          <w:tab w:val="num" w:pos="1440"/>
        </w:tabs>
        <w:ind w:left="1440" w:hanging="360"/>
      </w:pPr>
      <w:rPr>
        <w:rFonts w:ascii="Wingdings" w:hAnsi="Wingdings" w:cs="Times New Roman"/>
      </w:rPr>
    </w:lvl>
  </w:abstractNum>
  <w:abstractNum w:abstractNumId="9">
    <w:nsid w:val="0000000A"/>
    <w:multiLevelType w:val="multilevel"/>
    <w:tmpl w:val="0000000A"/>
    <w:name w:val="WW8Num13"/>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0">
    <w:nsid w:val="00000015"/>
    <w:multiLevelType w:val="multilevel"/>
    <w:tmpl w:val="00000014"/>
    <w:lvl w:ilvl="0">
      <w:start w:val="1"/>
      <w:numFmt w:val="bullet"/>
      <w:lvlText w:val="•"/>
      <w:lvlJc w:val="left"/>
      <w:rPr>
        <w:rFonts w:ascii="Microsoft Sans Serif" w:hAnsi="Microsoft Sans Serif"/>
        <w:b w:val="0"/>
        <w:i w:val="0"/>
        <w:smallCaps w:val="0"/>
        <w:strike w:val="0"/>
        <w:color w:val="000000"/>
        <w:spacing w:val="0"/>
        <w:w w:val="100"/>
        <w:position w:val="0"/>
        <w:sz w:val="20"/>
        <w:u w:val="none"/>
      </w:rPr>
    </w:lvl>
    <w:lvl w:ilvl="1">
      <w:start w:val="1"/>
      <w:numFmt w:val="bullet"/>
      <w:lvlText w:val="•"/>
      <w:lvlJc w:val="left"/>
      <w:rPr>
        <w:rFonts w:ascii="Microsoft Sans Serif" w:hAnsi="Microsoft Sans Serif"/>
        <w:b w:val="0"/>
        <w:i w:val="0"/>
        <w:smallCaps w:val="0"/>
        <w:strike w:val="0"/>
        <w:color w:val="000000"/>
        <w:spacing w:val="0"/>
        <w:w w:val="100"/>
        <w:position w:val="0"/>
        <w:sz w:val="20"/>
        <w:u w:val="none"/>
      </w:rPr>
    </w:lvl>
    <w:lvl w:ilvl="2">
      <w:start w:val="1"/>
      <w:numFmt w:val="bullet"/>
      <w:lvlText w:val="•"/>
      <w:lvlJc w:val="left"/>
      <w:rPr>
        <w:rFonts w:ascii="Microsoft Sans Serif" w:hAnsi="Microsoft Sans Serif"/>
        <w:b w:val="0"/>
        <w:i w:val="0"/>
        <w:smallCaps w:val="0"/>
        <w:strike w:val="0"/>
        <w:color w:val="000000"/>
        <w:spacing w:val="0"/>
        <w:w w:val="100"/>
        <w:position w:val="0"/>
        <w:sz w:val="20"/>
        <w:u w:val="none"/>
      </w:rPr>
    </w:lvl>
    <w:lvl w:ilvl="3">
      <w:start w:val="1"/>
      <w:numFmt w:val="bullet"/>
      <w:lvlText w:val="•"/>
      <w:lvlJc w:val="left"/>
      <w:rPr>
        <w:rFonts w:ascii="Microsoft Sans Serif" w:hAnsi="Microsoft Sans Serif"/>
        <w:b w:val="0"/>
        <w:i w:val="0"/>
        <w:smallCaps w:val="0"/>
        <w:strike w:val="0"/>
        <w:color w:val="000000"/>
        <w:spacing w:val="0"/>
        <w:w w:val="100"/>
        <w:position w:val="0"/>
        <w:sz w:val="20"/>
        <w:u w:val="none"/>
      </w:rPr>
    </w:lvl>
    <w:lvl w:ilvl="4">
      <w:start w:val="1"/>
      <w:numFmt w:val="bullet"/>
      <w:lvlText w:val="•"/>
      <w:lvlJc w:val="left"/>
      <w:rPr>
        <w:rFonts w:ascii="Microsoft Sans Serif" w:hAnsi="Microsoft Sans Serif"/>
        <w:b w:val="0"/>
        <w:i w:val="0"/>
        <w:smallCaps w:val="0"/>
        <w:strike w:val="0"/>
        <w:color w:val="000000"/>
        <w:spacing w:val="0"/>
        <w:w w:val="100"/>
        <w:position w:val="0"/>
        <w:sz w:val="20"/>
        <w:u w:val="none"/>
      </w:rPr>
    </w:lvl>
    <w:lvl w:ilvl="5">
      <w:start w:val="1"/>
      <w:numFmt w:val="bullet"/>
      <w:lvlText w:val="•"/>
      <w:lvlJc w:val="left"/>
      <w:rPr>
        <w:rFonts w:ascii="Microsoft Sans Serif" w:hAnsi="Microsoft Sans Serif"/>
        <w:b w:val="0"/>
        <w:i w:val="0"/>
        <w:smallCaps w:val="0"/>
        <w:strike w:val="0"/>
        <w:color w:val="000000"/>
        <w:spacing w:val="0"/>
        <w:w w:val="100"/>
        <w:position w:val="0"/>
        <w:sz w:val="20"/>
        <w:u w:val="none"/>
      </w:rPr>
    </w:lvl>
    <w:lvl w:ilvl="6">
      <w:start w:val="1"/>
      <w:numFmt w:val="bullet"/>
      <w:lvlText w:val="•"/>
      <w:lvlJc w:val="left"/>
      <w:rPr>
        <w:rFonts w:ascii="Microsoft Sans Serif" w:hAnsi="Microsoft Sans Serif"/>
        <w:b w:val="0"/>
        <w:i w:val="0"/>
        <w:smallCaps w:val="0"/>
        <w:strike w:val="0"/>
        <w:color w:val="000000"/>
        <w:spacing w:val="0"/>
        <w:w w:val="100"/>
        <w:position w:val="0"/>
        <w:sz w:val="20"/>
        <w:u w:val="none"/>
      </w:rPr>
    </w:lvl>
    <w:lvl w:ilvl="7">
      <w:start w:val="1"/>
      <w:numFmt w:val="bullet"/>
      <w:lvlText w:val="•"/>
      <w:lvlJc w:val="left"/>
      <w:rPr>
        <w:rFonts w:ascii="Microsoft Sans Serif" w:hAnsi="Microsoft Sans Serif"/>
        <w:b w:val="0"/>
        <w:i w:val="0"/>
        <w:smallCaps w:val="0"/>
        <w:strike w:val="0"/>
        <w:color w:val="000000"/>
        <w:spacing w:val="0"/>
        <w:w w:val="100"/>
        <w:position w:val="0"/>
        <w:sz w:val="20"/>
        <w:u w:val="none"/>
      </w:rPr>
    </w:lvl>
    <w:lvl w:ilvl="8">
      <w:start w:val="1"/>
      <w:numFmt w:val="bullet"/>
      <w:lvlText w:val="•"/>
      <w:lvlJc w:val="left"/>
      <w:rPr>
        <w:rFonts w:ascii="Microsoft Sans Serif" w:hAnsi="Microsoft Sans Serif"/>
        <w:b w:val="0"/>
        <w:i w:val="0"/>
        <w:smallCaps w:val="0"/>
        <w:strike w:val="0"/>
        <w:color w:val="000000"/>
        <w:spacing w:val="0"/>
        <w:w w:val="100"/>
        <w:position w:val="0"/>
        <w:sz w:val="20"/>
        <w:u w:val="none"/>
      </w:rPr>
    </w:lvl>
  </w:abstractNum>
  <w:abstractNum w:abstractNumId="11">
    <w:nsid w:val="00000017"/>
    <w:multiLevelType w:val="multilevel"/>
    <w:tmpl w:val="7258F570"/>
    <w:name w:val="WW8Num24"/>
    <w:lvl w:ilvl="0">
      <w:start w:val="1"/>
      <w:numFmt w:val="decimal"/>
      <w:lvlText w:val="%1."/>
      <w:lvlJc w:val="left"/>
      <w:pPr>
        <w:tabs>
          <w:tab w:val="num" w:pos="0"/>
        </w:tabs>
        <w:ind w:left="0" w:firstLine="0"/>
      </w:pPr>
      <w:rPr>
        <w:rFonts w:ascii="Times New Roman" w:hAnsi="Times New Roman" w:cs="Times New Roman"/>
      </w:rPr>
    </w:lvl>
    <w:lvl w:ilvl="1">
      <w:start w:val="3"/>
      <w:numFmt w:val="decimal"/>
      <w:isLgl/>
      <w:lvlText w:val="%1.%2."/>
      <w:lvlJc w:val="left"/>
      <w:pPr>
        <w:ind w:left="757" w:hanging="750"/>
      </w:pPr>
      <w:rPr>
        <w:rFonts w:cs="Times New Roman"/>
      </w:rPr>
    </w:lvl>
    <w:lvl w:ilvl="2">
      <w:start w:val="2"/>
      <w:numFmt w:val="decimal"/>
      <w:isLgl/>
      <w:lvlText w:val="%1.%2.%3."/>
      <w:lvlJc w:val="left"/>
      <w:pPr>
        <w:ind w:left="764" w:hanging="750"/>
      </w:pPr>
      <w:rPr>
        <w:rFonts w:cs="Times New Roman"/>
      </w:rPr>
    </w:lvl>
    <w:lvl w:ilvl="3">
      <w:start w:val="1"/>
      <w:numFmt w:val="decimal"/>
      <w:isLgl/>
      <w:lvlText w:val="%1.%2.%3.%4."/>
      <w:lvlJc w:val="left"/>
      <w:pPr>
        <w:ind w:left="771" w:hanging="750"/>
      </w:pPr>
      <w:rPr>
        <w:rFonts w:cs="Times New Roman"/>
      </w:rPr>
    </w:lvl>
    <w:lvl w:ilvl="4">
      <w:start w:val="1"/>
      <w:numFmt w:val="decimal"/>
      <w:isLgl/>
      <w:lvlText w:val="%1.%2.%3.%4.%5."/>
      <w:lvlJc w:val="left"/>
      <w:pPr>
        <w:ind w:left="1108" w:hanging="1080"/>
      </w:pPr>
      <w:rPr>
        <w:rFonts w:cs="Times New Roman"/>
      </w:rPr>
    </w:lvl>
    <w:lvl w:ilvl="5">
      <w:start w:val="1"/>
      <w:numFmt w:val="decimal"/>
      <w:isLgl/>
      <w:lvlText w:val="%1.%2.%3.%4.%5.%6."/>
      <w:lvlJc w:val="left"/>
      <w:pPr>
        <w:ind w:left="1115" w:hanging="1080"/>
      </w:pPr>
      <w:rPr>
        <w:rFonts w:cs="Times New Roman"/>
      </w:rPr>
    </w:lvl>
    <w:lvl w:ilvl="6">
      <w:start w:val="1"/>
      <w:numFmt w:val="decimal"/>
      <w:isLgl/>
      <w:lvlText w:val="%1.%2.%3.%4.%5.%6.%7."/>
      <w:lvlJc w:val="left"/>
      <w:pPr>
        <w:ind w:left="1482" w:hanging="1440"/>
      </w:pPr>
      <w:rPr>
        <w:rFonts w:cs="Times New Roman"/>
      </w:rPr>
    </w:lvl>
    <w:lvl w:ilvl="7">
      <w:start w:val="1"/>
      <w:numFmt w:val="decimal"/>
      <w:isLgl/>
      <w:lvlText w:val="%1.%2.%3.%4.%5.%6.%7.%8."/>
      <w:lvlJc w:val="left"/>
      <w:pPr>
        <w:ind w:left="1489" w:hanging="1440"/>
      </w:pPr>
      <w:rPr>
        <w:rFonts w:cs="Times New Roman"/>
      </w:rPr>
    </w:lvl>
    <w:lvl w:ilvl="8">
      <w:start w:val="1"/>
      <w:numFmt w:val="decimal"/>
      <w:isLgl/>
      <w:lvlText w:val="%1.%2.%3.%4.%5.%6.%7.%8.%9."/>
      <w:lvlJc w:val="left"/>
      <w:pPr>
        <w:ind w:left="1856" w:hanging="1800"/>
      </w:pPr>
      <w:rPr>
        <w:rFonts w:cs="Times New Roman"/>
      </w:rPr>
    </w:lvl>
  </w:abstractNum>
  <w:abstractNum w:abstractNumId="12">
    <w:nsid w:val="00000018"/>
    <w:multiLevelType w:val="singleLevel"/>
    <w:tmpl w:val="00000018"/>
    <w:name w:val="WW8Num25"/>
    <w:lvl w:ilvl="0">
      <w:start w:val="1"/>
      <w:numFmt w:val="decimal"/>
      <w:lvlText w:val="%1."/>
      <w:lvlJc w:val="left"/>
      <w:pPr>
        <w:tabs>
          <w:tab w:val="num" w:pos="0"/>
        </w:tabs>
        <w:ind w:left="0" w:firstLine="0"/>
      </w:pPr>
      <w:rPr>
        <w:rFonts w:ascii="Times New Roman" w:hAnsi="Times New Roman" w:cs="Times New Roman"/>
      </w:rPr>
    </w:lvl>
  </w:abstractNum>
  <w:abstractNum w:abstractNumId="13">
    <w:nsid w:val="0000001B"/>
    <w:multiLevelType w:val="multilevel"/>
    <w:tmpl w:val="0000001A"/>
    <w:lvl w:ilvl="0">
      <w:start w:val="1"/>
      <w:numFmt w:val="bullet"/>
      <w:lvlText w:val="•"/>
      <w:lvlJc w:val="left"/>
      <w:rPr>
        <w:rFonts w:ascii="Microsoft Sans Serif" w:hAnsi="Microsoft Sans Serif"/>
        <w:b/>
        <w:i w:val="0"/>
        <w:smallCaps w:val="0"/>
        <w:strike w:val="0"/>
        <w:color w:val="000000"/>
        <w:spacing w:val="0"/>
        <w:w w:val="100"/>
        <w:position w:val="0"/>
        <w:sz w:val="20"/>
        <w:u w:val="none"/>
      </w:rPr>
    </w:lvl>
    <w:lvl w:ilvl="1">
      <w:start w:val="1"/>
      <w:numFmt w:val="bullet"/>
      <w:lvlText w:val="•"/>
      <w:lvlJc w:val="left"/>
      <w:rPr>
        <w:rFonts w:ascii="Microsoft Sans Serif" w:hAnsi="Microsoft Sans Serif"/>
        <w:b/>
        <w:i w:val="0"/>
        <w:smallCaps w:val="0"/>
        <w:strike w:val="0"/>
        <w:color w:val="000000"/>
        <w:spacing w:val="0"/>
        <w:w w:val="100"/>
        <w:position w:val="0"/>
        <w:sz w:val="20"/>
        <w:u w:val="none"/>
      </w:rPr>
    </w:lvl>
    <w:lvl w:ilvl="2">
      <w:start w:val="1"/>
      <w:numFmt w:val="bullet"/>
      <w:lvlText w:val="•"/>
      <w:lvlJc w:val="left"/>
      <w:rPr>
        <w:rFonts w:ascii="Microsoft Sans Serif" w:hAnsi="Microsoft Sans Serif"/>
        <w:b/>
        <w:i w:val="0"/>
        <w:smallCaps w:val="0"/>
        <w:strike w:val="0"/>
        <w:color w:val="000000"/>
        <w:spacing w:val="0"/>
        <w:w w:val="100"/>
        <w:position w:val="0"/>
        <w:sz w:val="20"/>
        <w:u w:val="none"/>
      </w:rPr>
    </w:lvl>
    <w:lvl w:ilvl="3">
      <w:start w:val="1"/>
      <w:numFmt w:val="bullet"/>
      <w:lvlText w:val="•"/>
      <w:lvlJc w:val="left"/>
      <w:rPr>
        <w:rFonts w:ascii="Microsoft Sans Serif" w:hAnsi="Microsoft Sans Serif"/>
        <w:b/>
        <w:i w:val="0"/>
        <w:smallCaps w:val="0"/>
        <w:strike w:val="0"/>
        <w:color w:val="000000"/>
        <w:spacing w:val="0"/>
        <w:w w:val="100"/>
        <w:position w:val="0"/>
        <w:sz w:val="20"/>
        <w:u w:val="none"/>
      </w:rPr>
    </w:lvl>
    <w:lvl w:ilvl="4">
      <w:start w:val="1"/>
      <w:numFmt w:val="bullet"/>
      <w:lvlText w:val="•"/>
      <w:lvlJc w:val="left"/>
      <w:rPr>
        <w:rFonts w:ascii="Microsoft Sans Serif" w:hAnsi="Microsoft Sans Serif"/>
        <w:b/>
        <w:i w:val="0"/>
        <w:smallCaps w:val="0"/>
        <w:strike w:val="0"/>
        <w:color w:val="000000"/>
        <w:spacing w:val="0"/>
        <w:w w:val="100"/>
        <w:position w:val="0"/>
        <w:sz w:val="20"/>
        <w:u w:val="none"/>
      </w:rPr>
    </w:lvl>
    <w:lvl w:ilvl="5">
      <w:start w:val="1"/>
      <w:numFmt w:val="bullet"/>
      <w:lvlText w:val="•"/>
      <w:lvlJc w:val="left"/>
      <w:rPr>
        <w:rFonts w:ascii="Microsoft Sans Serif" w:hAnsi="Microsoft Sans Serif"/>
        <w:b/>
        <w:i w:val="0"/>
        <w:smallCaps w:val="0"/>
        <w:strike w:val="0"/>
        <w:color w:val="000000"/>
        <w:spacing w:val="0"/>
        <w:w w:val="100"/>
        <w:position w:val="0"/>
        <w:sz w:val="20"/>
        <w:u w:val="none"/>
      </w:rPr>
    </w:lvl>
    <w:lvl w:ilvl="6">
      <w:start w:val="1"/>
      <w:numFmt w:val="bullet"/>
      <w:lvlText w:val="•"/>
      <w:lvlJc w:val="left"/>
      <w:rPr>
        <w:rFonts w:ascii="Microsoft Sans Serif" w:hAnsi="Microsoft Sans Serif"/>
        <w:b/>
        <w:i w:val="0"/>
        <w:smallCaps w:val="0"/>
        <w:strike w:val="0"/>
        <w:color w:val="000000"/>
        <w:spacing w:val="0"/>
        <w:w w:val="100"/>
        <w:position w:val="0"/>
        <w:sz w:val="20"/>
        <w:u w:val="none"/>
      </w:rPr>
    </w:lvl>
    <w:lvl w:ilvl="7">
      <w:start w:val="1"/>
      <w:numFmt w:val="bullet"/>
      <w:lvlText w:val="•"/>
      <w:lvlJc w:val="left"/>
      <w:rPr>
        <w:rFonts w:ascii="Microsoft Sans Serif" w:hAnsi="Microsoft Sans Serif"/>
        <w:b/>
        <w:i w:val="0"/>
        <w:smallCaps w:val="0"/>
        <w:strike w:val="0"/>
        <w:color w:val="000000"/>
        <w:spacing w:val="0"/>
        <w:w w:val="100"/>
        <w:position w:val="0"/>
        <w:sz w:val="20"/>
        <w:u w:val="none"/>
      </w:rPr>
    </w:lvl>
    <w:lvl w:ilvl="8">
      <w:start w:val="1"/>
      <w:numFmt w:val="bullet"/>
      <w:lvlText w:val="•"/>
      <w:lvlJc w:val="left"/>
      <w:rPr>
        <w:rFonts w:ascii="Microsoft Sans Serif" w:hAnsi="Microsoft Sans Serif"/>
        <w:b/>
        <w:i w:val="0"/>
        <w:smallCaps w:val="0"/>
        <w:strike w:val="0"/>
        <w:color w:val="000000"/>
        <w:spacing w:val="0"/>
        <w:w w:val="100"/>
        <w:position w:val="0"/>
        <w:sz w:val="20"/>
        <w:u w:val="none"/>
      </w:rPr>
    </w:lvl>
  </w:abstractNum>
  <w:abstractNum w:abstractNumId="14">
    <w:nsid w:val="0000001D"/>
    <w:multiLevelType w:val="multilevel"/>
    <w:tmpl w:val="0000001C"/>
    <w:lvl w:ilvl="0">
      <w:start w:val="1"/>
      <w:numFmt w:val="bullet"/>
      <w:lvlText w:val="•"/>
      <w:lvlJc w:val="left"/>
      <w:rPr>
        <w:rFonts w:ascii="Microsoft Sans Serif" w:hAnsi="Microsoft Sans Serif"/>
        <w:b/>
        <w:i w:val="0"/>
        <w:smallCaps w:val="0"/>
        <w:strike w:val="0"/>
        <w:color w:val="000000"/>
        <w:spacing w:val="0"/>
        <w:w w:val="100"/>
        <w:position w:val="0"/>
        <w:sz w:val="20"/>
        <w:u w:val="none"/>
      </w:rPr>
    </w:lvl>
    <w:lvl w:ilvl="1">
      <w:start w:val="1"/>
      <w:numFmt w:val="bullet"/>
      <w:lvlText w:val="•"/>
      <w:lvlJc w:val="left"/>
      <w:rPr>
        <w:rFonts w:ascii="Microsoft Sans Serif" w:hAnsi="Microsoft Sans Serif"/>
        <w:b/>
        <w:i w:val="0"/>
        <w:smallCaps w:val="0"/>
        <w:strike w:val="0"/>
        <w:color w:val="000000"/>
        <w:spacing w:val="0"/>
        <w:w w:val="100"/>
        <w:position w:val="0"/>
        <w:sz w:val="20"/>
        <w:u w:val="none"/>
      </w:rPr>
    </w:lvl>
    <w:lvl w:ilvl="2">
      <w:start w:val="1"/>
      <w:numFmt w:val="bullet"/>
      <w:lvlText w:val="•"/>
      <w:lvlJc w:val="left"/>
      <w:rPr>
        <w:rFonts w:ascii="Microsoft Sans Serif" w:hAnsi="Microsoft Sans Serif"/>
        <w:b/>
        <w:i w:val="0"/>
        <w:smallCaps w:val="0"/>
        <w:strike w:val="0"/>
        <w:color w:val="000000"/>
        <w:spacing w:val="0"/>
        <w:w w:val="100"/>
        <w:position w:val="0"/>
        <w:sz w:val="20"/>
        <w:u w:val="none"/>
      </w:rPr>
    </w:lvl>
    <w:lvl w:ilvl="3">
      <w:start w:val="1"/>
      <w:numFmt w:val="bullet"/>
      <w:lvlText w:val="•"/>
      <w:lvlJc w:val="left"/>
      <w:rPr>
        <w:rFonts w:ascii="Microsoft Sans Serif" w:hAnsi="Microsoft Sans Serif"/>
        <w:b/>
        <w:i w:val="0"/>
        <w:smallCaps w:val="0"/>
        <w:strike w:val="0"/>
        <w:color w:val="000000"/>
        <w:spacing w:val="0"/>
        <w:w w:val="100"/>
        <w:position w:val="0"/>
        <w:sz w:val="20"/>
        <w:u w:val="none"/>
      </w:rPr>
    </w:lvl>
    <w:lvl w:ilvl="4">
      <w:start w:val="1"/>
      <w:numFmt w:val="bullet"/>
      <w:lvlText w:val="•"/>
      <w:lvlJc w:val="left"/>
      <w:rPr>
        <w:rFonts w:ascii="Microsoft Sans Serif" w:hAnsi="Microsoft Sans Serif"/>
        <w:b/>
        <w:i w:val="0"/>
        <w:smallCaps w:val="0"/>
        <w:strike w:val="0"/>
        <w:color w:val="000000"/>
        <w:spacing w:val="0"/>
        <w:w w:val="100"/>
        <w:position w:val="0"/>
        <w:sz w:val="20"/>
        <w:u w:val="none"/>
      </w:rPr>
    </w:lvl>
    <w:lvl w:ilvl="5">
      <w:start w:val="1"/>
      <w:numFmt w:val="bullet"/>
      <w:lvlText w:val="•"/>
      <w:lvlJc w:val="left"/>
      <w:rPr>
        <w:rFonts w:ascii="Microsoft Sans Serif" w:hAnsi="Microsoft Sans Serif"/>
        <w:b/>
        <w:i w:val="0"/>
        <w:smallCaps w:val="0"/>
        <w:strike w:val="0"/>
        <w:color w:val="000000"/>
        <w:spacing w:val="0"/>
        <w:w w:val="100"/>
        <w:position w:val="0"/>
        <w:sz w:val="20"/>
        <w:u w:val="none"/>
      </w:rPr>
    </w:lvl>
    <w:lvl w:ilvl="6">
      <w:start w:val="1"/>
      <w:numFmt w:val="bullet"/>
      <w:lvlText w:val="•"/>
      <w:lvlJc w:val="left"/>
      <w:rPr>
        <w:rFonts w:ascii="Microsoft Sans Serif" w:hAnsi="Microsoft Sans Serif"/>
        <w:b/>
        <w:i w:val="0"/>
        <w:smallCaps w:val="0"/>
        <w:strike w:val="0"/>
        <w:color w:val="000000"/>
        <w:spacing w:val="0"/>
        <w:w w:val="100"/>
        <w:position w:val="0"/>
        <w:sz w:val="20"/>
        <w:u w:val="none"/>
      </w:rPr>
    </w:lvl>
    <w:lvl w:ilvl="7">
      <w:start w:val="1"/>
      <w:numFmt w:val="bullet"/>
      <w:lvlText w:val="•"/>
      <w:lvlJc w:val="left"/>
      <w:rPr>
        <w:rFonts w:ascii="Microsoft Sans Serif" w:hAnsi="Microsoft Sans Serif"/>
        <w:b/>
        <w:i w:val="0"/>
        <w:smallCaps w:val="0"/>
        <w:strike w:val="0"/>
        <w:color w:val="000000"/>
        <w:spacing w:val="0"/>
        <w:w w:val="100"/>
        <w:position w:val="0"/>
        <w:sz w:val="20"/>
        <w:u w:val="none"/>
      </w:rPr>
    </w:lvl>
    <w:lvl w:ilvl="8">
      <w:start w:val="1"/>
      <w:numFmt w:val="bullet"/>
      <w:lvlText w:val="•"/>
      <w:lvlJc w:val="left"/>
      <w:rPr>
        <w:rFonts w:ascii="Microsoft Sans Serif" w:hAnsi="Microsoft Sans Serif"/>
        <w:b/>
        <w:i w:val="0"/>
        <w:smallCaps w:val="0"/>
        <w:strike w:val="0"/>
        <w:color w:val="000000"/>
        <w:spacing w:val="0"/>
        <w:w w:val="100"/>
        <w:position w:val="0"/>
        <w:sz w:val="20"/>
        <w:u w:val="none"/>
      </w:rPr>
    </w:lvl>
  </w:abstractNum>
  <w:abstractNum w:abstractNumId="15">
    <w:nsid w:val="0000001E"/>
    <w:multiLevelType w:val="singleLevel"/>
    <w:tmpl w:val="0000001E"/>
    <w:name w:val="WW8Num31"/>
    <w:lvl w:ilvl="0">
      <w:start w:val="1"/>
      <w:numFmt w:val="decimal"/>
      <w:lvlText w:val="%1."/>
      <w:lvlJc w:val="left"/>
      <w:pPr>
        <w:tabs>
          <w:tab w:val="num" w:pos="0"/>
        </w:tabs>
        <w:ind w:left="0" w:firstLine="0"/>
      </w:pPr>
      <w:rPr>
        <w:rFonts w:ascii="Times New Roman" w:hAnsi="Times New Roman" w:cs="Times New Roman"/>
      </w:rPr>
    </w:lvl>
  </w:abstractNum>
  <w:abstractNum w:abstractNumId="16">
    <w:nsid w:val="0000001F"/>
    <w:multiLevelType w:val="singleLevel"/>
    <w:tmpl w:val="0000001F"/>
    <w:name w:val="WW8Num32"/>
    <w:lvl w:ilvl="0">
      <w:start w:val="4"/>
      <w:numFmt w:val="decimal"/>
      <w:lvlText w:val="%1."/>
      <w:lvlJc w:val="left"/>
      <w:pPr>
        <w:tabs>
          <w:tab w:val="num" w:pos="0"/>
        </w:tabs>
        <w:ind w:left="0" w:firstLine="0"/>
      </w:pPr>
      <w:rPr>
        <w:rFonts w:ascii="Times New Roman" w:hAnsi="Times New Roman" w:cs="Times New Roman"/>
      </w:rPr>
    </w:lvl>
  </w:abstractNum>
  <w:abstractNum w:abstractNumId="17">
    <w:nsid w:val="00000020"/>
    <w:multiLevelType w:val="singleLevel"/>
    <w:tmpl w:val="00000020"/>
    <w:name w:val="WW8Num33"/>
    <w:lvl w:ilvl="0">
      <w:start w:val="1"/>
      <w:numFmt w:val="decimal"/>
      <w:lvlText w:val="%1."/>
      <w:lvlJc w:val="left"/>
      <w:pPr>
        <w:tabs>
          <w:tab w:val="num" w:pos="0"/>
        </w:tabs>
        <w:ind w:left="0" w:firstLine="0"/>
      </w:pPr>
      <w:rPr>
        <w:rFonts w:ascii="Times New Roman" w:hAnsi="Times New Roman" w:cs="Times New Roman"/>
      </w:rPr>
    </w:lvl>
  </w:abstractNum>
  <w:abstractNum w:abstractNumId="18">
    <w:nsid w:val="0000003A"/>
    <w:multiLevelType w:val="singleLevel"/>
    <w:tmpl w:val="0000003A"/>
    <w:lvl w:ilvl="0">
      <w:numFmt w:val="bullet"/>
      <w:lvlText w:val="-"/>
      <w:lvlJc w:val="left"/>
      <w:pPr>
        <w:tabs>
          <w:tab w:val="num" w:pos="0"/>
        </w:tabs>
        <w:ind w:left="0" w:firstLine="0"/>
      </w:pPr>
      <w:rPr>
        <w:rFonts w:ascii="Times New Roman" w:hAnsi="Times New Roman"/>
      </w:rPr>
    </w:lvl>
  </w:abstractNum>
  <w:abstractNum w:abstractNumId="19">
    <w:nsid w:val="0000003B"/>
    <w:multiLevelType w:val="singleLevel"/>
    <w:tmpl w:val="0000003B"/>
    <w:lvl w:ilvl="0">
      <w:numFmt w:val="bullet"/>
      <w:lvlText w:val="-"/>
      <w:lvlJc w:val="left"/>
      <w:pPr>
        <w:tabs>
          <w:tab w:val="num" w:pos="0"/>
        </w:tabs>
        <w:ind w:left="0" w:firstLine="0"/>
      </w:pPr>
      <w:rPr>
        <w:rFonts w:ascii="Times New Roman" w:hAnsi="Times New Roman"/>
      </w:rPr>
    </w:lvl>
  </w:abstractNum>
  <w:abstractNum w:abstractNumId="20">
    <w:nsid w:val="098B3E2A"/>
    <w:multiLevelType w:val="hybridMultilevel"/>
    <w:tmpl w:val="146E1BCC"/>
    <w:lvl w:ilvl="0" w:tplc="E3DABC5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0E311C24"/>
    <w:multiLevelType w:val="hybridMultilevel"/>
    <w:tmpl w:val="ABBE18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060535D"/>
    <w:multiLevelType w:val="hybridMultilevel"/>
    <w:tmpl w:val="E612DC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6B31605"/>
    <w:multiLevelType w:val="hybridMultilevel"/>
    <w:tmpl w:val="F8CC2D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80F2108"/>
    <w:multiLevelType w:val="hybridMultilevel"/>
    <w:tmpl w:val="AF06E6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6773E8B"/>
    <w:multiLevelType w:val="hybridMultilevel"/>
    <w:tmpl w:val="39F82B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6BD40C7"/>
    <w:multiLevelType w:val="hybridMultilevel"/>
    <w:tmpl w:val="C0FE562A"/>
    <w:lvl w:ilvl="0" w:tplc="0419000F">
      <w:start w:val="1"/>
      <w:numFmt w:val="decimal"/>
      <w:lvlText w:val="%1."/>
      <w:lvlJc w:val="left"/>
      <w:pPr>
        <w:ind w:left="3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76B1ECE"/>
    <w:multiLevelType w:val="hybridMultilevel"/>
    <w:tmpl w:val="502E49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C1D311C"/>
    <w:multiLevelType w:val="hybridMultilevel"/>
    <w:tmpl w:val="88C4439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9">
    <w:nsid w:val="6FFB38B1"/>
    <w:multiLevelType w:val="hybridMultilevel"/>
    <w:tmpl w:val="F490F3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1273AEA"/>
    <w:multiLevelType w:val="hybridMultilevel"/>
    <w:tmpl w:val="E04EBD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3AC5289"/>
    <w:multiLevelType w:val="multilevel"/>
    <w:tmpl w:val="2264BF66"/>
    <w:lvl w:ilvl="0">
      <w:start w:val="1"/>
      <w:numFmt w:val="decimal"/>
      <w:lvlText w:val="%1"/>
      <w:lvlJc w:val="left"/>
      <w:pPr>
        <w:ind w:left="675" w:hanging="675"/>
      </w:pPr>
      <w:rPr>
        <w:rFonts w:hint="default"/>
      </w:rPr>
    </w:lvl>
    <w:lvl w:ilvl="1">
      <w:start w:val="1"/>
      <w:numFmt w:val="decimal"/>
      <w:lvlText w:val="%1.%2"/>
      <w:lvlJc w:val="left"/>
      <w:pPr>
        <w:ind w:left="1100" w:hanging="67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7"/>
  </w:num>
  <w:num w:numId="12">
    <w:abstractNumId w:val="22"/>
  </w:num>
  <w:num w:numId="13">
    <w:abstractNumId w:val="30"/>
  </w:num>
  <w:num w:numId="14">
    <w:abstractNumId w:val="25"/>
  </w:num>
  <w:num w:numId="15">
    <w:abstractNumId w:val="31"/>
  </w:num>
  <w:num w:numId="16">
    <w:abstractNumId w:val="23"/>
  </w:num>
  <w:num w:numId="17">
    <w:abstractNumId w:val="11"/>
  </w:num>
  <w:num w:numId="18">
    <w:abstractNumId w:val="10"/>
  </w:num>
  <w:num w:numId="19">
    <w:abstractNumId w:val="13"/>
  </w:num>
  <w:num w:numId="20">
    <w:abstractNumId w:val="14"/>
  </w:num>
  <w:num w:numId="21">
    <w:abstractNumId w:val="26"/>
  </w:num>
  <w:num w:numId="22">
    <w:abstractNumId w:val="18"/>
  </w:num>
  <w:num w:numId="23">
    <w:abstractNumId w:val="17"/>
  </w:num>
  <w:num w:numId="24">
    <w:abstractNumId w:val="16"/>
  </w:num>
  <w:num w:numId="25">
    <w:abstractNumId w:val="12"/>
  </w:num>
  <w:num w:numId="26">
    <w:abstractNumId w:val="15"/>
  </w:num>
  <w:num w:numId="27">
    <w:abstractNumId w:val="20"/>
  </w:num>
  <w:num w:numId="28">
    <w:abstractNumId w:val="19"/>
  </w:num>
  <w:num w:numId="29">
    <w:abstractNumId w:val="29"/>
  </w:num>
  <w:num w:numId="30">
    <w:abstractNumId w:val="21"/>
  </w:num>
  <w:num w:numId="31">
    <w:abstractNumId w:val="24"/>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046E5B"/>
    <w:rsid w:val="00007473"/>
    <w:rsid w:val="00046E5B"/>
    <w:rsid w:val="000C7593"/>
    <w:rsid w:val="003224AC"/>
    <w:rsid w:val="0033118E"/>
    <w:rsid w:val="00350FB1"/>
    <w:rsid w:val="00496930"/>
    <w:rsid w:val="00563688"/>
    <w:rsid w:val="005A0C58"/>
    <w:rsid w:val="00810FC7"/>
    <w:rsid w:val="008E7137"/>
    <w:rsid w:val="009126B8"/>
    <w:rsid w:val="009608AB"/>
    <w:rsid w:val="009D6608"/>
    <w:rsid w:val="00D746A2"/>
    <w:rsid w:val="00ED58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Top of Form" w:uiPriority="0"/>
    <w:lsdException w:name="HTML Bottom of Form"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
    <w:name w:val="Normal"/>
    <w:qFormat/>
    <w:rsid w:val="00350FB1"/>
  </w:style>
  <w:style w:type="paragraph" w:styleId="1">
    <w:name w:val="heading 1"/>
    <w:basedOn w:val="a"/>
    <w:next w:val="a"/>
    <w:link w:val="10"/>
    <w:qFormat/>
    <w:rsid w:val="00046E5B"/>
    <w:pPr>
      <w:keepNext/>
      <w:tabs>
        <w:tab w:val="num" w:pos="0"/>
      </w:tabs>
      <w:suppressAutoHyphens/>
      <w:spacing w:before="240" w:after="60" w:line="240" w:lineRule="auto"/>
      <w:ind w:left="432" w:hanging="432"/>
      <w:outlineLvl w:val="0"/>
    </w:pPr>
    <w:rPr>
      <w:rFonts w:ascii="Cambria" w:eastAsia="Times New Roman" w:hAnsi="Cambria" w:cs="Cambria"/>
      <w:b/>
      <w:bCs/>
      <w:kern w:val="1"/>
      <w:sz w:val="32"/>
      <w:szCs w:val="32"/>
      <w:lang w:eastAsia="ar-SA"/>
    </w:rPr>
  </w:style>
  <w:style w:type="paragraph" w:styleId="2">
    <w:name w:val="heading 2"/>
    <w:basedOn w:val="a"/>
    <w:next w:val="a"/>
    <w:link w:val="20"/>
    <w:qFormat/>
    <w:rsid w:val="00046E5B"/>
    <w:pPr>
      <w:keepNext/>
      <w:tabs>
        <w:tab w:val="num" w:pos="0"/>
      </w:tabs>
      <w:suppressAutoHyphens/>
      <w:spacing w:before="240" w:after="60" w:line="240" w:lineRule="auto"/>
      <w:ind w:left="576" w:hanging="576"/>
      <w:outlineLvl w:val="1"/>
    </w:pPr>
    <w:rPr>
      <w:rFonts w:ascii="Cambria" w:eastAsia="Times New Roman" w:hAnsi="Cambria" w:cs="Cambria"/>
      <w:b/>
      <w:bCs/>
      <w:i/>
      <w:iCs/>
      <w:sz w:val="28"/>
      <w:szCs w:val="28"/>
      <w:lang w:eastAsia="ar-SA"/>
    </w:rPr>
  </w:style>
  <w:style w:type="paragraph" w:styleId="3">
    <w:name w:val="heading 3"/>
    <w:basedOn w:val="a"/>
    <w:next w:val="a"/>
    <w:link w:val="30"/>
    <w:qFormat/>
    <w:rsid w:val="00046E5B"/>
    <w:pPr>
      <w:keepNext/>
      <w:tabs>
        <w:tab w:val="num" w:pos="0"/>
      </w:tabs>
      <w:suppressAutoHyphens/>
      <w:spacing w:before="240" w:after="60" w:line="240" w:lineRule="auto"/>
      <w:ind w:left="720" w:hanging="720"/>
      <w:outlineLvl w:val="2"/>
    </w:pPr>
    <w:rPr>
      <w:rFonts w:ascii="Cambria" w:eastAsia="Times New Roman" w:hAnsi="Cambria" w:cs="Cambria"/>
      <w:b/>
      <w:bCs/>
      <w:sz w:val="26"/>
      <w:szCs w:val="26"/>
      <w:lang w:eastAsia="ar-SA"/>
    </w:rPr>
  </w:style>
  <w:style w:type="paragraph" w:styleId="4">
    <w:name w:val="heading 4"/>
    <w:basedOn w:val="a"/>
    <w:next w:val="a"/>
    <w:link w:val="40"/>
    <w:qFormat/>
    <w:rsid w:val="00046E5B"/>
    <w:pPr>
      <w:keepNext/>
      <w:tabs>
        <w:tab w:val="num" w:pos="0"/>
      </w:tabs>
      <w:suppressAutoHyphens/>
      <w:spacing w:before="240" w:after="60" w:line="240" w:lineRule="auto"/>
      <w:ind w:left="864" w:hanging="864"/>
      <w:outlineLvl w:val="3"/>
    </w:pPr>
    <w:rPr>
      <w:rFonts w:ascii="Calibri" w:eastAsia="Times New Roman" w:hAnsi="Calibri" w:cs="Calibri"/>
      <w:b/>
      <w:bCs/>
      <w:sz w:val="28"/>
      <w:szCs w:val="28"/>
      <w:lang w:eastAsia="ar-SA"/>
    </w:rPr>
  </w:style>
  <w:style w:type="paragraph" w:styleId="5">
    <w:name w:val="heading 5"/>
    <w:basedOn w:val="a"/>
    <w:next w:val="a"/>
    <w:link w:val="50"/>
    <w:qFormat/>
    <w:rsid w:val="00046E5B"/>
    <w:pPr>
      <w:tabs>
        <w:tab w:val="num" w:pos="0"/>
      </w:tabs>
      <w:suppressAutoHyphens/>
      <w:spacing w:before="240" w:after="60" w:line="240" w:lineRule="auto"/>
      <w:ind w:left="1008" w:hanging="1008"/>
      <w:outlineLvl w:val="4"/>
    </w:pPr>
    <w:rPr>
      <w:rFonts w:ascii="Calibri" w:eastAsia="Times New Roman" w:hAnsi="Calibri" w:cs="Calibri"/>
      <w:b/>
      <w:bCs/>
      <w:i/>
      <w:iCs/>
      <w:sz w:val="26"/>
      <w:szCs w:val="26"/>
      <w:lang w:eastAsia="ar-SA"/>
    </w:rPr>
  </w:style>
  <w:style w:type="paragraph" w:styleId="6">
    <w:name w:val="heading 6"/>
    <w:basedOn w:val="a"/>
    <w:next w:val="a"/>
    <w:link w:val="60"/>
    <w:qFormat/>
    <w:rsid w:val="00046E5B"/>
    <w:pPr>
      <w:tabs>
        <w:tab w:val="num" w:pos="0"/>
      </w:tabs>
      <w:suppressAutoHyphens/>
      <w:spacing w:before="240" w:after="60" w:line="240" w:lineRule="auto"/>
      <w:ind w:left="1152" w:hanging="1152"/>
      <w:outlineLvl w:val="5"/>
    </w:pPr>
    <w:rPr>
      <w:rFonts w:ascii="Calibri" w:eastAsia="Times New Roman" w:hAnsi="Calibri" w:cs="Calibri"/>
      <w:b/>
      <w:bCs/>
      <w:sz w:val="20"/>
      <w:szCs w:val="20"/>
      <w:lang w:eastAsia="ar-SA"/>
    </w:rPr>
  </w:style>
  <w:style w:type="paragraph" w:styleId="7">
    <w:name w:val="heading 7"/>
    <w:basedOn w:val="a"/>
    <w:next w:val="a"/>
    <w:link w:val="70"/>
    <w:qFormat/>
    <w:rsid w:val="00046E5B"/>
    <w:pPr>
      <w:tabs>
        <w:tab w:val="num" w:pos="0"/>
      </w:tabs>
      <w:suppressAutoHyphens/>
      <w:spacing w:before="240" w:after="60" w:line="240" w:lineRule="auto"/>
      <w:ind w:left="1296" w:hanging="1296"/>
      <w:outlineLvl w:val="6"/>
    </w:pPr>
    <w:rPr>
      <w:rFonts w:ascii="Calibri" w:eastAsia="Times New Roman" w:hAnsi="Calibri" w:cs="Calibri"/>
      <w:sz w:val="24"/>
      <w:szCs w:val="24"/>
      <w:lang w:eastAsia="ar-SA"/>
    </w:rPr>
  </w:style>
  <w:style w:type="paragraph" w:styleId="8">
    <w:name w:val="heading 8"/>
    <w:basedOn w:val="a"/>
    <w:next w:val="a"/>
    <w:link w:val="80"/>
    <w:qFormat/>
    <w:rsid w:val="00046E5B"/>
    <w:pPr>
      <w:tabs>
        <w:tab w:val="num" w:pos="0"/>
      </w:tabs>
      <w:suppressAutoHyphens/>
      <w:spacing w:before="240" w:after="60" w:line="240" w:lineRule="auto"/>
      <w:ind w:left="1440" w:hanging="1440"/>
      <w:outlineLvl w:val="7"/>
    </w:pPr>
    <w:rPr>
      <w:rFonts w:ascii="Calibri" w:eastAsia="Times New Roman" w:hAnsi="Calibri" w:cs="Calibri"/>
      <w:i/>
      <w:iCs/>
      <w:sz w:val="24"/>
      <w:szCs w:val="24"/>
      <w:lang w:eastAsia="ar-SA"/>
    </w:rPr>
  </w:style>
  <w:style w:type="paragraph" w:styleId="9">
    <w:name w:val="heading 9"/>
    <w:basedOn w:val="a"/>
    <w:next w:val="a"/>
    <w:link w:val="90"/>
    <w:qFormat/>
    <w:rsid w:val="00046E5B"/>
    <w:pPr>
      <w:tabs>
        <w:tab w:val="num" w:pos="0"/>
      </w:tabs>
      <w:suppressAutoHyphens/>
      <w:spacing w:before="240" w:after="60" w:line="240" w:lineRule="auto"/>
      <w:ind w:left="1584" w:hanging="1584"/>
      <w:outlineLvl w:val="8"/>
    </w:pPr>
    <w:rPr>
      <w:rFonts w:ascii="Cambria" w:eastAsia="Times New Roman" w:hAnsi="Cambria" w:cs="Cambria"/>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46E5B"/>
    <w:rPr>
      <w:rFonts w:ascii="Cambria" w:eastAsia="Times New Roman" w:hAnsi="Cambria" w:cs="Cambria"/>
      <w:b/>
      <w:bCs/>
      <w:kern w:val="1"/>
      <w:sz w:val="32"/>
      <w:szCs w:val="32"/>
      <w:lang w:eastAsia="ar-SA"/>
    </w:rPr>
  </w:style>
  <w:style w:type="character" w:customStyle="1" w:styleId="20">
    <w:name w:val="Заголовок 2 Знак"/>
    <w:basedOn w:val="a0"/>
    <w:link w:val="2"/>
    <w:rsid w:val="00046E5B"/>
    <w:rPr>
      <w:rFonts w:ascii="Cambria" w:eastAsia="Times New Roman" w:hAnsi="Cambria" w:cs="Cambria"/>
      <w:b/>
      <w:bCs/>
      <w:i/>
      <w:iCs/>
      <w:sz w:val="28"/>
      <w:szCs w:val="28"/>
      <w:lang w:eastAsia="ar-SA"/>
    </w:rPr>
  </w:style>
  <w:style w:type="character" w:customStyle="1" w:styleId="30">
    <w:name w:val="Заголовок 3 Знак"/>
    <w:basedOn w:val="a0"/>
    <w:link w:val="3"/>
    <w:rsid w:val="00046E5B"/>
    <w:rPr>
      <w:rFonts w:ascii="Cambria" w:eastAsia="Times New Roman" w:hAnsi="Cambria" w:cs="Cambria"/>
      <w:b/>
      <w:bCs/>
      <w:sz w:val="26"/>
      <w:szCs w:val="26"/>
      <w:lang w:eastAsia="ar-SA"/>
    </w:rPr>
  </w:style>
  <w:style w:type="character" w:customStyle="1" w:styleId="40">
    <w:name w:val="Заголовок 4 Знак"/>
    <w:basedOn w:val="a0"/>
    <w:link w:val="4"/>
    <w:rsid w:val="00046E5B"/>
    <w:rPr>
      <w:rFonts w:ascii="Calibri" w:eastAsia="Times New Roman" w:hAnsi="Calibri" w:cs="Calibri"/>
      <w:b/>
      <w:bCs/>
      <w:sz w:val="28"/>
      <w:szCs w:val="28"/>
      <w:lang w:eastAsia="ar-SA"/>
    </w:rPr>
  </w:style>
  <w:style w:type="character" w:customStyle="1" w:styleId="50">
    <w:name w:val="Заголовок 5 Знак"/>
    <w:basedOn w:val="a0"/>
    <w:link w:val="5"/>
    <w:rsid w:val="00046E5B"/>
    <w:rPr>
      <w:rFonts w:ascii="Calibri" w:eastAsia="Times New Roman" w:hAnsi="Calibri" w:cs="Calibri"/>
      <w:b/>
      <w:bCs/>
      <w:i/>
      <w:iCs/>
      <w:sz w:val="26"/>
      <w:szCs w:val="26"/>
      <w:lang w:eastAsia="ar-SA"/>
    </w:rPr>
  </w:style>
  <w:style w:type="character" w:customStyle="1" w:styleId="60">
    <w:name w:val="Заголовок 6 Знак"/>
    <w:basedOn w:val="a0"/>
    <w:link w:val="6"/>
    <w:rsid w:val="00046E5B"/>
    <w:rPr>
      <w:rFonts w:ascii="Calibri" w:eastAsia="Times New Roman" w:hAnsi="Calibri" w:cs="Calibri"/>
      <w:b/>
      <w:bCs/>
      <w:sz w:val="20"/>
      <w:szCs w:val="20"/>
      <w:lang w:eastAsia="ar-SA"/>
    </w:rPr>
  </w:style>
  <w:style w:type="character" w:customStyle="1" w:styleId="70">
    <w:name w:val="Заголовок 7 Знак"/>
    <w:basedOn w:val="a0"/>
    <w:link w:val="7"/>
    <w:rsid w:val="00046E5B"/>
    <w:rPr>
      <w:rFonts w:ascii="Calibri" w:eastAsia="Times New Roman" w:hAnsi="Calibri" w:cs="Calibri"/>
      <w:sz w:val="24"/>
      <w:szCs w:val="24"/>
      <w:lang w:eastAsia="ar-SA"/>
    </w:rPr>
  </w:style>
  <w:style w:type="character" w:customStyle="1" w:styleId="80">
    <w:name w:val="Заголовок 8 Знак"/>
    <w:basedOn w:val="a0"/>
    <w:link w:val="8"/>
    <w:rsid w:val="00046E5B"/>
    <w:rPr>
      <w:rFonts w:ascii="Calibri" w:eastAsia="Times New Roman" w:hAnsi="Calibri" w:cs="Calibri"/>
      <w:i/>
      <w:iCs/>
      <w:sz w:val="24"/>
      <w:szCs w:val="24"/>
      <w:lang w:eastAsia="ar-SA"/>
    </w:rPr>
  </w:style>
  <w:style w:type="character" w:customStyle="1" w:styleId="90">
    <w:name w:val="Заголовок 9 Знак"/>
    <w:basedOn w:val="a0"/>
    <w:link w:val="9"/>
    <w:rsid w:val="00046E5B"/>
    <w:rPr>
      <w:rFonts w:ascii="Cambria" w:eastAsia="Times New Roman" w:hAnsi="Cambria" w:cs="Cambria"/>
      <w:sz w:val="20"/>
      <w:szCs w:val="20"/>
      <w:lang w:eastAsia="ar-SA"/>
    </w:rPr>
  </w:style>
  <w:style w:type="character" w:customStyle="1" w:styleId="WW8Num2z0">
    <w:name w:val="WW8Num2z0"/>
    <w:rsid w:val="00046E5B"/>
    <w:rPr>
      <w:rFonts w:cs="Times New Roman"/>
    </w:rPr>
  </w:style>
  <w:style w:type="character" w:customStyle="1" w:styleId="WW8Num2z1">
    <w:name w:val="WW8Num2z1"/>
    <w:rsid w:val="00046E5B"/>
    <w:rPr>
      <w:rFonts w:eastAsia="Times New Roman" w:cs="Times New Roman"/>
      <w:color w:val="auto"/>
    </w:rPr>
  </w:style>
  <w:style w:type="character" w:customStyle="1" w:styleId="WW8Num3z0">
    <w:name w:val="WW8Num3z0"/>
    <w:rsid w:val="00046E5B"/>
    <w:rPr>
      <w:rFonts w:ascii="Wingdings" w:hAnsi="Wingdings" w:cs="Wingdings"/>
    </w:rPr>
  </w:style>
  <w:style w:type="character" w:customStyle="1" w:styleId="WW8Num4z0">
    <w:name w:val="WW8Num4z0"/>
    <w:rsid w:val="00046E5B"/>
    <w:rPr>
      <w:rFonts w:ascii="Symbol" w:hAnsi="Symbol" w:cs="Symbol"/>
    </w:rPr>
  </w:style>
  <w:style w:type="character" w:customStyle="1" w:styleId="WW8Num5z0">
    <w:name w:val="WW8Num5z0"/>
    <w:rsid w:val="00046E5B"/>
    <w:rPr>
      <w:rFonts w:ascii="Symbol" w:hAnsi="Symbol" w:cs="Symbol"/>
    </w:rPr>
  </w:style>
  <w:style w:type="character" w:customStyle="1" w:styleId="WW8Num6z0">
    <w:name w:val="WW8Num6z0"/>
    <w:rsid w:val="00046E5B"/>
    <w:rPr>
      <w:rFonts w:ascii="Symbol" w:hAnsi="Symbol" w:cs="Symbol"/>
    </w:rPr>
  </w:style>
  <w:style w:type="character" w:customStyle="1" w:styleId="WW8Num7z0">
    <w:name w:val="WW8Num7z0"/>
    <w:rsid w:val="00046E5B"/>
    <w:rPr>
      <w:rFonts w:ascii="Symbol" w:hAnsi="Symbol" w:cs="Symbol"/>
    </w:rPr>
  </w:style>
  <w:style w:type="character" w:customStyle="1" w:styleId="WW8Num8z0">
    <w:name w:val="WW8Num8z0"/>
    <w:rsid w:val="00046E5B"/>
    <w:rPr>
      <w:rFonts w:ascii="Symbol" w:hAnsi="Symbol" w:cs="Symbol"/>
    </w:rPr>
  </w:style>
  <w:style w:type="character" w:customStyle="1" w:styleId="WW8Num9z0">
    <w:name w:val="WW8Num9z0"/>
    <w:rsid w:val="00046E5B"/>
    <w:rPr>
      <w:rFonts w:ascii="Symbol" w:hAnsi="Symbol" w:cs="Symbol"/>
    </w:rPr>
  </w:style>
  <w:style w:type="character" w:customStyle="1" w:styleId="WW8Num10z0">
    <w:name w:val="WW8Num10z0"/>
    <w:rsid w:val="00046E5B"/>
    <w:rPr>
      <w:rFonts w:ascii="Symbol" w:hAnsi="Symbol" w:cs="Symbol"/>
    </w:rPr>
  </w:style>
  <w:style w:type="character" w:customStyle="1" w:styleId="WW8Num11z0">
    <w:name w:val="WW8Num11z0"/>
    <w:rsid w:val="00046E5B"/>
    <w:rPr>
      <w:rFonts w:cs="Times New Roman"/>
    </w:rPr>
  </w:style>
  <w:style w:type="character" w:customStyle="1" w:styleId="WW8Num12z0">
    <w:name w:val="WW8Num12z0"/>
    <w:rsid w:val="00046E5B"/>
    <w:rPr>
      <w:rFonts w:ascii="Wingdings" w:hAnsi="Wingdings" w:cs="Wingdings"/>
    </w:rPr>
  </w:style>
  <w:style w:type="character" w:customStyle="1" w:styleId="WW8Num13z0">
    <w:name w:val="WW8Num13z0"/>
    <w:rsid w:val="00046E5B"/>
    <w:rPr>
      <w:rFonts w:ascii="Symbol" w:hAnsi="Symbol" w:cs="Symbol"/>
    </w:rPr>
  </w:style>
  <w:style w:type="character" w:customStyle="1" w:styleId="WW8Num6z1">
    <w:name w:val="WW8Num6z1"/>
    <w:rsid w:val="00046E5B"/>
    <w:rPr>
      <w:rFonts w:ascii="Courier New" w:hAnsi="Courier New" w:cs="Courier New"/>
    </w:rPr>
  </w:style>
  <w:style w:type="character" w:customStyle="1" w:styleId="WW8Num14z0">
    <w:name w:val="WW8Num14z0"/>
    <w:rsid w:val="00046E5B"/>
    <w:rPr>
      <w:rFonts w:ascii="Symbol" w:hAnsi="Symbol" w:cs="Symbol"/>
    </w:rPr>
  </w:style>
  <w:style w:type="character" w:customStyle="1" w:styleId="WW8Num15z0">
    <w:name w:val="WW8Num15z0"/>
    <w:rsid w:val="00046E5B"/>
    <w:rPr>
      <w:rFonts w:ascii="Symbol" w:hAnsi="Symbol" w:cs="Symbol"/>
    </w:rPr>
  </w:style>
  <w:style w:type="character" w:customStyle="1" w:styleId="WW8Num16z0">
    <w:name w:val="WW8Num16z0"/>
    <w:rsid w:val="00046E5B"/>
    <w:rPr>
      <w:rFonts w:ascii="Symbol" w:hAnsi="Symbol" w:cs="Symbol"/>
    </w:rPr>
  </w:style>
  <w:style w:type="character" w:customStyle="1" w:styleId="WW8Num17z0">
    <w:name w:val="WW8Num17z0"/>
    <w:rsid w:val="00046E5B"/>
    <w:rPr>
      <w:rFonts w:ascii="Symbol" w:hAnsi="Symbol" w:cs="Symbol"/>
    </w:rPr>
  </w:style>
  <w:style w:type="character" w:customStyle="1" w:styleId="WW8Num18z0">
    <w:name w:val="WW8Num18z0"/>
    <w:rsid w:val="00046E5B"/>
    <w:rPr>
      <w:rFonts w:ascii="Symbol" w:hAnsi="Symbol" w:cs="Symbol"/>
    </w:rPr>
  </w:style>
  <w:style w:type="character" w:customStyle="1" w:styleId="WW8Num19z0">
    <w:name w:val="WW8Num19z0"/>
    <w:rsid w:val="00046E5B"/>
    <w:rPr>
      <w:rFonts w:ascii="Symbol" w:hAnsi="Symbol" w:cs="Symbol"/>
    </w:rPr>
  </w:style>
  <w:style w:type="character" w:customStyle="1" w:styleId="WW8Num20z0">
    <w:name w:val="WW8Num20z0"/>
    <w:rsid w:val="00046E5B"/>
    <w:rPr>
      <w:rFonts w:ascii="Symbol" w:hAnsi="Symbol" w:cs="OpenSymbol"/>
    </w:rPr>
  </w:style>
  <w:style w:type="character" w:customStyle="1" w:styleId="WW8Num21z0">
    <w:name w:val="WW8Num21z0"/>
    <w:rsid w:val="00046E5B"/>
    <w:rPr>
      <w:rFonts w:ascii="Symbol" w:hAnsi="Symbol" w:cs="Symbol"/>
    </w:rPr>
  </w:style>
  <w:style w:type="character" w:customStyle="1" w:styleId="WW8Num23z0">
    <w:name w:val="WW8Num23z0"/>
    <w:rsid w:val="00046E5B"/>
    <w:rPr>
      <w:rFonts w:ascii="Symbol" w:hAnsi="Symbol" w:cs="Symbol"/>
    </w:rPr>
  </w:style>
  <w:style w:type="character" w:customStyle="1" w:styleId="WW8Num24z0">
    <w:name w:val="WW8Num24z0"/>
    <w:rsid w:val="00046E5B"/>
    <w:rPr>
      <w:rFonts w:ascii="Symbol" w:hAnsi="Symbol" w:cs="Symbol"/>
    </w:rPr>
  </w:style>
  <w:style w:type="character" w:customStyle="1" w:styleId="WW8Num27z0">
    <w:name w:val="WW8Num27z0"/>
    <w:rsid w:val="00046E5B"/>
    <w:rPr>
      <w:rFonts w:ascii="Symbol" w:hAnsi="Symbol" w:cs="Symbol"/>
    </w:rPr>
  </w:style>
  <w:style w:type="character" w:customStyle="1" w:styleId="WW8Num28z0">
    <w:name w:val="WW8Num28z0"/>
    <w:rsid w:val="00046E5B"/>
    <w:rPr>
      <w:rFonts w:ascii="Wingdings" w:hAnsi="Wingdings" w:cs="Symbol"/>
      <w:color w:val="auto"/>
    </w:rPr>
  </w:style>
  <w:style w:type="character" w:customStyle="1" w:styleId="WW8Num29z0">
    <w:name w:val="WW8Num29z0"/>
    <w:rsid w:val="00046E5B"/>
    <w:rPr>
      <w:rFonts w:ascii="Symbol" w:hAnsi="Symbol" w:cs="Symbol"/>
    </w:rPr>
  </w:style>
  <w:style w:type="character" w:customStyle="1" w:styleId="WW8Num31z0">
    <w:name w:val="WW8Num31z0"/>
    <w:rsid w:val="00046E5B"/>
    <w:rPr>
      <w:rFonts w:ascii="Arial" w:hAnsi="Arial" w:cs="Arial"/>
    </w:rPr>
  </w:style>
  <w:style w:type="character" w:customStyle="1" w:styleId="31">
    <w:name w:val="Основной шрифт абзаца3"/>
    <w:rsid w:val="00046E5B"/>
  </w:style>
  <w:style w:type="character" w:customStyle="1" w:styleId="WW8Num11z1">
    <w:name w:val="WW8Num11z1"/>
    <w:rsid w:val="00046E5B"/>
    <w:rPr>
      <w:rFonts w:eastAsia="Times New Roman" w:cs="Times New Roman"/>
      <w:color w:val="auto"/>
    </w:rPr>
  </w:style>
  <w:style w:type="character" w:customStyle="1" w:styleId="WW8Num15z1">
    <w:name w:val="WW8Num15z1"/>
    <w:rsid w:val="00046E5B"/>
    <w:rPr>
      <w:rFonts w:ascii="Courier New" w:hAnsi="Courier New" w:cs="Courier New"/>
    </w:rPr>
  </w:style>
  <w:style w:type="character" w:customStyle="1" w:styleId="WW8Num22z0">
    <w:name w:val="WW8Num22z0"/>
    <w:rsid w:val="00046E5B"/>
    <w:rPr>
      <w:rFonts w:ascii="Symbol" w:hAnsi="Symbol" w:cs="Symbol"/>
    </w:rPr>
  </w:style>
  <w:style w:type="character" w:customStyle="1" w:styleId="WW8Num25z0">
    <w:name w:val="WW8Num25z0"/>
    <w:rsid w:val="00046E5B"/>
    <w:rPr>
      <w:rFonts w:ascii="Symbol" w:hAnsi="Symbol" w:cs="Wingdings"/>
    </w:rPr>
  </w:style>
  <w:style w:type="character" w:customStyle="1" w:styleId="WW8Num26z0">
    <w:name w:val="WW8Num26z0"/>
    <w:rsid w:val="00046E5B"/>
    <w:rPr>
      <w:rFonts w:ascii="Symbol" w:hAnsi="Symbol" w:cs="Symbol"/>
    </w:rPr>
  </w:style>
  <w:style w:type="character" w:customStyle="1" w:styleId="WW8Num30z0">
    <w:name w:val="WW8Num30z0"/>
    <w:rsid w:val="00046E5B"/>
    <w:rPr>
      <w:rFonts w:ascii="Microsoft Sans Serif" w:hAnsi="Microsoft Sans Serif" w:cs="Microsoft Sans Serif"/>
      <w:b w:val="0"/>
      <w:bCs w:val="0"/>
      <w:i w:val="0"/>
      <w:iCs w:val="0"/>
      <w:caps w:val="0"/>
      <w:smallCaps w:val="0"/>
      <w:strike w:val="0"/>
      <w:dstrike w:val="0"/>
      <w:color w:val="000000"/>
      <w:spacing w:val="0"/>
      <w:w w:val="100"/>
      <w:position w:val="0"/>
      <w:sz w:val="18"/>
      <w:szCs w:val="18"/>
      <w:u w:val="none"/>
      <w:vertAlign w:val="baseline"/>
    </w:rPr>
  </w:style>
  <w:style w:type="character" w:customStyle="1" w:styleId="WW8Num33z0">
    <w:name w:val="WW8Num33z0"/>
    <w:rsid w:val="00046E5B"/>
    <w:rPr>
      <w:rFonts w:ascii="Symbol" w:hAnsi="Symbol" w:cs="Symbol"/>
      <w:sz w:val="20"/>
    </w:rPr>
  </w:style>
  <w:style w:type="character" w:customStyle="1" w:styleId="WW8Num33z1">
    <w:name w:val="WW8Num33z1"/>
    <w:rsid w:val="00046E5B"/>
    <w:rPr>
      <w:rFonts w:ascii="Courier New" w:hAnsi="Courier New" w:cs="Courier New"/>
      <w:sz w:val="20"/>
    </w:rPr>
  </w:style>
  <w:style w:type="character" w:customStyle="1" w:styleId="WW8Num33z2">
    <w:name w:val="WW8Num33z2"/>
    <w:rsid w:val="00046E5B"/>
    <w:rPr>
      <w:rFonts w:ascii="Wingdings" w:hAnsi="Wingdings" w:cs="Wingdings"/>
      <w:sz w:val="20"/>
    </w:rPr>
  </w:style>
  <w:style w:type="character" w:customStyle="1" w:styleId="WW8Num35z0">
    <w:name w:val="WW8Num35z0"/>
    <w:rsid w:val="00046E5B"/>
    <w:rPr>
      <w:rFonts w:ascii="Arial" w:hAnsi="Arial" w:cs="Arial"/>
    </w:rPr>
  </w:style>
  <w:style w:type="character" w:customStyle="1" w:styleId="WW8Num36z0">
    <w:name w:val="WW8Num36z0"/>
    <w:rsid w:val="00046E5B"/>
    <w:rPr>
      <w:rFonts w:ascii="Symbol" w:hAnsi="Symbol" w:cs="Symbol"/>
      <w:sz w:val="20"/>
    </w:rPr>
  </w:style>
  <w:style w:type="character" w:customStyle="1" w:styleId="WW8Num36z1">
    <w:name w:val="WW8Num36z1"/>
    <w:rsid w:val="00046E5B"/>
    <w:rPr>
      <w:rFonts w:ascii="Courier New" w:hAnsi="Courier New" w:cs="Courier New"/>
      <w:sz w:val="20"/>
    </w:rPr>
  </w:style>
  <w:style w:type="character" w:customStyle="1" w:styleId="WW8Num36z2">
    <w:name w:val="WW8Num36z2"/>
    <w:rsid w:val="00046E5B"/>
    <w:rPr>
      <w:rFonts w:ascii="Wingdings" w:hAnsi="Wingdings" w:cs="Wingdings"/>
      <w:sz w:val="20"/>
    </w:rPr>
  </w:style>
  <w:style w:type="character" w:customStyle="1" w:styleId="WW8Num38z0">
    <w:name w:val="WW8Num38z0"/>
    <w:rsid w:val="00046E5B"/>
    <w:rPr>
      <w:rFonts w:ascii="Symbol" w:hAnsi="Symbol" w:cs="Symbol"/>
      <w:sz w:val="20"/>
    </w:rPr>
  </w:style>
  <w:style w:type="character" w:customStyle="1" w:styleId="WW8Num38z1">
    <w:name w:val="WW8Num38z1"/>
    <w:rsid w:val="00046E5B"/>
    <w:rPr>
      <w:rFonts w:ascii="Courier New" w:hAnsi="Courier New" w:cs="Courier New"/>
      <w:sz w:val="20"/>
    </w:rPr>
  </w:style>
  <w:style w:type="character" w:customStyle="1" w:styleId="WW8Num38z2">
    <w:name w:val="WW8Num38z2"/>
    <w:rsid w:val="00046E5B"/>
    <w:rPr>
      <w:rFonts w:ascii="Wingdings" w:hAnsi="Wingdings" w:cs="Wingdings"/>
      <w:sz w:val="20"/>
    </w:rPr>
  </w:style>
  <w:style w:type="character" w:customStyle="1" w:styleId="WW8Num39z0">
    <w:name w:val="WW8Num39z0"/>
    <w:rsid w:val="00046E5B"/>
    <w:rPr>
      <w:rFonts w:ascii="Arial" w:hAnsi="Arial" w:cs="Arial"/>
    </w:rPr>
  </w:style>
  <w:style w:type="character" w:customStyle="1" w:styleId="WW8Num40z0">
    <w:name w:val="WW8Num40z0"/>
    <w:rsid w:val="00046E5B"/>
    <w:rPr>
      <w:rFonts w:ascii="Symbol" w:hAnsi="Symbol" w:cs="Symbol"/>
      <w:sz w:val="20"/>
    </w:rPr>
  </w:style>
  <w:style w:type="character" w:customStyle="1" w:styleId="WW8Num40z1">
    <w:name w:val="WW8Num40z1"/>
    <w:rsid w:val="00046E5B"/>
    <w:rPr>
      <w:rFonts w:ascii="Courier New" w:hAnsi="Courier New" w:cs="Courier New"/>
      <w:sz w:val="20"/>
    </w:rPr>
  </w:style>
  <w:style w:type="character" w:customStyle="1" w:styleId="WW8Num40z2">
    <w:name w:val="WW8Num40z2"/>
    <w:rsid w:val="00046E5B"/>
    <w:rPr>
      <w:rFonts w:ascii="Wingdings" w:hAnsi="Wingdings" w:cs="Wingdings"/>
      <w:sz w:val="20"/>
    </w:rPr>
  </w:style>
  <w:style w:type="character" w:customStyle="1" w:styleId="WW8Num41z0">
    <w:name w:val="WW8Num41z0"/>
    <w:rsid w:val="00046E5B"/>
    <w:rPr>
      <w:rFonts w:ascii="Symbol" w:hAnsi="Symbol" w:cs="Symbol"/>
      <w:sz w:val="20"/>
    </w:rPr>
  </w:style>
  <w:style w:type="character" w:customStyle="1" w:styleId="WW8Num41z1">
    <w:name w:val="WW8Num41z1"/>
    <w:rsid w:val="00046E5B"/>
    <w:rPr>
      <w:rFonts w:ascii="Courier New" w:hAnsi="Courier New" w:cs="Courier New"/>
      <w:sz w:val="20"/>
    </w:rPr>
  </w:style>
  <w:style w:type="character" w:customStyle="1" w:styleId="WW8Num41z2">
    <w:name w:val="WW8Num41z2"/>
    <w:rsid w:val="00046E5B"/>
    <w:rPr>
      <w:rFonts w:ascii="Wingdings" w:hAnsi="Wingdings" w:cs="Wingdings"/>
      <w:sz w:val="20"/>
    </w:rPr>
  </w:style>
  <w:style w:type="character" w:customStyle="1" w:styleId="WW8Num43z0">
    <w:name w:val="WW8Num43z0"/>
    <w:rsid w:val="00046E5B"/>
    <w:rPr>
      <w:rFonts w:ascii="Symbol" w:hAnsi="Symbol" w:cs="Symbol"/>
      <w:sz w:val="20"/>
    </w:rPr>
  </w:style>
  <w:style w:type="character" w:customStyle="1" w:styleId="WW8Num43z1">
    <w:name w:val="WW8Num43z1"/>
    <w:rsid w:val="00046E5B"/>
    <w:rPr>
      <w:rFonts w:ascii="Courier New" w:hAnsi="Courier New" w:cs="Courier New"/>
      <w:sz w:val="20"/>
    </w:rPr>
  </w:style>
  <w:style w:type="character" w:customStyle="1" w:styleId="WW8Num43z2">
    <w:name w:val="WW8Num43z2"/>
    <w:rsid w:val="00046E5B"/>
    <w:rPr>
      <w:rFonts w:ascii="Wingdings" w:hAnsi="Wingdings" w:cs="Wingdings"/>
      <w:sz w:val="20"/>
    </w:rPr>
  </w:style>
  <w:style w:type="character" w:customStyle="1" w:styleId="WW8Num45z0">
    <w:name w:val="WW8Num45z0"/>
    <w:rsid w:val="00046E5B"/>
    <w:rPr>
      <w:rFonts w:ascii="Symbol" w:hAnsi="Symbol" w:cs="Symbol"/>
      <w:sz w:val="20"/>
    </w:rPr>
  </w:style>
  <w:style w:type="character" w:customStyle="1" w:styleId="WW8Num45z1">
    <w:name w:val="WW8Num45z1"/>
    <w:rsid w:val="00046E5B"/>
    <w:rPr>
      <w:rFonts w:ascii="Courier New" w:hAnsi="Courier New" w:cs="Courier New"/>
      <w:sz w:val="20"/>
    </w:rPr>
  </w:style>
  <w:style w:type="character" w:customStyle="1" w:styleId="WW8Num45z2">
    <w:name w:val="WW8Num45z2"/>
    <w:rsid w:val="00046E5B"/>
    <w:rPr>
      <w:rFonts w:ascii="Wingdings" w:hAnsi="Wingdings" w:cs="Wingdings"/>
      <w:sz w:val="20"/>
    </w:rPr>
  </w:style>
  <w:style w:type="character" w:customStyle="1" w:styleId="11">
    <w:name w:val="Основной шрифт абзаца1"/>
    <w:rsid w:val="00046E5B"/>
  </w:style>
  <w:style w:type="character" w:customStyle="1" w:styleId="a3">
    <w:name w:val="Название Знак"/>
    <w:rsid w:val="00046E5B"/>
    <w:rPr>
      <w:rFonts w:ascii="Cambria" w:eastAsia="Times New Roman" w:hAnsi="Cambria" w:cs="Cambria"/>
      <w:b/>
      <w:bCs/>
      <w:kern w:val="1"/>
      <w:sz w:val="32"/>
      <w:szCs w:val="32"/>
    </w:rPr>
  </w:style>
  <w:style w:type="character" w:customStyle="1" w:styleId="a4">
    <w:name w:val="Подзаголовок Знак"/>
    <w:rsid w:val="00046E5B"/>
    <w:rPr>
      <w:rFonts w:ascii="Cambria" w:eastAsia="Times New Roman" w:hAnsi="Cambria" w:cs="Cambria"/>
      <w:sz w:val="24"/>
      <w:szCs w:val="24"/>
    </w:rPr>
  </w:style>
  <w:style w:type="character" w:styleId="a5">
    <w:name w:val="Strong"/>
    <w:qFormat/>
    <w:rsid w:val="00046E5B"/>
    <w:rPr>
      <w:b/>
      <w:bCs/>
    </w:rPr>
  </w:style>
  <w:style w:type="character" w:styleId="a6">
    <w:name w:val="Emphasis"/>
    <w:qFormat/>
    <w:rsid w:val="00046E5B"/>
    <w:rPr>
      <w:rFonts w:ascii="Calibri" w:hAnsi="Calibri" w:cs="Calibri"/>
      <w:b/>
      <w:i/>
      <w:iCs/>
    </w:rPr>
  </w:style>
  <w:style w:type="character" w:customStyle="1" w:styleId="21">
    <w:name w:val="Цитата 2 Знак"/>
    <w:rsid w:val="00046E5B"/>
    <w:rPr>
      <w:i/>
      <w:sz w:val="24"/>
      <w:szCs w:val="24"/>
    </w:rPr>
  </w:style>
  <w:style w:type="character" w:customStyle="1" w:styleId="a7">
    <w:name w:val="Выделенная цитата Знак"/>
    <w:rsid w:val="00046E5B"/>
    <w:rPr>
      <w:b/>
      <w:i/>
      <w:sz w:val="24"/>
    </w:rPr>
  </w:style>
  <w:style w:type="character" w:styleId="a8">
    <w:name w:val="Subtle Emphasis"/>
    <w:qFormat/>
    <w:rsid w:val="00046E5B"/>
    <w:rPr>
      <w:i/>
      <w:color w:val="5A5A5A"/>
    </w:rPr>
  </w:style>
  <w:style w:type="character" w:styleId="a9">
    <w:name w:val="Intense Emphasis"/>
    <w:qFormat/>
    <w:rsid w:val="00046E5B"/>
    <w:rPr>
      <w:b/>
      <w:i/>
      <w:sz w:val="24"/>
      <w:szCs w:val="24"/>
      <w:u w:val="single"/>
    </w:rPr>
  </w:style>
  <w:style w:type="character" w:styleId="aa">
    <w:name w:val="Subtle Reference"/>
    <w:qFormat/>
    <w:rsid w:val="00046E5B"/>
    <w:rPr>
      <w:sz w:val="24"/>
      <w:szCs w:val="24"/>
      <w:u w:val="single"/>
    </w:rPr>
  </w:style>
  <w:style w:type="character" w:styleId="ab">
    <w:name w:val="Intense Reference"/>
    <w:qFormat/>
    <w:rsid w:val="00046E5B"/>
    <w:rPr>
      <w:b/>
      <w:sz w:val="24"/>
      <w:u w:val="single"/>
    </w:rPr>
  </w:style>
  <w:style w:type="character" w:styleId="ac">
    <w:name w:val="Book Title"/>
    <w:qFormat/>
    <w:rsid w:val="00046E5B"/>
    <w:rPr>
      <w:rFonts w:ascii="Cambria" w:eastAsia="Times New Roman" w:hAnsi="Cambria" w:cs="Cambria"/>
      <w:b/>
      <w:i/>
      <w:sz w:val="24"/>
      <w:szCs w:val="24"/>
    </w:rPr>
  </w:style>
  <w:style w:type="character" w:styleId="ad">
    <w:name w:val="Hyperlink"/>
    <w:basedOn w:val="11"/>
    <w:rsid w:val="00046E5B"/>
    <w:rPr>
      <w:color w:val="0000FF"/>
      <w:u w:val="single"/>
    </w:rPr>
  </w:style>
  <w:style w:type="character" w:customStyle="1" w:styleId="vtext01">
    <w:name w:val="vtext01"/>
    <w:basedOn w:val="11"/>
    <w:rsid w:val="00046E5B"/>
  </w:style>
  <w:style w:type="character" w:styleId="ae">
    <w:name w:val="page number"/>
    <w:basedOn w:val="11"/>
    <w:rsid w:val="00046E5B"/>
  </w:style>
  <w:style w:type="character" w:customStyle="1" w:styleId="views-num">
    <w:name w:val="views-num"/>
    <w:basedOn w:val="11"/>
    <w:rsid w:val="00046E5B"/>
  </w:style>
  <w:style w:type="character" w:styleId="af">
    <w:name w:val="FollowedHyperlink"/>
    <w:basedOn w:val="11"/>
    <w:rsid w:val="00046E5B"/>
    <w:rPr>
      <w:color w:val="0000FF"/>
      <w:u w:val="single"/>
    </w:rPr>
  </w:style>
  <w:style w:type="character" w:customStyle="1" w:styleId="tico">
    <w:name w:val="tico"/>
    <w:basedOn w:val="11"/>
    <w:rsid w:val="00046E5B"/>
  </w:style>
  <w:style w:type="character" w:customStyle="1" w:styleId="mctcnametextwrap">
    <w:name w:val="mctc_name textwrap"/>
    <w:basedOn w:val="11"/>
    <w:rsid w:val="00046E5B"/>
  </w:style>
  <w:style w:type="character" w:customStyle="1" w:styleId="mctcinfocontainernotblock">
    <w:name w:val="mctc_infocontainer_not_block"/>
    <w:basedOn w:val="11"/>
    <w:rsid w:val="00046E5B"/>
  </w:style>
  <w:style w:type="character" w:customStyle="1" w:styleId="navmenucount">
    <w:name w:val="navmenucount"/>
    <w:basedOn w:val="11"/>
    <w:rsid w:val="00046E5B"/>
  </w:style>
  <w:style w:type="character" w:customStyle="1" w:styleId="mctcnavmenudropdownsec">
    <w:name w:val="mctc_navmenudropdownsec"/>
    <w:basedOn w:val="11"/>
    <w:rsid w:val="00046E5B"/>
  </w:style>
  <w:style w:type="character" w:customStyle="1" w:styleId="mctcnavmenudropdownseclabel">
    <w:name w:val="mctc_navmenudropdownseclabel"/>
    <w:basedOn w:val="11"/>
    <w:rsid w:val="00046E5B"/>
  </w:style>
  <w:style w:type="character" w:customStyle="1" w:styleId="mctcnavmenudropdownseclabeltext">
    <w:name w:val="mctc_navmenudropdownseclabeltext"/>
    <w:basedOn w:val="11"/>
    <w:rsid w:val="00046E5B"/>
  </w:style>
  <w:style w:type="character" w:customStyle="1" w:styleId="mctcnavmenudropdownsecdir">
    <w:name w:val="mctc_navmenudropdownsecdir"/>
    <w:basedOn w:val="11"/>
    <w:rsid w:val="00046E5B"/>
  </w:style>
  <w:style w:type="character" w:customStyle="1" w:styleId="html5-linkwjs-fileapi-wrapper">
    <w:name w:val="html5-link_w js-fileapi-wrapper"/>
    <w:basedOn w:val="11"/>
    <w:rsid w:val="00046E5B"/>
  </w:style>
  <w:style w:type="character" w:customStyle="1" w:styleId="posting-formbtn-delim">
    <w:name w:val="posting-form_btn-delim"/>
    <w:basedOn w:val="11"/>
    <w:rsid w:val="00046E5B"/>
  </w:style>
  <w:style w:type="character" w:customStyle="1" w:styleId="invisible-inputw">
    <w:name w:val="invisible-input_w"/>
    <w:basedOn w:val="11"/>
    <w:rsid w:val="00046E5B"/>
  </w:style>
  <w:style w:type="character" w:customStyle="1" w:styleId="ircl">
    <w:name w:val="irc_l"/>
    <w:basedOn w:val="11"/>
    <w:rsid w:val="00046E5B"/>
  </w:style>
  <w:style w:type="character" w:customStyle="1" w:styleId="feeddate">
    <w:name w:val="feed_date"/>
    <w:basedOn w:val="11"/>
    <w:rsid w:val="00046E5B"/>
  </w:style>
  <w:style w:type="character" w:customStyle="1" w:styleId="shortcut-wrap">
    <w:name w:val="shortcut-wrap"/>
    <w:basedOn w:val="11"/>
    <w:rsid w:val="00046E5B"/>
  </w:style>
  <w:style w:type="character" w:customStyle="1" w:styleId="mediamoreic">
    <w:name w:val="media_more_ic"/>
    <w:basedOn w:val="11"/>
    <w:rsid w:val="00046E5B"/>
  </w:style>
  <w:style w:type="character" w:customStyle="1" w:styleId="iconline">
    <w:name w:val="ic_online"/>
    <w:basedOn w:val="11"/>
    <w:rsid w:val="00046E5B"/>
  </w:style>
  <w:style w:type="character" w:customStyle="1" w:styleId="vid-cardn">
    <w:name w:val="vid-card_n"/>
    <w:basedOn w:val="11"/>
    <w:rsid w:val="00046E5B"/>
  </w:style>
  <w:style w:type="character" w:customStyle="1" w:styleId="ticotico12">
    <w:name w:val="tico tico__12"/>
    <w:basedOn w:val="11"/>
    <w:rsid w:val="00046E5B"/>
  </w:style>
  <w:style w:type="character" w:customStyle="1" w:styleId="js-comments-count">
    <w:name w:val="js-comments-count"/>
    <w:basedOn w:val="11"/>
    <w:rsid w:val="00046E5B"/>
  </w:style>
  <w:style w:type="character" w:customStyle="1" w:styleId="gp-tx">
    <w:name w:val="gp-tx"/>
    <w:basedOn w:val="11"/>
    <w:rsid w:val="00046E5B"/>
  </w:style>
  <w:style w:type="character" w:customStyle="1" w:styleId="gp-count">
    <w:name w:val="gp-count"/>
    <w:basedOn w:val="11"/>
    <w:rsid w:val="00046E5B"/>
  </w:style>
  <w:style w:type="character" w:customStyle="1" w:styleId="lpva">
    <w:name w:val="lp va"/>
    <w:basedOn w:val="11"/>
    <w:rsid w:val="00046E5B"/>
  </w:style>
  <w:style w:type="character" w:customStyle="1" w:styleId="portletclose">
    <w:name w:val="portlet_close"/>
    <w:basedOn w:val="11"/>
    <w:rsid w:val="00046E5B"/>
  </w:style>
  <w:style w:type="character" w:customStyle="1" w:styleId="al">
    <w:name w:val="al"/>
    <w:basedOn w:val="11"/>
    <w:rsid w:val="00046E5B"/>
  </w:style>
  <w:style w:type="character" w:customStyle="1" w:styleId="ticotico50">
    <w:name w:val="tico tico__50"/>
    <w:basedOn w:val="11"/>
    <w:rsid w:val="00046E5B"/>
  </w:style>
  <w:style w:type="character" w:customStyle="1" w:styleId="iconlineiconlines">
    <w:name w:val="ic_online ic_online__s"/>
    <w:basedOn w:val="11"/>
    <w:rsid w:val="00046E5B"/>
  </w:style>
  <w:style w:type="character" w:customStyle="1" w:styleId="mlrnusern">
    <w:name w:val="mlrn_user_n"/>
    <w:basedOn w:val="11"/>
    <w:rsid w:val="00046E5B"/>
  </w:style>
  <w:style w:type="character" w:customStyle="1" w:styleId="meta-nav">
    <w:name w:val="meta-nav"/>
    <w:basedOn w:val="11"/>
    <w:rsid w:val="00046E5B"/>
  </w:style>
  <w:style w:type="character" w:customStyle="1" w:styleId="meta-prepmeta-prep-author">
    <w:name w:val="meta-prep meta-prep-author"/>
    <w:basedOn w:val="11"/>
    <w:rsid w:val="00046E5B"/>
  </w:style>
  <w:style w:type="character" w:customStyle="1" w:styleId="entry-date">
    <w:name w:val="entry-date"/>
    <w:basedOn w:val="11"/>
    <w:rsid w:val="00046E5B"/>
  </w:style>
  <w:style w:type="character" w:customStyle="1" w:styleId="meta-sep">
    <w:name w:val="meta-sep"/>
    <w:basedOn w:val="11"/>
    <w:rsid w:val="00046E5B"/>
  </w:style>
  <w:style w:type="character" w:customStyle="1" w:styleId="authorvcard">
    <w:name w:val="author vcard"/>
    <w:basedOn w:val="11"/>
    <w:rsid w:val="00046E5B"/>
  </w:style>
  <w:style w:type="character" w:customStyle="1" w:styleId="category">
    <w:name w:val="category"/>
    <w:basedOn w:val="11"/>
    <w:rsid w:val="00046E5B"/>
  </w:style>
  <w:style w:type="character" w:customStyle="1" w:styleId="tags">
    <w:name w:val="tags"/>
    <w:basedOn w:val="11"/>
    <w:rsid w:val="00046E5B"/>
  </w:style>
  <w:style w:type="character" w:customStyle="1" w:styleId="file">
    <w:name w:val="file"/>
    <w:basedOn w:val="11"/>
    <w:rsid w:val="00046E5B"/>
  </w:style>
  <w:style w:type="character" w:customStyle="1" w:styleId="c1">
    <w:name w:val="c1"/>
    <w:basedOn w:val="11"/>
    <w:rsid w:val="00046E5B"/>
  </w:style>
  <w:style w:type="character" w:customStyle="1" w:styleId="c4c1">
    <w:name w:val="c4 c1"/>
    <w:basedOn w:val="11"/>
    <w:rsid w:val="00046E5B"/>
  </w:style>
  <w:style w:type="character" w:customStyle="1" w:styleId="c4c10c1">
    <w:name w:val="c4 c10 c1"/>
    <w:basedOn w:val="11"/>
    <w:rsid w:val="00046E5B"/>
  </w:style>
  <w:style w:type="character" w:customStyle="1" w:styleId="c0">
    <w:name w:val="c0"/>
    <w:basedOn w:val="11"/>
    <w:rsid w:val="00046E5B"/>
  </w:style>
  <w:style w:type="character" w:customStyle="1" w:styleId="c0c1">
    <w:name w:val="c0 c1"/>
    <w:basedOn w:val="11"/>
    <w:rsid w:val="00046E5B"/>
  </w:style>
  <w:style w:type="character" w:customStyle="1" w:styleId="c4c10">
    <w:name w:val="c4 c10"/>
    <w:basedOn w:val="11"/>
    <w:rsid w:val="00046E5B"/>
  </w:style>
  <w:style w:type="character" w:customStyle="1" w:styleId="c0c10c1">
    <w:name w:val="c0 c10 c1"/>
    <w:basedOn w:val="11"/>
    <w:rsid w:val="00046E5B"/>
  </w:style>
  <w:style w:type="character" w:customStyle="1" w:styleId="c1c4">
    <w:name w:val="c1 c4"/>
    <w:basedOn w:val="11"/>
    <w:rsid w:val="00046E5B"/>
  </w:style>
  <w:style w:type="character" w:customStyle="1" w:styleId="c4c1c10">
    <w:name w:val="c4 c1 c10"/>
    <w:basedOn w:val="11"/>
    <w:rsid w:val="00046E5B"/>
  </w:style>
  <w:style w:type="character" w:customStyle="1" w:styleId="c4c15c1">
    <w:name w:val="c4 c15 c1"/>
    <w:basedOn w:val="11"/>
    <w:rsid w:val="00046E5B"/>
  </w:style>
  <w:style w:type="character" w:customStyle="1" w:styleId="c4c15c10c1">
    <w:name w:val="c4 c15 c10 c1"/>
    <w:basedOn w:val="11"/>
    <w:rsid w:val="00046E5B"/>
  </w:style>
  <w:style w:type="character" w:customStyle="1" w:styleId="c0c30">
    <w:name w:val="c0 c30"/>
    <w:basedOn w:val="11"/>
    <w:rsid w:val="00046E5B"/>
  </w:style>
  <w:style w:type="character" w:customStyle="1" w:styleId="bannernote">
    <w:name w:val="banner_note"/>
    <w:basedOn w:val="11"/>
    <w:rsid w:val="00046E5B"/>
  </w:style>
  <w:style w:type="character" w:customStyle="1" w:styleId="gift-frontijs-presentplayplace">
    <w:name w:val="gift-front_i js-presentplay_place"/>
    <w:basedOn w:val="11"/>
    <w:rsid w:val="00046E5B"/>
  </w:style>
  <w:style w:type="character" w:customStyle="1" w:styleId="va">
    <w:name w:val="va"/>
    <w:basedOn w:val="11"/>
    <w:rsid w:val="00046E5B"/>
  </w:style>
  <w:style w:type="character" w:customStyle="1" w:styleId="pollansacil">
    <w:name w:val="poll_ans_ac il"/>
    <w:basedOn w:val="11"/>
    <w:rsid w:val="00046E5B"/>
  </w:style>
  <w:style w:type="character" w:customStyle="1" w:styleId="pollntx">
    <w:name w:val="poll_n_tx"/>
    <w:basedOn w:val="11"/>
    <w:rsid w:val="00046E5B"/>
  </w:style>
  <w:style w:type="character" w:customStyle="1" w:styleId="portletclosewfoh-s">
    <w:name w:val="portlet_close_w foh-s"/>
    <w:basedOn w:val="11"/>
    <w:rsid w:val="00046E5B"/>
  </w:style>
  <w:style w:type="character" w:customStyle="1" w:styleId="ic-online">
    <w:name w:val="ic-online"/>
    <w:basedOn w:val="11"/>
    <w:rsid w:val="00046E5B"/>
  </w:style>
  <w:style w:type="character" w:customStyle="1" w:styleId="ic-onlinemob">
    <w:name w:val="ic-online __mob"/>
    <w:basedOn w:val="11"/>
    <w:rsid w:val="00046E5B"/>
  </w:style>
  <w:style w:type="character" w:customStyle="1" w:styleId="mlruserimlruseriauthor">
    <w:name w:val="mlr_user_i mlr_user_i__author"/>
    <w:basedOn w:val="11"/>
    <w:rsid w:val="00046E5B"/>
  </w:style>
  <w:style w:type="character" w:customStyle="1" w:styleId="mlruseridelim">
    <w:name w:val="mlr_user_i_delim"/>
    <w:basedOn w:val="11"/>
    <w:rsid w:val="00046E5B"/>
  </w:style>
  <w:style w:type="character" w:customStyle="1" w:styleId="v1gsresultifriillp">
    <w:name w:val="v1_gs_result_i_fr_i il lp"/>
    <w:basedOn w:val="11"/>
    <w:rsid w:val="00046E5B"/>
  </w:style>
  <w:style w:type="character" w:customStyle="1" w:styleId="ticarrowlstp">
    <w:name w:val="tic_arrow lstp"/>
    <w:basedOn w:val="11"/>
    <w:rsid w:val="00046E5B"/>
  </w:style>
  <w:style w:type="character" w:customStyle="1" w:styleId="art-postheader">
    <w:name w:val="art-postheader"/>
    <w:basedOn w:val="11"/>
    <w:rsid w:val="00046E5B"/>
  </w:style>
  <w:style w:type="character" w:customStyle="1" w:styleId="c2c3">
    <w:name w:val="c2 c3"/>
    <w:basedOn w:val="11"/>
    <w:rsid w:val="00046E5B"/>
  </w:style>
  <w:style w:type="character" w:customStyle="1" w:styleId="c2c4">
    <w:name w:val="c2 c4"/>
    <w:basedOn w:val="11"/>
    <w:rsid w:val="00046E5B"/>
  </w:style>
  <w:style w:type="character" w:customStyle="1" w:styleId="showhere">
    <w:name w:val="showhere"/>
    <w:basedOn w:val="11"/>
    <w:rsid w:val="00046E5B"/>
  </w:style>
  <w:style w:type="character" w:customStyle="1" w:styleId="b-share">
    <w:name w:val="b-share"/>
    <w:basedOn w:val="11"/>
    <w:rsid w:val="00046E5B"/>
  </w:style>
  <w:style w:type="character" w:customStyle="1" w:styleId="b-share-form-buttonb-share-form-buttonshare">
    <w:name w:val="b-share-form-button b-share-form-button_share"/>
    <w:basedOn w:val="11"/>
    <w:rsid w:val="00046E5B"/>
  </w:style>
  <w:style w:type="character" w:customStyle="1" w:styleId="FontStyle19">
    <w:name w:val="Font Style19"/>
    <w:rsid w:val="00046E5B"/>
    <w:rPr>
      <w:rFonts w:ascii="Times New Roman" w:hAnsi="Times New Roman" w:cs="Times New Roman"/>
      <w:color w:val="000000"/>
      <w:sz w:val="18"/>
    </w:rPr>
  </w:style>
  <w:style w:type="character" w:customStyle="1" w:styleId="22">
    <w:name w:val="Основной текст (2)"/>
    <w:basedOn w:val="11"/>
    <w:uiPriority w:val="99"/>
    <w:rsid w:val="00046E5B"/>
    <w:rPr>
      <w:rFonts w:ascii="Microsoft Sans Serif" w:eastAsia="Microsoft Sans Serif" w:hAnsi="Microsoft Sans Serif" w:cs="Microsoft Sans Serif"/>
      <w:b w:val="0"/>
      <w:bCs w:val="0"/>
      <w:i w:val="0"/>
      <w:iCs w:val="0"/>
      <w:caps w:val="0"/>
      <w:smallCaps w:val="0"/>
      <w:strike w:val="0"/>
      <w:dstrike w:val="0"/>
      <w:sz w:val="20"/>
      <w:szCs w:val="20"/>
      <w:u w:val="none"/>
    </w:rPr>
  </w:style>
  <w:style w:type="character" w:customStyle="1" w:styleId="23">
    <w:name w:val="Основной текст (2) + Полужирный"/>
    <w:basedOn w:val="11"/>
    <w:uiPriority w:val="99"/>
    <w:rsid w:val="00046E5B"/>
    <w:rPr>
      <w:rFonts w:ascii="Microsoft Sans Serif" w:eastAsia="Microsoft Sans Serif" w:hAnsi="Microsoft Sans Serif" w:cs="Microsoft Sans Serif"/>
      <w:b/>
      <w:bCs/>
      <w:i w:val="0"/>
      <w:iCs w:val="0"/>
      <w:caps w:val="0"/>
      <w:smallCaps w:val="0"/>
      <w:strike w:val="0"/>
      <w:dstrike w:val="0"/>
      <w:sz w:val="20"/>
      <w:szCs w:val="20"/>
      <w:u w:val="none"/>
    </w:rPr>
  </w:style>
  <w:style w:type="character" w:customStyle="1" w:styleId="24">
    <w:name w:val="Основной текст (2) + Курсив"/>
    <w:basedOn w:val="11"/>
    <w:uiPriority w:val="99"/>
    <w:rsid w:val="00046E5B"/>
    <w:rPr>
      <w:rFonts w:ascii="Microsoft Sans Serif" w:eastAsia="Microsoft Sans Serif" w:hAnsi="Microsoft Sans Serif" w:cs="Microsoft Sans Serif"/>
      <w:b w:val="0"/>
      <w:bCs w:val="0"/>
      <w:i/>
      <w:iCs/>
      <w:caps w:val="0"/>
      <w:smallCaps w:val="0"/>
      <w:strike w:val="0"/>
      <w:dstrike w:val="0"/>
      <w:spacing w:val="0"/>
      <w:sz w:val="20"/>
      <w:szCs w:val="20"/>
      <w:u w:val="none"/>
    </w:rPr>
  </w:style>
  <w:style w:type="character" w:customStyle="1" w:styleId="91">
    <w:name w:val="Основной текст (9) + Не полужирный"/>
    <w:basedOn w:val="11"/>
    <w:uiPriority w:val="99"/>
    <w:rsid w:val="00046E5B"/>
    <w:rPr>
      <w:rFonts w:ascii="Microsoft Sans Serif" w:eastAsia="Microsoft Sans Serif" w:hAnsi="Microsoft Sans Serif" w:cs="Microsoft Sans Serif"/>
      <w:b w:val="0"/>
      <w:bCs w:val="0"/>
      <w:i w:val="0"/>
      <w:iCs w:val="0"/>
      <w:caps w:val="0"/>
      <w:smallCaps w:val="0"/>
      <w:strike w:val="0"/>
      <w:dstrike w:val="0"/>
      <w:sz w:val="20"/>
      <w:szCs w:val="20"/>
      <w:u w:val="none"/>
    </w:rPr>
  </w:style>
  <w:style w:type="character" w:customStyle="1" w:styleId="92">
    <w:name w:val="Основной текст (9)"/>
    <w:basedOn w:val="11"/>
    <w:rsid w:val="00046E5B"/>
    <w:rPr>
      <w:rFonts w:ascii="Microsoft Sans Serif" w:eastAsia="Microsoft Sans Serif" w:hAnsi="Microsoft Sans Serif" w:cs="Microsoft Sans Serif"/>
      <w:b/>
      <w:bCs/>
      <w:i w:val="0"/>
      <w:iCs w:val="0"/>
      <w:caps w:val="0"/>
      <w:smallCaps w:val="0"/>
      <w:strike w:val="0"/>
      <w:dstrike w:val="0"/>
      <w:sz w:val="20"/>
      <w:szCs w:val="20"/>
      <w:u w:val="none"/>
    </w:rPr>
  </w:style>
  <w:style w:type="character" w:customStyle="1" w:styleId="WW-91">
    <w:name w:val="WW-Основной текст (9) + Не полужирный1"/>
    <w:basedOn w:val="11"/>
    <w:rsid w:val="00046E5B"/>
    <w:rPr>
      <w:rFonts w:ascii="Microsoft Sans Serif" w:eastAsia="Microsoft Sans Serif" w:hAnsi="Microsoft Sans Serif" w:cs="Microsoft Sans Serif"/>
      <w:b w:val="0"/>
      <w:bCs w:val="0"/>
      <w:i w:val="0"/>
      <w:iCs w:val="0"/>
      <w:caps w:val="0"/>
      <w:smallCaps w:val="0"/>
      <w:strike w:val="0"/>
      <w:dstrike w:val="0"/>
      <w:spacing w:val="70"/>
      <w:sz w:val="20"/>
      <w:szCs w:val="20"/>
      <w:u w:val="none"/>
    </w:rPr>
  </w:style>
  <w:style w:type="character" w:customStyle="1" w:styleId="99">
    <w:name w:val="Основной текст (9) + 9"/>
    <w:aliases w:val="5 pt2,Не полужирный2,Курсив6,Основной текст (695) + Полужирный,Заголовок №4 (15) + Microsoft Sans Serif,82,Не курсив2,Интервал 0 pt4"/>
    <w:basedOn w:val="11"/>
    <w:rsid w:val="00046E5B"/>
    <w:rPr>
      <w:rFonts w:ascii="Microsoft Sans Serif" w:eastAsia="Microsoft Sans Serif" w:hAnsi="Microsoft Sans Serif" w:cs="Microsoft Sans Serif"/>
      <w:b w:val="0"/>
      <w:bCs w:val="0"/>
      <w:i/>
      <w:iCs/>
      <w:caps w:val="0"/>
      <w:smallCaps w:val="0"/>
      <w:strike w:val="0"/>
      <w:dstrike w:val="0"/>
      <w:spacing w:val="0"/>
      <w:sz w:val="19"/>
      <w:szCs w:val="19"/>
      <w:u w:val="none"/>
    </w:rPr>
  </w:style>
  <w:style w:type="character" w:customStyle="1" w:styleId="c6c58c9">
    <w:name w:val="c6 c58 c9"/>
    <w:basedOn w:val="11"/>
    <w:rsid w:val="00046E5B"/>
  </w:style>
  <w:style w:type="character" w:customStyle="1" w:styleId="c7">
    <w:name w:val="c7"/>
    <w:basedOn w:val="11"/>
    <w:rsid w:val="00046E5B"/>
  </w:style>
  <w:style w:type="character" w:customStyle="1" w:styleId="c7c6">
    <w:name w:val="c7 c6"/>
    <w:basedOn w:val="11"/>
    <w:rsid w:val="00046E5B"/>
  </w:style>
  <w:style w:type="character" w:customStyle="1" w:styleId="c6c126c58c9">
    <w:name w:val="c6 c126 c58 c9"/>
    <w:basedOn w:val="11"/>
    <w:rsid w:val="00046E5B"/>
  </w:style>
  <w:style w:type="character" w:customStyle="1" w:styleId="c11c6">
    <w:name w:val="c11 c6"/>
    <w:basedOn w:val="11"/>
    <w:rsid w:val="00046E5B"/>
  </w:style>
  <w:style w:type="character" w:customStyle="1" w:styleId="c56c11c6c30">
    <w:name w:val="c56 c11 c6 c30"/>
    <w:basedOn w:val="11"/>
    <w:rsid w:val="00046E5B"/>
  </w:style>
  <w:style w:type="character" w:customStyle="1" w:styleId="c3">
    <w:name w:val="c3"/>
    <w:basedOn w:val="11"/>
    <w:rsid w:val="00046E5B"/>
  </w:style>
  <w:style w:type="character" w:customStyle="1" w:styleId="c11">
    <w:name w:val="c11"/>
    <w:basedOn w:val="11"/>
    <w:rsid w:val="00046E5B"/>
  </w:style>
  <w:style w:type="character" w:customStyle="1" w:styleId="c115c58c167">
    <w:name w:val="c115 c58 c167"/>
    <w:basedOn w:val="11"/>
    <w:rsid w:val="00046E5B"/>
  </w:style>
  <w:style w:type="character" w:customStyle="1" w:styleId="c11c6c30">
    <w:name w:val="c11 c6 c30"/>
    <w:basedOn w:val="11"/>
    <w:rsid w:val="00046E5B"/>
  </w:style>
  <w:style w:type="character" w:customStyle="1" w:styleId="c11c228">
    <w:name w:val="c11 c228"/>
    <w:basedOn w:val="11"/>
    <w:rsid w:val="00046E5B"/>
  </w:style>
  <w:style w:type="character" w:customStyle="1" w:styleId="c11c115">
    <w:name w:val="c11 c115"/>
    <w:basedOn w:val="11"/>
    <w:rsid w:val="00046E5B"/>
  </w:style>
  <w:style w:type="character" w:customStyle="1" w:styleId="c4c115">
    <w:name w:val="c4 c115"/>
    <w:basedOn w:val="11"/>
    <w:rsid w:val="00046E5B"/>
  </w:style>
  <w:style w:type="character" w:customStyle="1" w:styleId="c10c17">
    <w:name w:val="c10 c17"/>
    <w:basedOn w:val="11"/>
    <w:rsid w:val="00046E5B"/>
  </w:style>
  <w:style w:type="character" w:customStyle="1" w:styleId="c10c20c28">
    <w:name w:val="c10 c20 c28"/>
    <w:basedOn w:val="11"/>
    <w:rsid w:val="00046E5B"/>
  </w:style>
  <w:style w:type="character" w:customStyle="1" w:styleId="c10c28">
    <w:name w:val="c10 c28"/>
    <w:basedOn w:val="11"/>
    <w:rsid w:val="00046E5B"/>
  </w:style>
  <w:style w:type="character" w:customStyle="1" w:styleId="52">
    <w:name w:val="Сноска (5)2"/>
    <w:basedOn w:val="11"/>
    <w:rsid w:val="00046E5B"/>
    <w:rPr>
      <w:rFonts w:ascii="Microsoft Sans Serif" w:hAnsi="Microsoft Sans Serif" w:cs="Microsoft Sans Serif"/>
      <w:color w:val="EBEBEB"/>
      <w:sz w:val="18"/>
      <w:szCs w:val="18"/>
      <w:u w:val="none"/>
    </w:rPr>
  </w:style>
  <w:style w:type="character" w:customStyle="1" w:styleId="61">
    <w:name w:val="Заголовок №6_"/>
    <w:basedOn w:val="11"/>
    <w:rsid w:val="00046E5B"/>
    <w:rPr>
      <w:rFonts w:ascii="Verdana" w:hAnsi="Verdana" w:cs="Verdana"/>
      <w:b/>
      <w:bCs/>
      <w:sz w:val="22"/>
      <w:szCs w:val="22"/>
      <w:shd w:val="clear" w:color="auto" w:fill="FFFFFF"/>
    </w:rPr>
  </w:style>
  <w:style w:type="character" w:customStyle="1" w:styleId="65">
    <w:name w:val="Заголовок №65"/>
    <w:basedOn w:val="61"/>
    <w:uiPriority w:val="99"/>
    <w:rsid w:val="00046E5B"/>
    <w:rPr>
      <w:rFonts w:ascii="Verdana" w:hAnsi="Verdana" w:cs="Verdana"/>
      <w:b/>
      <w:bCs/>
      <w:sz w:val="22"/>
      <w:szCs w:val="22"/>
      <w:shd w:val="clear" w:color="auto" w:fill="FFFFFF"/>
    </w:rPr>
  </w:style>
  <w:style w:type="character" w:customStyle="1" w:styleId="25">
    <w:name w:val="Основной текст (2)_"/>
    <w:basedOn w:val="11"/>
    <w:rsid w:val="00046E5B"/>
    <w:rPr>
      <w:rFonts w:ascii="Microsoft Sans Serif" w:hAnsi="Microsoft Sans Serif" w:cs="Microsoft Sans Serif"/>
      <w:shd w:val="clear" w:color="auto" w:fill="FFFFFF"/>
    </w:rPr>
  </w:style>
  <w:style w:type="character" w:customStyle="1" w:styleId="110">
    <w:name w:val="Основной текст (11)_"/>
    <w:basedOn w:val="11"/>
    <w:rsid w:val="00046E5B"/>
    <w:rPr>
      <w:rFonts w:ascii="Franklin Gothic Heavy" w:hAnsi="Franklin Gothic Heavy" w:cs="Franklin Gothic Heavy"/>
      <w:spacing w:val="-30"/>
      <w:sz w:val="32"/>
      <w:szCs w:val="32"/>
      <w:shd w:val="clear" w:color="auto" w:fill="FFFFFF"/>
    </w:rPr>
  </w:style>
  <w:style w:type="character" w:customStyle="1" w:styleId="210">
    <w:name w:val="Основной текст (21) + Малые прописные"/>
    <w:basedOn w:val="11"/>
    <w:rsid w:val="00046E5B"/>
    <w:rPr>
      <w:rFonts w:ascii="Microsoft Sans Serif" w:hAnsi="Microsoft Sans Serif" w:cs="Microsoft Sans Serif"/>
      <w:smallCaps/>
      <w:sz w:val="38"/>
      <w:szCs w:val="38"/>
      <w:u w:val="none"/>
    </w:rPr>
  </w:style>
  <w:style w:type="character" w:customStyle="1" w:styleId="71">
    <w:name w:val="Основной текст (7)_"/>
    <w:basedOn w:val="11"/>
    <w:rsid w:val="00046E5B"/>
    <w:rPr>
      <w:rFonts w:ascii="Microsoft Sans Serif" w:hAnsi="Microsoft Sans Serif" w:cs="Microsoft Sans Serif"/>
      <w:sz w:val="18"/>
      <w:szCs w:val="18"/>
      <w:shd w:val="clear" w:color="auto" w:fill="FFFFFF"/>
    </w:rPr>
  </w:style>
  <w:style w:type="character" w:customStyle="1" w:styleId="Exact">
    <w:name w:val="Подпись к картинке Exact"/>
    <w:basedOn w:val="11"/>
    <w:rsid w:val="00046E5B"/>
    <w:rPr>
      <w:rFonts w:ascii="Microsoft Sans Serif" w:hAnsi="Microsoft Sans Serif" w:cs="Microsoft Sans Serif"/>
      <w:sz w:val="18"/>
      <w:szCs w:val="18"/>
      <w:shd w:val="clear" w:color="auto" w:fill="FFFFFF"/>
    </w:rPr>
  </w:style>
  <w:style w:type="character" w:customStyle="1" w:styleId="Exact6">
    <w:name w:val="Подпись к картинке Exact6"/>
    <w:basedOn w:val="Exact"/>
    <w:uiPriority w:val="99"/>
    <w:rsid w:val="00046E5B"/>
    <w:rPr>
      <w:rFonts w:ascii="Microsoft Sans Serif" w:hAnsi="Microsoft Sans Serif" w:cs="Microsoft Sans Serif"/>
      <w:sz w:val="18"/>
      <w:szCs w:val="18"/>
      <w:shd w:val="clear" w:color="auto" w:fill="FFFFFF"/>
    </w:rPr>
  </w:style>
  <w:style w:type="character" w:customStyle="1" w:styleId="81">
    <w:name w:val="Основной текст (8)_"/>
    <w:basedOn w:val="11"/>
    <w:rsid w:val="00046E5B"/>
    <w:rPr>
      <w:rFonts w:ascii="Microsoft Sans Serif" w:hAnsi="Microsoft Sans Serif" w:cs="Microsoft Sans Serif"/>
      <w:sz w:val="18"/>
      <w:szCs w:val="18"/>
      <w:shd w:val="clear" w:color="auto" w:fill="FFFFFF"/>
    </w:rPr>
  </w:style>
  <w:style w:type="character" w:customStyle="1" w:styleId="82">
    <w:name w:val="Основной текст (8)"/>
    <w:basedOn w:val="81"/>
    <w:rsid w:val="00046E5B"/>
    <w:rPr>
      <w:rFonts w:ascii="Microsoft Sans Serif" w:hAnsi="Microsoft Sans Serif" w:cs="Microsoft Sans Serif"/>
      <w:sz w:val="18"/>
      <w:szCs w:val="18"/>
      <w:shd w:val="clear" w:color="auto" w:fill="FFFFFF"/>
    </w:rPr>
  </w:style>
  <w:style w:type="character" w:customStyle="1" w:styleId="100">
    <w:name w:val="Основной текст (10)"/>
    <w:rsid w:val="00046E5B"/>
    <w:rPr>
      <w:rFonts w:ascii="Times New Roman" w:hAnsi="Times New Roman" w:cs="Times New Roman"/>
      <w:spacing w:val="0"/>
      <w:sz w:val="19"/>
    </w:rPr>
  </w:style>
  <w:style w:type="character" w:customStyle="1" w:styleId="26">
    <w:name w:val="Основной шрифт абзаца2"/>
    <w:rsid w:val="00046E5B"/>
  </w:style>
  <w:style w:type="character" w:customStyle="1" w:styleId="apple-converted-space">
    <w:name w:val="apple-converted-space"/>
    <w:basedOn w:val="26"/>
    <w:rsid w:val="00046E5B"/>
    <w:rPr>
      <w:rFonts w:ascii="Times New Roman" w:hAnsi="Times New Roman" w:cs="Times New Roman"/>
    </w:rPr>
  </w:style>
  <w:style w:type="character" w:customStyle="1" w:styleId="WW8Num49z0">
    <w:name w:val="WW8Num49z0"/>
    <w:rsid w:val="00046E5B"/>
    <w:rPr>
      <w:rFonts w:ascii="Times New Roman" w:hAnsi="Times New Roman" w:cs="Times New Roman"/>
    </w:rPr>
  </w:style>
  <w:style w:type="character" w:customStyle="1" w:styleId="WW8Num50z0">
    <w:name w:val="WW8Num50z0"/>
    <w:rsid w:val="00046E5B"/>
    <w:rPr>
      <w:rFonts w:ascii="Symbol" w:hAnsi="Symbol" w:cs="Symbol"/>
      <w:sz w:val="20"/>
    </w:rPr>
  </w:style>
  <w:style w:type="character" w:customStyle="1" w:styleId="WW8Num52z0">
    <w:name w:val="WW8Num52z0"/>
    <w:rsid w:val="00046E5B"/>
    <w:rPr>
      <w:rFonts w:ascii="Times New Roman" w:hAnsi="Times New Roman" w:cs="Times New Roman"/>
      <w:i/>
      <w:color w:val="000000"/>
      <w:spacing w:val="0"/>
      <w:w w:val="100"/>
      <w:position w:val="0"/>
      <w:sz w:val="22"/>
      <w:u w:val="none"/>
      <w:vertAlign w:val="baseline"/>
    </w:rPr>
  </w:style>
  <w:style w:type="character" w:customStyle="1" w:styleId="af0">
    <w:name w:val="Маркеры списка"/>
    <w:rsid w:val="00046E5B"/>
    <w:rPr>
      <w:rFonts w:ascii="OpenSymbol" w:eastAsia="OpenSymbol" w:hAnsi="OpenSymbol" w:cs="OpenSymbol"/>
    </w:rPr>
  </w:style>
  <w:style w:type="character" w:customStyle="1" w:styleId="af1">
    <w:name w:val="Символ нумерации"/>
    <w:rsid w:val="00046E5B"/>
  </w:style>
  <w:style w:type="paragraph" w:customStyle="1" w:styleId="af2">
    <w:name w:val="Заголовок"/>
    <w:basedOn w:val="a"/>
    <w:next w:val="af3"/>
    <w:rsid w:val="00046E5B"/>
    <w:pPr>
      <w:keepNext/>
      <w:suppressAutoHyphens/>
      <w:spacing w:before="240" w:after="120" w:line="240" w:lineRule="auto"/>
    </w:pPr>
    <w:rPr>
      <w:rFonts w:ascii="Arial" w:eastAsia="Microsoft YaHei" w:hAnsi="Arial" w:cs="Mangal"/>
      <w:sz w:val="28"/>
      <w:szCs w:val="28"/>
      <w:lang w:eastAsia="ar-SA"/>
    </w:rPr>
  </w:style>
  <w:style w:type="paragraph" w:styleId="af3">
    <w:name w:val="Body Text"/>
    <w:basedOn w:val="a"/>
    <w:link w:val="af4"/>
    <w:rsid w:val="00046E5B"/>
    <w:pPr>
      <w:suppressAutoHyphens/>
      <w:spacing w:after="120"/>
    </w:pPr>
    <w:rPr>
      <w:rFonts w:ascii="Calibri" w:eastAsia="Times New Roman" w:hAnsi="Calibri" w:cs="Calibri"/>
      <w:lang w:eastAsia="ar-SA"/>
    </w:rPr>
  </w:style>
  <w:style w:type="character" w:customStyle="1" w:styleId="af4">
    <w:name w:val="Основной текст Знак"/>
    <w:basedOn w:val="a0"/>
    <w:link w:val="af3"/>
    <w:rsid w:val="00046E5B"/>
    <w:rPr>
      <w:rFonts w:ascii="Calibri" w:eastAsia="Times New Roman" w:hAnsi="Calibri" w:cs="Calibri"/>
      <w:lang w:eastAsia="ar-SA"/>
    </w:rPr>
  </w:style>
  <w:style w:type="paragraph" w:styleId="af5">
    <w:name w:val="List"/>
    <w:basedOn w:val="af3"/>
    <w:rsid w:val="00046E5B"/>
    <w:rPr>
      <w:rFonts w:cs="Mangal"/>
    </w:rPr>
  </w:style>
  <w:style w:type="paragraph" w:customStyle="1" w:styleId="27">
    <w:name w:val="Название2"/>
    <w:basedOn w:val="a"/>
    <w:rsid w:val="00046E5B"/>
    <w:pPr>
      <w:suppressLineNumbers/>
      <w:suppressAutoHyphens/>
      <w:spacing w:before="120" w:after="120" w:line="240" w:lineRule="auto"/>
    </w:pPr>
    <w:rPr>
      <w:rFonts w:ascii="Calibri" w:eastAsia="Times New Roman" w:hAnsi="Calibri" w:cs="Mangal"/>
      <w:i/>
      <w:iCs/>
      <w:sz w:val="24"/>
      <w:szCs w:val="24"/>
      <w:lang w:eastAsia="ar-SA"/>
    </w:rPr>
  </w:style>
  <w:style w:type="paragraph" w:customStyle="1" w:styleId="28">
    <w:name w:val="Указатель2"/>
    <w:basedOn w:val="a"/>
    <w:rsid w:val="00046E5B"/>
    <w:pPr>
      <w:suppressLineNumbers/>
      <w:suppressAutoHyphens/>
      <w:spacing w:after="0" w:line="240" w:lineRule="auto"/>
    </w:pPr>
    <w:rPr>
      <w:rFonts w:ascii="Calibri" w:eastAsia="Times New Roman" w:hAnsi="Calibri" w:cs="Mangal"/>
      <w:sz w:val="24"/>
      <w:szCs w:val="24"/>
      <w:lang w:eastAsia="ar-SA"/>
    </w:rPr>
  </w:style>
  <w:style w:type="paragraph" w:customStyle="1" w:styleId="12">
    <w:name w:val="Название1"/>
    <w:basedOn w:val="a"/>
    <w:rsid w:val="00046E5B"/>
    <w:pPr>
      <w:suppressLineNumbers/>
      <w:suppressAutoHyphens/>
      <w:spacing w:before="120" w:after="120" w:line="240" w:lineRule="auto"/>
    </w:pPr>
    <w:rPr>
      <w:rFonts w:ascii="Calibri" w:eastAsia="Times New Roman" w:hAnsi="Calibri" w:cs="Mangal"/>
      <w:i/>
      <w:iCs/>
      <w:sz w:val="24"/>
      <w:szCs w:val="24"/>
      <w:lang w:eastAsia="ar-SA"/>
    </w:rPr>
  </w:style>
  <w:style w:type="paragraph" w:customStyle="1" w:styleId="13">
    <w:name w:val="Указатель1"/>
    <w:basedOn w:val="a"/>
    <w:rsid w:val="00046E5B"/>
    <w:pPr>
      <w:suppressLineNumbers/>
      <w:suppressAutoHyphens/>
      <w:spacing w:after="0" w:line="240" w:lineRule="auto"/>
    </w:pPr>
    <w:rPr>
      <w:rFonts w:ascii="Calibri" w:eastAsia="Times New Roman" w:hAnsi="Calibri" w:cs="Mangal"/>
      <w:sz w:val="24"/>
      <w:szCs w:val="24"/>
      <w:lang w:eastAsia="ar-SA"/>
    </w:rPr>
  </w:style>
  <w:style w:type="paragraph" w:styleId="af6">
    <w:name w:val="Title"/>
    <w:basedOn w:val="a"/>
    <w:next w:val="a"/>
    <w:link w:val="14"/>
    <w:qFormat/>
    <w:rsid w:val="00046E5B"/>
    <w:pPr>
      <w:suppressAutoHyphens/>
      <w:spacing w:before="240" w:after="60" w:line="240" w:lineRule="auto"/>
      <w:jc w:val="center"/>
    </w:pPr>
    <w:rPr>
      <w:rFonts w:ascii="Cambria" w:eastAsia="Times New Roman" w:hAnsi="Cambria" w:cs="Times New Roman"/>
      <w:b/>
      <w:bCs/>
      <w:kern w:val="1"/>
      <w:sz w:val="32"/>
      <w:szCs w:val="32"/>
      <w:lang w:eastAsia="ar-SA"/>
    </w:rPr>
  </w:style>
  <w:style w:type="character" w:customStyle="1" w:styleId="14">
    <w:name w:val="Название Знак1"/>
    <w:basedOn w:val="a0"/>
    <w:link w:val="af6"/>
    <w:rsid w:val="00046E5B"/>
    <w:rPr>
      <w:rFonts w:ascii="Cambria" w:eastAsia="Times New Roman" w:hAnsi="Cambria" w:cs="Times New Roman"/>
      <w:b/>
      <w:bCs/>
      <w:kern w:val="1"/>
      <w:sz w:val="32"/>
      <w:szCs w:val="32"/>
      <w:lang w:eastAsia="ar-SA"/>
    </w:rPr>
  </w:style>
  <w:style w:type="paragraph" w:styleId="af7">
    <w:name w:val="Subtitle"/>
    <w:basedOn w:val="a"/>
    <w:next w:val="a"/>
    <w:link w:val="15"/>
    <w:qFormat/>
    <w:rsid w:val="00046E5B"/>
    <w:pPr>
      <w:suppressAutoHyphens/>
      <w:spacing w:after="60" w:line="240" w:lineRule="auto"/>
      <w:jc w:val="center"/>
    </w:pPr>
    <w:rPr>
      <w:rFonts w:ascii="Cambria" w:eastAsia="Times New Roman" w:hAnsi="Cambria" w:cs="Cambria"/>
      <w:sz w:val="24"/>
      <w:szCs w:val="24"/>
      <w:lang w:eastAsia="ar-SA"/>
    </w:rPr>
  </w:style>
  <w:style w:type="character" w:customStyle="1" w:styleId="15">
    <w:name w:val="Подзаголовок Знак1"/>
    <w:basedOn w:val="a0"/>
    <w:link w:val="af7"/>
    <w:rsid w:val="00046E5B"/>
    <w:rPr>
      <w:rFonts w:ascii="Cambria" w:eastAsia="Times New Roman" w:hAnsi="Cambria" w:cs="Cambria"/>
      <w:sz w:val="24"/>
      <w:szCs w:val="24"/>
      <w:lang w:eastAsia="ar-SA"/>
    </w:rPr>
  </w:style>
  <w:style w:type="paragraph" w:styleId="af8">
    <w:name w:val="No Spacing"/>
    <w:basedOn w:val="a"/>
    <w:link w:val="af9"/>
    <w:qFormat/>
    <w:rsid w:val="00046E5B"/>
    <w:pPr>
      <w:suppressAutoHyphens/>
      <w:spacing w:after="0" w:line="240" w:lineRule="auto"/>
    </w:pPr>
    <w:rPr>
      <w:rFonts w:ascii="Calibri" w:eastAsia="Times New Roman" w:hAnsi="Calibri" w:cs="Times New Roman"/>
      <w:sz w:val="24"/>
      <w:szCs w:val="32"/>
      <w:lang w:eastAsia="ar-SA"/>
    </w:rPr>
  </w:style>
  <w:style w:type="paragraph" w:styleId="afa">
    <w:name w:val="List Paragraph"/>
    <w:basedOn w:val="a"/>
    <w:uiPriority w:val="34"/>
    <w:qFormat/>
    <w:rsid w:val="00046E5B"/>
    <w:pPr>
      <w:suppressAutoHyphens/>
      <w:spacing w:after="0" w:line="240" w:lineRule="auto"/>
      <w:ind w:left="720"/>
    </w:pPr>
    <w:rPr>
      <w:rFonts w:ascii="Calibri" w:eastAsia="Times New Roman" w:hAnsi="Calibri" w:cs="Calibri"/>
      <w:sz w:val="24"/>
      <w:szCs w:val="24"/>
      <w:lang w:eastAsia="ar-SA"/>
    </w:rPr>
  </w:style>
  <w:style w:type="paragraph" w:styleId="29">
    <w:name w:val="Quote"/>
    <w:basedOn w:val="a"/>
    <w:next w:val="a"/>
    <w:link w:val="211"/>
    <w:qFormat/>
    <w:rsid w:val="00046E5B"/>
    <w:pPr>
      <w:suppressAutoHyphens/>
      <w:spacing w:after="0" w:line="240" w:lineRule="auto"/>
    </w:pPr>
    <w:rPr>
      <w:rFonts w:ascii="Calibri" w:eastAsia="Times New Roman" w:hAnsi="Calibri" w:cs="Calibri"/>
      <w:i/>
      <w:sz w:val="24"/>
      <w:szCs w:val="24"/>
      <w:lang w:eastAsia="ar-SA"/>
    </w:rPr>
  </w:style>
  <w:style w:type="character" w:customStyle="1" w:styleId="211">
    <w:name w:val="Цитата 2 Знак1"/>
    <w:basedOn w:val="a0"/>
    <w:link w:val="29"/>
    <w:rsid w:val="00046E5B"/>
    <w:rPr>
      <w:rFonts w:ascii="Calibri" w:eastAsia="Times New Roman" w:hAnsi="Calibri" w:cs="Calibri"/>
      <w:i/>
      <w:sz w:val="24"/>
      <w:szCs w:val="24"/>
      <w:lang w:eastAsia="ar-SA"/>
    </w:rPr>
  </w:style>
  <w:style w:type="paragraph" w:styleId="afb">
    <w:name w:val="Intense Quote"/>
    <w:basedOn w:val="a"/>
    <w:next w:val="a"/>
    <w:link w:val="16"/>
    <w:qFormat/>
    <w:rsid w:val="00046E5B"/>
    <w:pPr>
      <w:suppressAutoHyphens/>
      <w:spacing w:after="0" w:line="240" w:lineRule="auto"/>
      <w:ind w:left="720" w:right="720"/>
    </w:pPr>
    <w:rPr>
      <w:rFonts w:ascii="Calibri" w:eastAsia="Times New Roman" w:hAnsi="Calibri" w:cs="Calibri"/>
      <w:b/>
      <w:i/>
      <w:sz w:val="24"/>
      <w:szCs w:val="20"/>
      <w:lang w:eastAsia="ar-SA"/>
    </w:rPr>
  </w:style>
  <w:style w:type="character" w:customStyle="1" w:styleId="16">
    <w:name w:val="Выделенная цитата Знак1"/>
    <w:basedOn w:val="a0"/>
    <w:link w:val="afb"/>
    <w:rsid w:val="00046E5B"/>
    <w:rPr>
      <w:rFonts w:ascii="Calibri" w:eastAsia="Times New Roman" w:hAnsi="Calibri" w:cs="Calibri"/>
      <w:b/>
      <w:i/>
      <w:sz w:val="24"/>
      <w:szCs w:val="20"/>
      <w:lang w:eastAsia="ar-SA"/>
    </w:rPr>
  </w:style>
  <w:style w:type="paragraph" w:styleId="afc">
    <w:name w:val="TOC Heading"/>
    <w:basedOn w:val="1"/>
    <w:next w:val="a"/>
    <w:qFormat/>
    <w:rsid w:val="00046E5B"/>
    <w:pPr>
      <w:tabs>
        <w:tab w:val="clear" w:pos="0"/>
      </w:tabs>
      <w:ind w:left="0" w:firstLine="0"/>
    </w:pPr>
  </w:style>
  <w:style w:type="paragraph" w:styleId="afd">
    <w:name w:val="Normal (Web)"/>
    <w:basedOn w:val="a"/>
    <w:link w:val="17"/>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styleId="afe">
    <w:name w:val="Balloon Text"/>
    <w:basedOn w:val="a"/>
    <w:link w:val="aff"/>
    <w:rsid w:val="00046E5B"/>
    <w:pPr>
      <w:suppressAutoHyphens/>
      <w:spacing w:after="0" w:line="240" w:lineRule="auto"/>
    </w:pPr>
    <w:rPr>
      <w:rFonts w:ascii="Tahoma" w:eastAsia="Times New Roman" w:hAnsi="Tahoma" w:cs="Times New Roman"/>
      <w:sz w:val="16"/>
      <w:szCs w:val="16"/>
      <w:lang w:eastAsia="ar-SA"/>
    </w:rPr>
  </w:style>
  <w:style w:type="character" w:customStyle="1" w:styleId="aff">
    <w:name w:val="Текст выноски Знак"/>
    <w:basedOn w:val="a0"/>
    <w:link w:val="afe"/>
    <w:rsid w:val="00046E5B"/>
    <w:rPr>
      <w:rFonts w:ascii="Tahoma" w:eastAsia="Times New Roman" w:hAnsi="Tahoma" w:cs="Times New Roman"/>
      <w:sz w:val="16"/>
      <w:szCs w:val="16"/>
      <w:lang w:eastAsia="ar-SA"/>
    </w:rPr>
  </w:style>
  <w:style w:type="paragraph" w:customStyle="1" w:styleId="stx">
    <w:name w:val="stx"/>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dlg">
    <w:name w:val="dlg"/>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styleId="aff0">
    <w:name w:val="footer"/>
    <w:basedOn w:val="a"/>
    <w:link w:val="aff1"/>
    <w:rsid w:val="00046E5B"/>
    <w:pPr>
      <w:tabs>
        <w:tab w:val="center" w:pos="4677"/>
        <w:tab w:val="right" w:pos="9355"/>
      </w:tabs>
      <w:suppressAutoHyphens/>
      <w:spacing w:after="0" w:line="240" w:lineRule="auto"/>
    </w:pPr>
    <w:rPr>
      <w:rFonts w:ascii="Calibri" w:eastAsia="Times New Roman" w:hAnsi="Calibri" w:cs="Times New Roman"/>
      <w:sz w:val="24"/>
      <w:szCs w:val="24"/>
      <w:lang w:eastAsia="ar-SA"/>
    </w:rPr>
  </w:style>
  <w:style w:type="character" w:customStyle="1" w:styleId="aff1">
    <w:name w:val="Нижний колонтитул Знак"/>
    <w:basedOn w:val="a0"/>
    <w:link w:val="aff0"/>
    <w:rsid w:val="00046E5B"/>
    <w:rPr>
      <w:rFonts w:ascii="Calibri" w:eastAsia="Times New Roman" w:hAnsi="Calibri" w:cs="Times New Roman"/>
      <w:sz w:val="24"/>
      <w:szCs w:val="24"/>
      <w:lang w:eastAsia="ar-SA"/>
    </w:rPr>
  </w:style>
  <w:style w:type="paragraph" w:styleId="z-">
    <w:name w:val="HTML Top of Form"/>
    <w:basedOn w:val="a"/>
    <w:next w:val="a"/>
    <w:link w:val="z-0"/>
    <w:rsid w:val="00046E5B"/>
    <w:pPr>
      <w:pBdr>
        <w:bottom w:val="single" w:sz="4" w:space="1" w:color="000000"/>
      </w:pBdr>
      <w:suppressAutoHyphens/>
      <w:spacing w:after="0" w:line="240" w:lineRule="auto"/>
      <w:jc w:val="center"/>
    </w:pPr>
    <w:rPr>
      <w:rFonts w:ascii="Arial" w:eastAsia="Times New Roman" w:hAnsi="Arial" w:cs="Arial"/>
      <w:vanish/>
      <w:sz w:val="16"/>
      <w:szCs w:val="16"/>
      <w:lang w:eastAsia="ar-SA"/>
    </w:rPr>
  </w:style>
  <w:style w:type="character" w:customStyle="1" w:styleId="z-0">
    <w:name w:val="z-Начало формы Знак"/>
    <w:basedOn w:val="a0"/>
    <w:link w:val="z-"/>
    <w:rsid w:val="00046E5B"/>
    <w:rPr>
      <w:rFonts w:ascii="Arial" w:eastAsia="Times New Roman" w:hAnsi="Arial" w:cs="Arial"/>
      <w:vanish/>
      <w:sz w:val="16"/>
      <w:szCs w:val="16"/>
      <w:lang w:eastAsia="ar-SA"/>
    </w:rPr>
  </w:style>
  <w:style w:type="paragraph" w:styleId="z-1">
    <w:name w:val="HTML Bottom of Form"/>
    <w:basedOn w:val="a"/>
    <w:next w:val="a"/>
    <w:link w:val="z-2"/>
    <w:rsid w:val="00046E5B"/>
    <w:pPr>
      <w:pBdr>
        <w:top w:val="single" w:sz="4" w:space="1" w:color="000000"/>
      </w:pBdr>
      <w:suppressAutoHyphens/>
      <w:spacing w:after="0" w:line="240" w:lineRule="auto"/>
      <w:jc w:val="center"/>
    </w:pPr>
    <w:rPr>
      <w:rFonts w:ascii="Arial" w:eastAsia="Times New Roman" w:hAnsi="Arial" w:cs="Arial"/>
      <w:vanish/>
      <w:sz w:val="16"/>
      <w:szCs w:val="16"/>
      <w:lang w:eastAsia="ar-SA"/>
    </w:rPr>
  </w:style>
  <w:style w:type="character" w:customStyle="1" w:styleId="z-2">
    <w:name w:val="z-Конец формы Знак"/>
    <w:basedOn w:val="a0"/>
    <w:link w:val="z-1"/>
    <w:rsid w:val="00046E5B"/>
    <w:rPr>
      <w:rFonts w:ascii="Arial" w:eastAsia="Times New Roman" w:hAnsi="Arial" w:cs="Arial"/>
      <w:vanish/>
      <w:sz w:val="16"/>
      <w:szCs w:val="16"/>
      <w:lang w:eastAsia="ar-SA"/>
    </w:rPr>
  </w:style>
  <w:style w:type="paragraph" w:customStyle="1" w:styleId="copy">
    <w:name w:val="copy"/>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4">
    <w:name w:val="c4"/>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2c6">
    <w:name w:val="c2 c6"/>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2">
    <w:name w:val="c2"/>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2c19">
    <w:name w:val="c2 c19"/>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2c9">
    <w:name w:val="c2 c9"/>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2c7">
    <w:name w:val="c2 c7"/>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8c6c7">
    <w:name w:val="c8 c6 c7"/>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2c6c7">
    <w:name w:val="c2 c6 c7"/>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8c6c7c24">
    <w:name w:val="c8 c6 c7 c24"/>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6c7c18">
    <w:name w:val="c6 c7 c18"/>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18c6c7">
    <w:name w:val="c18 c6 c7"/>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8c16c6c7">
    <w:name w:val="c8 c16 c6 c7"/>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2c16c6">
    <w:name w:val="c2 c16 c6"/>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6">
    <w:name w:val="c6"/>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6c22">
    <w:name w:val="c6 c22"/>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6c7">
    <w:name w:val="c6 c7"/>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8">
    <w:name w:val="c8"/>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8c11">
    <w:name w:val="c8 c11"/>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1c28">
    <w:name w:val="c1 c28"/>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Style4">
    <w:name w:val="Style4"/>
    <w:basedOn w:val="a"/>
    <w:rsid w:val="00046E5B"/>
    <w:pPr>
      <w:widowControl w:val="0"/>
      <w:suppressAutoHyphens/>
      <w:autoSpaceDE w:val="0"/>
      <w:spacing w:after="0" w:line="240" w:lineRule="auto"/>
      <w:jc w:val="both"/>
    </w:pPr>
    <w:rPr>
      <w:rFonts w:ascii="Tahoma" w:eastAsia="Times New Roman" w:hAnsi="Tahoma" w:cs="Tahoma"/>
      <w:sz w:val="24"/>
      <w:szCs w:val="24"/>
      <w:lang w:eastAsia="ar-SA"/>
    </w:rPr>
  </w:style>
  <w:style w:type="paragraph" w:customStyle="1" w:styleId="WW-">
    <w:name w:val="WW-Базовый"/>
    <w:rsid w:val="00046E5B"/>
    <w:pPr>
      <w:tabs>
        <w:tab w:val="left" w:pos="709"/>
      </w:tabs>
      <w:suppressAutoHyphens/>
      <w:overflowPunct w:val="0"/>
      <w:spacing w:after="0" w:line="200" w:lineRule="atLeast"/>
    </w:pPr>
    <w:rPr>
      <w:rFonts w:ascii="Times New Roman" w:eastAsia="Times New Roman" w:hAnsi="Times New Roman" w:cs="Tahoma"/>
      <w:color w:val="00000A"/>
      <w:sz w:val="24"/>
      <w:szCs w:val="24"/>
      <w:lang w:val="de-DE" w:eastAsia="fa-IR" w:bidi="fa-IR"/>
    </w:rPr>
  </w:style>
  <w:style w:type="paragraph" w:customStyle="1" w:styleId="c29">
    <w:name w:val="c29"/>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70c65c51c88">
    <w:name w:val="c70 c65 c51 c88"/>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70c65c51c125c104">
    <w:name w:val="c70 c65 c51 c125 c104"/>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70c65c51c91">
    <w:name w:val="c70 c65 c51 c91"/>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70c65c51c104c125">
    <w:name w:val="c70 c65 c51 c104 c125"/>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65c51c104">
    <w:name w:val="c65 c51 c104"/>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65c51c68">
    <w:name w:val="c65 c51 c68"/>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65c51c137">
    <w:name w:val="c65 c51 c137"/>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5">
    <w:name w:val="c5"/>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46">
    <w:name w:val="c46"/>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5c25">
    <w:name w:val="c5 c25"/>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5c194">
    <w:name w:val="c5 c194"/>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15c5c22">
    <w:name w:val="c15 c5 c22"/>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610">
    <w:name w:val="Заголовок №61"/>
    <w:basedOn w:val="a"/>
    <w:rsid w:val="00046E5B"/>
    <w:pPr>
      <w:widowControl w:val="0"/>
      <w:shd w:val="clear" w:color="auto" w:fill="FFFFFF"/>
      <w:suppressAutoHyphens/>
      <w:spacing w:after="300" w:line="240" w:lineRule="atLeast"/>
      <w:jc w:val="center"/>
    </w:pPr>
    <w:rPr>
      <w:rFonts w:ascii="Verdana" w:eastAsia="Times New Roman" w:hAnsi="Verdana" w:cs="Verdana"/>
      <w:b/>
      <w:bCs/>
      <w:lang w:eastAsia="ar-SA"/>
    </w:rPr>
  </w:style>
  <w:style w:type="paragraph" w:customStyle="1" w:styleId="212">
    <w:name w:val="Основной текст (2)1"/>
    <w:basedOn w:val="a"/>
    <w:rsid w:val="00046E5B"/>
    <w:pPr>
      <w:widowControl w:val="0"/>
      <w:shd w:val="clear" w:color="auto" w:fill="FFFFFF"/>
      <w:suppressAutoHyphens/>
      <w:spacing w:before="60" w:after="0" w:line="240" w:lineRule="exact"/>
      <w:ind w:hanging="180"/>
      <w:jc w:val="both"/>
    </w:pPr>
    <w:rPr>
      <w:rFonts w:ascii="Microsoft Sans Serif" w:eastAsia="Times New Roman" w:hAnsi="Microsoft Sans Serif" w:cs="Microsoft Sans Serif"/>
      <w:sz w:val="20"/>
      <w:szCs w:val="20"/>
      <w:lang w:eastAsia="ar-SA"/>
    </w:rPr>
  </w:style>
  <w:style w:type="paragraph" w:customStyle="1" w:styleId="111">
    <w:name w:val="Основной текст (11)1"/>
    <w:basedOn w:val="a"/>
    <w:rsid w:val="00046E5B"/>
    <w:pPr>
      <w:widowControl w:val="0"/>
      <w:shd w:val="clear" w:color="auto" w:fill="FFFFFF"/>
      <w:suppressAutoHyphens/>
      <w:spacing w:before="960" w:after="0" w:line="240" w:lineRule="atLeast"/>
    </w:pPr>
    <w:rPr>
      <w:rFonts w:ascii="Franklin Gothic Heavy" w:eastAsia="Times New Roman" w:hAnsi="Franklin Gothic Heavy" w:cs="Franklin Gothic Heavy"/>
      <w:spacing w:val="-30"/>
      <w:sz w:val="32"/>
      <w:szCs w:val="32"/>
      <w:lang w:eastAsia="ar-SA"/>
    </w:rPr>
  </w:style>
  <w:style w:type="paragraph" w:customStyle="1" w:styleId="710">
    <w:name w:val="Основной текст (7)1"/>
    <w:basedOn w:val="a"/>
    <w:rsid w:val="00046E5B"/>
    <w:pPr>
      <w:widowControl w:val="0"/>
      <w:shd w:val="clear" w:color="auto" w:fill="FFFFFF"/>
      <w:suppressAutoHyphens/>
      <w:spacing w:before="180" w:after="0" w:line="221" w:lineRule="exact"/>
      <w:jc w:val="both"/>
    </w:pPr>
    <w:rPr>
      <w:rFonts w:ascii="Microsoft Sans Serif" w:eastAsia="Times New Roman" w:hAnsi="Microsoft Sans Serif" w:cs="Microsoft Sans Serif"/>
      <w:sz w:val="18"/>
      <w:szCs w:val="18"/>
      <w:lang w:eastAsia="ar-SA"/>
    </w:rPr>
  </w:style>
  <w:style w:type="paragraph" w:customStyle="1" w:styleId="aff2">
    <w:name w:val="Подпись к картинке"/>
    <w:basedOn w:val="a"/>
    <w:rsid w:val="00046E5B"/>
    <w:pPr>
      <w:widowControl w:val="0"/>
      <w:shd w:val="clear" w:color="auto" w:fill="FFFFFF"/>
      <w:suppressAutoHyphens/>
      <w:spacing w:after="0" w:line="240" w:lineRule="atLeast"/>
    </w:pPr>
    <w:rPr>
      <w:rFonts w:ascii="Microsoft Sans Serif" w:eastAsia="Times New Roman" w:hAnsi="Microsoft Sans Serif" w:cs="Microsoft Sans Serif"/>
      <w:sz w:val="18"/>
      <w:szCs w:val="18"/>
      <w:lang w:eastAsia="ar-SA"/>
    </w:rPr>
  </w:style>
  <w:style w:type="paragraph" w:customStyle="1" w:styleId="810">
    <w:name w:val="Основной текст (8)1"/>
    <w:basedOn w:val="a"/>
    <w:rsid w:val="00046E5B"/>
    <w:pPr>
      <w:widowControl w:val="0"/>
      <w:shd w:val="clear" w:color="auto" w:fill="FFFFFF"/>
      <w:suppressAutoHyphens/>
      <w:spacing w:before="180" w:after="300" w:line="240" w:lineRule="atLeast"/>
      <w:ind w:hanging="440"/>
      <w:jc w:val="both"/>
    </w:pPr>
    <w:rPr>
      <w:rFonts w:ascii="Microsoft Sans Serif" w:eastAsia="Times New Roman" w:hAnsi="Microsoft Sans Serif" w:cs="Microsoft Sans Serif"/>
      <w:sz w:val="18"/>
      <w:szCs w:val="18"/>
      <w:lang w:eastAsia="ar-SA"/>
    </w:rPr>
  </w:style>
  <w:style w:type="paragraph" w:customStyle="1" w:styleId="aff3">
    <w:name w:val="Содержимое таблицы"/>
    <w:basedOn w:val="a"/>
    <w:rsid w:val="00046E5B"/>
    <w:pPr>
      <w:suppressLineNumbers/>
      <w:suppressAutoHyphens/>
      <w:spacing w:after="0" w:line="240" w:lineRule="auto"/>
    </w:pPr>
    <w:rPr>
      <w:rFonts w:ascii="Calibri" w:eastAsia="Times New Roman" w:hAnsi="Calibri" w:cs="Calibri"/>
      <w:sz w:val="24"/>
      <w:szCs w:val="24"/>
      <w:lang w:eastAsia="ar-SA"/>
    </w:rPr>
  </w:style>
  <w:style w:type="paragraph" w:customStyle="1" w:styleId="aff4">
    <w:name w:val="Заголовок таблицы"/>
    <w:basedOn w:val="aff3"/>
    <w:rsid w:val="00046E5B"/>
    <w:pPr>
      <w:jc w:val="center"/>
    </w:pPr>
    <w:rPr>
      <w:b/>
      <w:bCs/>
    </w:rPr>
  </w:style>
  <w:style w:type="paragraph" w:customStyle="1" w:styleId="aff5">
    <w:name w:val="Содержимое врезки"/>
    <w:basedOn w:val="af3"/>
    <w:rsid w:val="00046E5B"/>
  </w:style>
  <w:style w:type="paragraph" w:styleId="aff6">
    <w:name w:val="header"/>
    <w:basedOn w:val="a"/>
    <w:link w:val="aff7"/>
    <w:rsid w:val="00046E5B"/>
    <w:pPr>
      <w:suppressLineNumbers/>
      <w:tabs>
        <w:tab w:val="center" w:pos="4732"/>
        <w:tab w:val="right" w:pos="9464"/>
      </w:tabs>
      <w:suppressAutoHyphens/>
      <w:spacing w:after="0" w:line="240" w:lineRule="auto"/>
    </w:pPr>
    <w:rPr>
      <w:rFonts w:ascii="Calibri" w:eastAsia="Times New Roman" w:hAnsi="Calibri" w:cs="Times New Roman"/>
      <w:sz w:val="24"/>
      <w:szCs w:val="24"/>
      <w:lang w:eastAsia="ar-SA"/>
    </w:rPr>
  </w:style>
  <w:style w:type="character" w:customStyle="1" w:styleId="aff7">
    <w:name w:val="Верхний колонтитул Знак"/>
    <w:basedOn w:val="a0"/>
    <w:link w:val="aff6"/>
    <w:rsid w:val="00046E5B"/>
    <w:rPr>
      <w:rFonts w:ascii="Calibri" w:eastAsia="Times New Roman" w:hAnsi="Calibri" w:cs="Times New Roman"/>
      <w:sz w:val="24"/>
      <w:szCs w:val="24"/>
      <w:lang w:eastAsia="ar-SA"/>
    </w:rPr>
  </w:style>
  <w:style w:type="paragraph" w:customStyle="1" w:styleId="910">
    <w:name w:val="Основной текст (9)1"/>
    <w:basedOn w:val="a"/>
    <w:link w:val="93"/>
    <w:rsid w:val="00046E5B"/>
    <w:pPr>
      <w:widowControl w:val="0"/>
      <w:shd w:val="clear" w:color="auto" w:fill="FFFFFF"/>
      <w:spacing w:after="300" w:line="240" w:lineRule="exact"/>
      <w:ind w:hanging="40"/>
      <w:jc w:val="both"/>
    </w:pPr>
    <w:rPr>
      <w:rFonts w:ascii="Microsoft Sans Serif" w:eastAsia="Times New Roman" w:hAnsi="Microsoft Sans Serif" w:cs="Microsoft Sans Serif"/>
      <w:b/>
      <w:bCs/>
      <w:sz w:val="20"/>
      <w:szCs w:val="20"/>
      <w:lang w:eastAsia="ar-SA"/>
    </w:rPr>
  </w:style>
  <w:style w:type="paragraph" w:customStyle="1" w:styleId="Style11">
    <w:name w:val="Style11"/>
    <w:basedOn w:val="a"/>
    <w:rsid w:val="00046E5B"/>
    <w:pPr>
      <w:widowControl w:val="0"/>
      <w:suppressAutoHyphens/>
      <w:autoSpaceDE w:val="0"/>
      <w:spacing w:after="0" w:line="259" w:lineRule="exact"/>
      <w:ind w:firstLine="384"/>
      <w:jc w:val="both"/>
    </w:pPr>
    <w:rPr>
      <w:rFonts w:ascii="Tahoma" w:eastAsia="Times New Roman" w:hAnsi="Tahoma" w:cs="Tahoma"/>
      <w:sz w:val="24"/>
      <w:szCs w:val="24"/>
      <w:lang w:eastAsia="ar-SA"/>
    </w:rPr>
  </w:style>
  <w:style w:type="table" w:styleId="aff8">
    <w:name w:val="Table Grid"/>
    <w:basedOn w:val="a1"/>
    <w:uiPriority w:val="59"/>
    <w:rsid w:val="00046E5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93">
    <w:name w:val="Основной текст (9)_"/>
    <w:basedOn w:val="a0"/>
    <w:link w:val="910"/>
    <w:locked/>
    <w:rsid w:val="00046E5B"/>
    <w:rPr>
      <w:rFonts w:ascii="Microsoft Sans Serif" w:eastAsia="Times New Roman" w:hAnsi="Microsoft Sans Serif" w:cs="Microsoft Sans Serif"/>
      <w:b/>
      <w:bCs/>
      <w:sz w:val="20"/>
      <w:szCs w:val="20"/>
      <w:shd w:val="clear" w:color="auto" w:fill="FFFFFF"/>
      <w:lang w:eastAsia="ar-SA"/>
    </w:rPr>
  </w:style>
  <w:style w:type="character" w:customStyle="1" w:styleId="140">
    <w:name w:val="Основной текст (14)"/>
    <w:basedOn w:val="a0"/>
    <w:uiPriority w:val="99"/>
    <w:rsid w:val="00046E5B"/>
    <w:rPr>
      <w:rFonts w:ascii="Verdana" w:hAnsi="Verdana" w:cs="Verdana"/>
      <w:b/>
      <w:bCs/>
      <w:sz w:val="32"/>
      <w:szCs w:val="32"/>
      <w:shd w:val="clear" w:color="auto" w:fill="FFFFFF"/>
    </w:rPr>
  </w:style>
  <w:style w:type="character" w:customStyle="1" w:styleId="141">
    <w:name w:val="Основной текст (14)_"/>
    <w:basedOn w:val="a0"/>
    <w:link w:val="1410"/>
    <w:locked/>
    <w:rsid w:val="00046E5B"/>
    <w:rPr>
      <w:rFonts w:ascii="Verdana" w:hAnsi="Verdana" w:cs="Verdana"/>
      <w:b/>
      <w:bCs/>
      <w:sz w:val="32"/>
      <w:szCs w:val="32"/>
      <w:shd w:val="clear" w:color="auto" w:fill="FFFFFF"/>
    </w:rPr>
  </w:style>
  <w:style w:type="paragraph" w:customStyle="1" w:styleId="1410">
    <w:name w:val="Основной текст (14)1"/>
    <w:basedOn w:val="a"/>
    <w:link w:val="141"/>
    <w:rsid w:val="00046E5B"/>
    <w:pPr>
      <w:widowControl w:val="0"/>
      <w:shd w:val="clear" w:color="auto" w:fill="FFFFFF"/>
      <w:spacing w:after="240" w:line="317" w:lineRule="exact"/>
      <w:ind w:hanging="840"/>
    </w:pPr>
    <w:rPr>
      <w:rFonts w:ascii="Verdana" w:hAnsi="Verdana" w:cs="Verdana"/>
      <w:b/>
      <w:bCs/>
      <w:sz w:val="32"/>
      <w:szCs w:val="32"/>
    </w:rPr>
  </w:style>
  <w:style w:type="paragraph" w:customStyle="1" w:styleId="Default">
    <w:name w:val="Default"/>
    <w:rsid w:val="00046E5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17">
    <w:name w:val="Обычный (веб) Знак1"/>
    <w:basedOn w:val="a0"/>
    <w:link w:val="afd"/>
    <w:locked/>
    <w:rsid w:val="00046E5B"/>
    <w:rPr>
      <w:rFonts w:ascii="Times New Roman" w:eastAsia="Times New Roman" w:hAnsi="Times New Roman" w:cs="Times New Roman"/>
      <w:sz w:val="24"/>
      <w:szCs w:val="24"/>
      <w:lang w:eastAsia="ar-SA"/>
    </w:rPr>
  </w:style>
  <w:style w:type="character" w:customStyle="1" w:styleId="aff9">
    <w:name w:val="Обычный (веб) Знак"/>
    <w:basedOn w:val="a0"/>
    <w:locked/>
    <w:rsid w:val="00046E5B"/>
    <w:rPr>
      <w:sz w:val="24"/>
      <w:szCs w:val="24"/>
      <w:lang w:val="ru-RU" w:eastAsia="ar-SA" w:bidi="ar-SA"/>
    </w:rPr>
  </w:style>
  <w:style w:type="character" w:customStyle="1" w:styleId="9Exact1">
    <w:name w:val="Основной текст (9) Exact1"/>
    <w:basedOn w:val="93"/>
    <w:rsid w:val="00046E5B"/>
    <w:rPr>
      <w:rFonts w:ascii="Microsoft Sans Serif" w:eastAsia="Times New Roman" w:hAnsi="Microsoft Sans Serif" w:cs="Microsoft Sans Serif"/>
      <w:b/>
      <w:bCs/>
      <w:sz w:val="20"/>
      <w:szCs w:val="20"/>
      <w:u w:val="none"/>
      <w:shd w:val="clear" w:color="auto" w:fill="FFFFFF"/>
      <w:lang w:eastAsia="ar-SA"/>
    </w:rPr>
  </w:style>
  <w:style w:type="character" w:customStyle="1" w:styleId="18">
    <w:name w:val="Основной текст + Полужирный1"/>
    <w:aliases w:val="Интервал 0 pt,Основной текст (2) + Курсив2"/>
    <w:uiPriority w:val="99"/>
    <w:rsid w:val="00046E5B"/>
    <w:rPr>
      <w:rFonts w:ascii="Times New Roman" w:hAnsi="Times New Roman"/>
      <w:b/>
      <w:spacing w:val="-10"/>
      <w:sz w:val="21"/>
      <w:shd w:val="clear" w:color="auto" w:fill="FFFFFF"/>
    </w:rPr>
  </w:style>
  <w:style w:type="character" w:customStyle="1" w:styleId="240">
    <w:name w:val="Основной текст (2)4"/>
    <w:basedOn w:val="25"/>
    <w:rsid w:val="00046E5B"/>
    <w:rPr>
      <w:rFonts w:ascii="Microsoft Sans Serif" w:hAnsi="Microsoft Sans Serif" w:cs="Microsoft Sans Serif"/>
      <w:sz w:val="20"/>
      <w:szCs w:val="20"/>
      <w:u w:val="none"/>
      <w:shd w:val="clear" w:color="auto" w:fill="FFFFFF"/>
    </w:rPr>
  </w:style>
  <w:style w:type="character" w:customStyle="1" w:styleId="230">
    <w:name w:val="Основной текст (23)_"/>
    <w:basedOn w:val="a0"/>
    <w:link w:val="231"/>
    <w:locked/>
    <w:rsid w:val="00046E5B"/>
    <w:rPr>
      <w:rFonts w:ascii="Microsoft Sans Serif" w:hAnsi="Microsoft Sans Serif"/>
      <w:sz w:val="18"/>
      <w:szCs w:val="18"/>
      <w:shd w:val="clear" w:color="auto" w:fill="FFFFFF"/>
    </w:rPr>
  </w:style>
  <w:style w:type="paragraph" w:customStyle="1" w:styleId="231">
    <w:name w:val="Основной текст (23)1"/>
    <w:basedOn w:val="a"/>
    <w:link w:val="230"/>
    <w:rsid w:val="00046E5B"/>
    <w:pPr>
      <w:widowControl w:val="0"/>
      <w:shd w:val="clear" w:color="auto" w:fill="FFFFFF"/>
      <w:spacing w:before="480" w:after="0" w:line="206" w:lineRule="exact"/>
    </w:pPr>
    <w:rPr>
      <w:rFonts w:ascii="Microsoft Sans Serif" w:hAnsi="Microsoft Sans Serif"/>
      <w:sz w:val="18"/>
      <w:szCs w:val="18"/>
    </w:rPr>
  </w:style>
  <w:style w:type="character" w:customStyle="1" w:styleId="232">
    <w:name w:val="Основной текст (23)"/>
    <w:basedOn w:val="230"/>
    <w:rsid w:val="00046E5B"/>
    <w:rPr>
      <w:rFonts w:ascii="Microsoft Sans Serif" w:hAnsi="Microsoft Sans Serif"/>
      <w:sz w:val="18"/>
      <w:szCs w:val="18"/>
      <w:shd w:val="clear" w:color="auto" w:fill="FFFFFF"/>
    </w:rPr>
  </w:style>
  <w:style w:type="character" w:customStyle="1" w:styleId="250">
    <w:name w:val="Основной текст (25)_"/>
    <w:basedOn w:val="a0"/>
    <w:link w:val="251"/>
    <w:locked/>
    <w:rsid w:val="00046E5B"/>
    <w:rPr>
      <w:rFonts w:ascii="Microsoft Sans Serif" w:hAnsi="Microsoft Sans Serif"/>
      <w:i/>
      <w:iCs/>
      <w:spacing w:val="-10"/>
      <w:shd w:val="clear" w:color="auto" w:fill="FFFFFF"/>
    </w:rPr>
  </w:style>
  <w:style w:type="paragraph" w:customStyle="1" w:styleId="251">
    <w:name w:val="Основной текст (25)1"/>
    <w:basedOn w:val="a"/>
    <w:link w:val="250"/>
    <w:rsid w:val="00046E5B"/>
    <w:pPr>
      <w:widowControl w:val="0"/>
      <w:shd w:val="clear" w:color="auto" w:fill="FFFFFF"/>
      <w:spacing w:after="60" w:line="240" w:lineRule="exact"/>
      <w:ind w:hanging="200"/>
      <w:jc w:val="both"/>
    </w:pPr>
    <w:rPr>
      <w:rFonts w:ascii="Microsoft Sans Serif" w:hAnsi="Microsoft Sans Serif"/>
      <w:i/>
      <w:iCs/>
      <w:spacing w:val="-10"/>
    </w:rPr>
  </w:style>
  <w:style w:type="character" w:customStyle="1" w:styleId="252">
    <w:name w:val="Основной текст (25) + Не курсив"/>
    <w:aliases w:val="Интервал 0 pt10"/>
    <w:basedOn w:val="250"/>
    <w:rsid w:val="00046E5B"/>
    <w:rPr>
      <w:rFonts w:ascii="Microsoft Sans Serif" w:hAnsi="Microsoft Sans Serif"/>
      <w:i/>
      <w:iCs/>
      <w:spacing w:val="0"/>
      <w:shd w:val="clear" w:color="auto" w:fill="FFFFFF"/>
    </w:rPr>
  </w:style>
  <w:style w:type="character" w:customStyle="1" w:styleId="253">
    <w:name w:val="Основной текст (25)"/>
    <w:basedOn w:val="250"/>
    <w:rsid w:val="00046E5B"/>
    <w:rPr>
      <w:rFonts w:ascii="Microsoft Sans Serif" w:hAnsi="Microsoft Sans Serif"/>
      <w:i/>
      <w:iCs/>
      <w:spacing w:val="-10"/>
      <w:shd w:val="clear" w:color="auto" w:fill="FFFFFF"/>
    </w:rPr>
  </w:style>
  <w:style w:type="character" w:customStyle="1" w:styleId="af9">
    <w:name w:val="Без интервала Знак"/>
    <w:link w:val="af8"/>
    <w:rsid w:val="00046E5B"/>
    <w:rPr>
      <w:rFonts w:ascii="Calibri" w:eastAsia="Times New Roman" w:hAnsi="Calibri" w:cs="Times New Roman"/>
      <w:sz w:val="24"/>
      <w:szCs w:val="32"/>
      <w:lang w:eastAsia="ar-SA"/>
    </w:rPr>
  </w:style>
  <w:style w:type="paragraph" w:customStyle="1" w:styleId="19">
    <w:name w:val="Без интервала1"/>
    <w:link w:val="NoSpacingChar"/>
    <w:rsid w:val="00046E5B"/>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customStyle="1" w:styleId="NoSpacingChar">
    <w:name w:val="No Spacing Char"/>
    <w:link w:val="19"/>
    <w:locked/>
    <w:rsid w:val="00046E5B"/>
    <w:rPr>
      <w:rFonts w:ascii="Times New Roman" w:eastAsia="Times New Roman" w:hAnsi="Times New Roman" w:cs="Times New Roman"/>
      <w:sz w:val="20"/>
      <w:szCs w:val="20"/>
    </w:rPr>
  </w:style>
  <w:style w:type="character" w:customStyle="1" w:styleId="affa">
    <w:name w:val="Сноска_"/>
    <w:basedOn w:val="a0"/>
    <w:link w:val="1a"/>
    <w:locked/>
    <w:rsid w:val="00046E5B"/>
    <w:rPr>
      <w:rFonts w:ascii="Microsoft Sans Serif" w:hAnsi="Microsoft Sans Serif" w:cs="Microsoft Sans Serif"/>
      <w:sz w:val="18"/>
      <w:szCs w:val="18"/>
      <w:shd w:val="clear" w:color="auto" w:fill="FFFFFF"/>
    </w:rPr>
  </w:style>
  <w:style w:type="paragraph" w:customStyle="1" w:styleId="1a">
    <w:name w:val="Сноска1"/>
    <w:basedOn w:val="a"/>
    <w:link w:val="affa"/>
    <w:rsid w:val="00046E5B"/>
    <w:pPr>
      <w:widowControl w:val="0"/>
      <w:shd w:val="clear" w:color="auto" w:fill="FFFFFF"/>
      <w:spacing w:after="0" w:line="240" w:lineRule="atLeast"/>
      <w:jc w:val="both"/>
    </w:pPr>
    <w:rPr>
      <w:rFonts w:ascii="Microsoft Sans Serif" w:hAnsi="Microsoft Sans Serif" w:cs="Microsoft Sans Serif"/>
      <w:sz w:val="18"/>
      <w:szCs w:val="18"/>
    </w:rPr>
  </w:style>
  <w:style w:type="character" w:customStyle="1" w:styleId="affb">
    <w:name w:val="Сноска"/>
    <w:basedOn w:val="affa"/>
    <w:uiPriority w:val="99"/>
    <w:rsid w:val="00046E5B"/>
    <w:rPr>
      <w:rFonts w:ascii="Microsoft Sans Serif" w:hAnsi="Microsoft Sans Serif" w:cs="Microsoft Sans Serif"/>
      <w:sz w:val="18"/>
      <w:szCs w:val="18"/>
      <w:shd w:val="clear" w:color="auto" w:fill="FFFFFF"/>
    </w:rPr>
  </w:style>
  <w:style w:type="character" w:customStyle="1" w:styleId="62">
    <w:name w:val="Сноска (6)"/>
    <w:basedOn w:val="a0"/>
    <w:uiPriority w:val="99"/>
    <w:rsid w:val="00046E5B"/>
    <w:rPr>
      <w:rFonts w:ascii="Microsoft Sans Serif" w:hAnsi="Microsoft Sans Serif" w:cs="Microsoft Sans Serif"/>
      <w:sz w:val="20"/>
      <w:szCs w:val="20"/>
      <w:u w:val="none"/>
    </w:rPr>
  </w:style>
  <w:style w:type="character" w:customStyle="1" w:styleId="8Exact2">
    <w:name w:val="Основной текст (8) Exact2"/>
    <w:basedOn w:val="81"/>
    <w:uiPriority w:val="99"/>
    <w:rsid w:val="00046E5B"/>
    <w:rPr>
      <w:rFonts w:ascii="Microsoft Sans Serif" w:hAnsi="Microsoft Sans Serif" w:cs="Microsoft Sans Serif"/>
      <w:sz w:val="18"/>
      <w:szCs w:val="18"/>
      <w:shd w:val="clear" w:color="auto" w:fill="FFFFFF"/>
    </w:rPr>
  </w:style>
  <w:style w:type="character" w:customStyle="1" w:styleId="8Exact1">
    <w:name w:val="Основной текст (8) Exact1"/>
    <w:basedOn w:val="81"/>
    <w:uiPriority w:val="99"/>
    <w:rsid w:val="00046E5B"/>
    <w:rPr>
      <w:rFonts w:ascii="Microsoft Sans Serif" w:hAnsi="Microsoft Sans Serif" w:cs="Microsoft Sans Serif"/>
      <w:color w:val="EBEBEB"/>
      <w:sz w:val="18"/>
      <w:szCs w:val="18"/>
      <w:shd w:val="clear" w:color="auto" w:fill="FFFFFF"/>
    </w:rPr>
  </w:style>
  <w:style w:type="character" w:customStyle="1" w:styleId="affc">
    <w:name w:val="Сноска + Курсив"/>
    <w:basedOn w:val="affa"/>
    <w:uiPriority w:val="99"/>
    <w:rsid w:val="00046E5B"/>
    <w:rPr>
      <w:rFonts w:ascii="Microsoft Sans Serif" w:hAnsi="Microsoft Sans Serif" w:cs="Microsoft Sans Serif"/>
      <w:i/>
      <w:iCs/>
      <w:sz w:val="18"/>
      <w:szCs w:val="18"/>
      <w:u w:val="none"/>
      <w:shd w:val="clear" w:color="auto" w:fill="FFFFFF"/>
    </w:rPr>
  </w:style>
  <w:style w:type="character" w:customStyle="1" w:styleId="270">
    <w:name w:val="Основной текст (2) + 7"/>
    <w:aliases w:val="5 pt,Основной текст + Franklin Gothic Book,9,Полужирный"/>
    <w:basedOn w:val="25"/>
    <w:rsid w:val="00046E5B"/>
    <w:rPr>
      <w:rFonts w:ascii="Microsoft Sans Serif" w:hAnsi="Microsoft Sans Serif" w:cs="Microsoft Sans Serif"/>
      <w:sz w:val="15"/>
      <w:szCs w:val="15"/>
      <w:u w:val="none"/>
      <w:shd w:val="clear" w:color="auto" w:fill="FFFFFF"/>
    </w:rPr>
  </w:style>
  <w:style w:type="character" w:customStyle="1" w:styleId="72">
    <w:name w:val="Сноска (7)"/>
    <w:basedOn w:val="a0"/>
    <w:uiPriority w:val="99"/>
    <w:rsid w:val="00046E5B"/>
    <w:rPr>
      <w:rFonts w:ascii="Microsoft Sans Serif" w:hAnsi="Microsoft Sans Serif" w:cs="Microsoft Sans Serif"/>
      <w:b/>
      <w:bCs/>
      <w:sz w:val="20"/>
      <w:szCs w:val="20"/>
      <w:u w:val="none"/>
    </w:rPr>
  </w:style>
  <w:style w:type="character" w:customStyle="1" w:styleId="7Exact4">
    <w:name w:val="Основной текст (7) Exact4"/>
    <w:basedOn w:val="71"/>
    <w:uiPriority w:val="99"/>
    <w:rsid w:val="00046E5B"/>
    <w:rPr>
      <w:rFonts w:ascii="Microsoft Sans Serif" w:hAnsi="Microsoft Sans Serif" w:cs="Microsoft Sans Serif"/>
      <w:sz w:val="18"/>
      <w:szCs w:val="18"/>
      <w:shd w:val="clear" w:color="auto" w:fill="FFFFFF"/>
    </w:rPr>
  </w:style>
  <w:style w:type="character" w:customStyle="1" w:styleId="41">
    <w:name w:val="Сноска (4)"/>
    <w:basedOn w:val="a0"/>
    <w:uiPriority w:val="99"/>
    <w:rsid w:val="00046E5B"/>
    <w:rPr>
      <w:rFonts w:ascii="Verdana" w:hAnsi="Verdana" w:cs="Verdana"/>
      <w:b/>
      <w:bCs/>
      <w:color w:val="EBEBEB"/>
      <w:sz w:val="22"/>
      <w:szCs w:val="22"/>
      <w:u w:val="none"/>
    </w:rPr>
  </w:style>
  <w:style w:type="character" w:customStyle="1" w:styleId="7Exact3">
    <w:name w:val="Основной текст (7) Exact3"/>
    <w:basedOn w:val="71"/>
    <w:uiPriority w:val="99"/>
    <w:rsid w:val="00046E5B"/>
    <w:rPr>
      <w:rFonts w:ascii="Microsoft Sans Serif" w:hAnsi="Microsoft Sans Serif" w:cs="Microsoft Sans Serif"/>
      <w:sz w:val="18"/>
      <w:szCs w:val="18"/>
      <w:u w:val="none"/>
      <w:shd w:val="clear" w:color="auto" w:fill="FFFFFF"/>
    </w:rPr>
  </w:style>
  <w:style w:type="character" w:customStyle="1" w:styleId="Exact5">
    <w:name w:val="Подпись к картинке Exact5"/>
    <w:basedOn w:val="Exact"/>
    <w:uiPriority w:val="99"/>
    <w:rsid w:val="00046E5B"/>
    <w:rPr>
      <w:rFonts w:ascii="Microsoft Sans Serif" w:hAnsi="Microsoft Sans Serif" w:cs="Microsoft Sans Serif"/>
      <w:sz w:val="18"/>
      <w:szCs w:val="18"/>
      <w:u w:val="none"/>
      <w:shd w:val="clear" w:color="auto" w:fill="FFFFFF"/>
    </w:rPr>
  </w:style>
  <w:style w:type="character" w:customStyle="1" w:styleId="94">
    <w:name w:val="Основной текст (9)4"/>
    <w:basedOn w:val="93"/>
    <w:uiPriority w:val="99"/>
    <w:rsid w:val="00046E5B"/>
    <w:rPr>
      <w:rFonts w:ascii="Microsoft Sans Serif" w:eastAsia="Times New Roman" w:hAnsi="Microsoft Sans Serif" w:cs="Microsoft Sans Serif"/>
      <w:b/>
      <w:bCs/>
      <w:sz w:val="20"/>
      <w:szCs w:val="20"/>
      <w:u w:val="none"/>
      <w:shd w:val="clear" w:color="auto" w:fill="FFFFFF"/>
      <w:lang w:eastAsia="ar-SA"/>
    </w:rPr>
  </w:style>
  <w:style w:type="character" w:customStyle="1" w:styleId="63">
    <w:name w:val="Заголовок №6"/>
    <w:basedOn w:val="61"/>
    <w:uiPriority w:val="99"/>
    <w:rsid w:val="00046E5B"/>
    <w:rPr>
      <w:rFonts w:ascii="Verdana" w:hAnsi="Verdana" w:cs="Verdana"/>
      <w:b/>
      <w:bCs/>
      <w:color w:val="FFFFFF"/>
      <w:sz w:val="22"/>
      <w:szCs w:val="22"/>
      <w:u w:val="none"/>
      <w:shd w:val="clear" w:color="auto" w:fill="FFFFFF"/>
    </w:rPr>
  </w:style>
  <w:style w:type="character" w:customStyle="1" w:styleId="920">
    <w:name w:val="Основной текст (9) + Не полужирный2"/>
    <w:aliases w:val="Курсив14,Интервал 0 pt8"/>
    <w:basedOn w:val="93"/>
    <w:uiPriority w:val="99"/>
    <w:rsid w:val="00046E5B"/>
    <w:rPr>
      <w:rFonts w:ascii="Microsoft Sans Serif" w:eastAsia="Times New Roman" w:hAnsi="Microsoft Sans Serif" w:cs="Microsoft Sans Serif"/>
      <w:b/>
      <w:bCs/>
      <w:i/>
      <w:iCs/>
      <w:spacing w:val="-10"/>
      <w:sz w:val="20"/>
      <w:szCs w:val="20"/>
      <w:u w:val="none"/>
      <w:shd w:val="clear" w:color="auto" w:fill="FFFFFF"/>
      <w:lang w:eastAsia="ar-SA"/>
    </w:rPr>
  </w:style>
  <w:style w:type="character" w:customStyle="1" w:styleId="911">
    <w:name w:val="Основной текст (9) + Не полужирный1"/>
    <w:aliases w:val="Интервал 3 pt"/>
    <w:basedOn w:val="93"/>
    <w:uiPriority w:val="99"/>
    <w:rsid w:val="00046E5B"/>
    <w:rPr>
      <w:rFonts w:ascii="Microsoft Sans Serif" w:eastAsia="Times New Roman" w:hAnsi="Microsoft Sans Serif" w:cs="Microsoft Sans Serif"/>
      <w:b/>
      <w:bCs/>
      <w:spacing w:val="70"/>
      <w:sz w:val="20"/>
      <w:szCs w:val="20"/>
      <w:u w:val="none"/>
      <w:shd w:val="clear" w:color="auto" w:fill="FFFFFF"/>
      <w:lang w:eastAsia="ar-SA"/>
    </w:rPr>
  </w:style>
  <w:style w:type="character" w:customStyle="1" w:styleId="HTML">
    <w:name w:val="Стандартный HTML Знак"/>
    <w:link w:val="HTML0"/>
    <w:locked/>
    <w:rsid w:val="00046E5B"/>
    <w:rPr>
      <w:rFonts w:ascii="Courier New" w:hAnsi="Courier New" w:cs="Courier New"/>
    </w:rPr>
  </w:style>
  <w:style w:type="paragraph" w:styleId="HTML0">
    <w:name w:val="HTML Preformatted"/>
    <w:basedOn w:val="a"/>
    <w:link w:val="HTML"/>
    <w:rsid w:val="00046E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rPr>
  </w:style>
  <w:style w:type="character" w:customStyle="1" w:styleId="HTML1">
    <w:name w:val="Стандартный HTML Знак1"/>
    <w:basedOn w:val="a0"/>
    <w:rsid w:val="00046E5B"/>
    <w:rPr>
      <w:rFonts w:ascii="Consolas" w:hAnsi="Consolas" w:cs="Consolas"/>
      <w:sz w:val="20"/>
      <w:szCs w:val="20"/>
    </w:rPr>
  </w:style>
  <w:style w:type="character" w:customStyle="1" w:styleId="1b">
    <w:name w:val="Текст сноски Знак1"/>
    <w:link w:val="affd"/>
    <w:locked/>
    <w:rsid w:val="00046E5B"/>
    <w:rPr>
      <w:lang w:eastAsia="ar-SA"/>
    </w:rPr>
  </w:style>
  <w:style w:type="paragraph" w:styleId="affd">
    <w:name w:val="footnote text"/>
    <w:basedOn w:val="a"/>
    <w:link w:val="1b"/>
    <w:rsid w:val="00046E5B"/>
    <w:pPr>
      <w:suppressAutoHyphens/>
      <w:spacing w:after="0" w:line="240" w:lineRule="auto"/>
    </w:pPr>
    <w:rPr>
      <w:lang w:eastAsia="ar-SA"/>
    </w:rPr>
  </w:style>
  <w:style w:type="character" w:customStyle="1" w:styleId="affe">
    <w:name w:val="Текст сноски Знак"/>
    <w:basedOn w:val="a0"/>
    <w:rsid w:val="00046E5B"/>
    <w:rPr>
      <w:sz w:val="20"/>
      <w:szCs w:val="20"/>
    </w:rPr>
  </w:style>
  <w:style w:type="character" w:customStyle="1" w:styleId="1c">
    <w:name w:val="Верхний колонтитул Знак1"/>
    <w:basedOn w:val="a0"/>
    <w:rsid w:val="00046E5B"/>
  </w:style>
  <w:style w:type="character" w:customStyle="1" w:styleId="1d">
    <w:name w:val="Нижний колонтитул Знак1"/>
    <w:basedOn w:val="a0"/>
    <w:rsid w:val="00046E5B"/>
  </w:style>
  <w:style w:type="character" w:customStyle="1" w:styleId="1e">
    <w:name w:val="Основной текст Знак1"/>
    <w:locked/>
    <w:rsid w:val="00046E5B"/>
    <w:rPr>
      <w:rFonts w:ascii="Times New Roman" w:eastAsia="Times New Roman" w:hAnsi="Times New Roman" w:cs="Times New Roman"/>
      <w:sz w:val="24"/>
      <w:szCs w:val="24"/>
      <w:lang w:eastAsia="ar-SA"/>
    </w:rPr>
  </w:style>
  <w:style w:type="character" w:customStyle="1" w:styleId="1f">
    <w:name w:val="Основной текст с отступом Знак1"/>
    <w:link w:val="afff"/>
    <w:locked/>
    <w:rsid w:val="00046E5B"/>
    <w:rPr>
      <w:sz w:val="24"/>
      <w:szCs w:val="24"/>
      <w:lang w:eastAsia="ar-SA"/>
    </w:rPr>
  </w:style>
  <w:style w:type="paragraph" w:styleId="afff">
    <w:name w:val="Body Text Indent"/>
    <w:basedOn w:val="a"/>
    <w:link w:val="1f"/>
    <w:rsid w:val="00046E5B"/>
    <w:pPr>
      <w:suppressAutoHyphens/>
      <w:spacing w:after="120" w:line="240" w:lineRule="auto"/>
      <w:ind w:left="283"/>
    </w:pPr>
    <w:rPr>
      <w:sz w:val="24"/>
      <w:szCs w:val="24"/>
      <w:lang w:eastAsia="ar-SA"/>
    </w:rPr>
  </w:style>
  <w:style w:type="character" w:customStyle="1" w:styleId="afff0">
    <w:name w:val="Основной текст с отступом Знак"/>
    <w:basedOn w:val="a0"/>
    <w:rsid w:val="00046E5B"/>
  </w:style>
  <w:style w:type="character" w:customStyle="1" w:styleId="213">
    <w:name w:val="Основной текст с отступом 2 Знак1"/>
    <w:link w:val="2a"/>
    <w:locked/>
    <w:rsid w:val="00046E5B"/>
    <w:rPr>
      <w:rFonts w:ascii="Calibri" w:hAnsi="Calibri"/>
      <w:lang w:eastAsia="ar-SA"/>
    </w:rPr>
  </w:style>
  <w:style w:type="paragraph" w:styleId="2a">
    <w:name w:val="Body Text Indent 2"/>
    <w:basedOn w:val="a"/>
    <w:link w:val="213"/>
    <w:rsid w:val="00046E5B"/>
    <w:pPr>
      <w:suppressAutoHyphens/>
      <w:spacing w:after="120" w:line="480" w:lineRule="auto"/>
      <w:ind w:left="283"/>
    </w:pPr>
    <w:rPr>
      <w:rFonts w:ascii="Calibri" w:hAnsi="Calibri"/>
      <w:lang w:eastAsia="ar-SA"/>
    </w:rPr>
  </w:style>
  <w:style w:type="character" w:customStyle="1" w:styleId="2b">
    <w:name w:val="Основной текст с отступом 2 Знак"/>
    <w:basedOn w:val="a0"/>
    <w:rsid w:val="00046E5B"/>
  </w:style>
  <w:style w:type="paragraph" w:customStyle="1" w:styleId="1f0">
    <w:name w:val="Абзац списка1"/>
    <w:basedOn w:val="a"/>
    <w:rsid w:val="00046E5B"/>
    <w:pPr>
      <w:ind w:left="720"/>
      <w:contextualSpacing/>
    </w:pPr>
    <w:rPr>
      <w:rFonts w:ascii="Calibri" w:eastAsia="Times New Roman" w:hAnsi="Calibri" w:cs="Times New Roman"/>
    </w:rPr>
  </w:style>
  <w:style w:type="character" w:customStyle="1" w:styleId="147">
    <w:name w:val="Заголовок №1 (47)_"/>
    <w:link w:val="1470"/>
    <w:locked/>
    <w:rsid w:val="00046E5B"/>
    <w:rPr>
      <w:spacing w:val="-10"/>
      <w:sz w:val="55"/>
      <w:shd w:val="clear" w:color="auto" w:fill="FFFFFF"/>
    </w:rPr>
  </w:style>
  <w:style w:type="paragraph" w:customStyle="1" w:styleId="1470">
    <w:name w:val="Заголовок №1 (47)"/>
    <w:basedOn w:val="a"/>
    <w:link w:val="147"/>
    <w:rsid w:val="00046E5B"/>
    <w:pPr>
      <w:shd w:val="clear" w:color="auto" w:fill="FFFFFF"/>
      <w:spacing w:before="2040" w:after="1020" w:line="240" w:lineRule="atLeast"/>
      <w:jc w:val="center"/>
      <w:outlineLvl w:val="0"/>
    </w:pPr>
    <w:rPr>
      <w:spacing w:val="-10"/>
      <w:sz w:val="55"/>
      <w:shd w:val="clear" w:color="auto" w:fill="FFFFFF"/>
    </w:rPr>
  </w:style>
  <w:style w:type="character" w:customStyle="1" w:styleId="207">
    <w:name w:val="Основной текст (207)_"/>
    <w:link w:val="2070"/>
    <w:locked/>
    <w:rsid w:val="00046E5B"/>
    <w:rPr>
      <w:sz w:val="28"/>
      <w:shd w:val="clear" w:color="auto" w:fill="FFFFFF"/>
    </w:rPr>
  </w:style>
  <w:style w:type="paragraph" w:customStyle="1" w:styleId="2070">
    <w:name w:val="Основной текст (207)"/>
    <w:basedOn w:val="a"/>
    <w:link w:val="207"/>
    <w:rsid w:val="00046E5B"/>
    <w:pPr>
      <w:shd w:val="clear" w:color="auto" w:fill="FFFFFF"/>
      <w:spacing w:after="0" w:line="269" w:lineRule="exact"/>
      <w:jc w:val="center"/>
    </w:pPr>
    <w:rPr>
      <w:sz w:val="28"/>
      <w:shd w:val="clear" w:color="auto" w:fill="FFFFFF"/>
    </w:rPr>
  </w:style>
  <w:style w:type="character" w:customStyle="1" w:styleId="611">
    <w:name w:val="Основной текст (61)_"/>
    <w:link w:val="612"/>
    <w:locked/>
    <w:rsid w:val="00046E5B"/>
    <w:rPr>
      <w:sz w:val="23"/>
      <w:shd w:val="clear" w:color="auto" w:fill="FFFFFF"/>
    </w:rPr>
  </w:style>
  <w:style w:type="paragraph" w:customStyle="1" w:styleId="612">
    <w:name w:val="Основной текст (61)"/>
    <w:basedOn w:val="a"/>
    <w:link w:val="611"/>
    <w:rsid w:val="00046E5B"/>
    <w:pPr>
      <w:shd w:val="clear" w:color="auto" w:fill="FFFFFF"/>
      <w:spacing w:after="0" w:line="240" w:lineRule="atLeast"/>
    </w:pPr>
    <w:rPr>
      <w:sz w:val="23"/>
      <w:shd w:val="clear" w:color="auto" w:fill="FFFFFF"/>
    </w:rPr>
  </w:style>
  <w:style w:type="character" w:customStyle="1" w:styleId="695">
    <w:name w:val="Основной текст (695)_"/>
    <w:link w:val="6950"/>
    <w:locked/>
    <w:rsid w:val="00046E5B"/>
    <w:rPr>
      <w:sz w:val="23"/>
      <w:shd w:val="clear" w:color="auto" w:fill="FFFFFF"/>
    </w:rPr>
  </w:style>
  <w:style w:type="paragraph" w:customStyle="1" w:styleId="6950">
    <w:name w:val="Основной текст (695)"/>
    <w:basedOn w:val="a"/>
    <w:link w:val="695"/>
    <w:rsid w:val="00046E5B"/>
    <w:pPr>
      <w:shd w:val="clear" w:color="auto" w:fill="FFFFFF"/>
      <w:spacing w:after="0" w:line="250" w:lineRule="exact"/>
      <w:ind w:hanging="380"/>
      <w:jc w:val="both"/>
    </w:pPr>
    <w:rPr>
      <w:sz w:val="23"/>
      <w:shd w:val="clear" w:color="auto" w:fill="FFFFFF"/>
    </w:rPr>
  </w:style>
  <w:style w:type="character" w:customStyle="1" w:styleId="422">
    <w:name w:val="Заголовок №4 (22)_"/>
    <w:link w:val="4220"/>
    <w:locked/>
    <w:rsid w:val="00046E5B"/>
    <w:rPr>
      <w:spacing w:val="-10"/>
      <w:sz w:val="23"/>
      <w:shd w:val="clear" w:color="auto" w:fill="FFFFFF"/>
    </w:rPr>
  </w:style>
  <w:style w:type="paragraph" w:customStyle="1" w:styleId="4220">
    <w:name w:val="Заголовок №4 (22)"/>
    <w:basedOn w:val="a"/>
    <w:link w:val="422"/>
    <w:rsid w:val="00046E5B"/>
    <w:pPr>
      <w:shd w:val="clear" w:color="auto" w:fill="FFFFFF"/>
      <w:spacing w:before="600" w:after="600" w:line="317" w:lineRule="exact"/>
      <w:ind w:firstLine="420"/>
      <w:outlineLvl w:val="3"/>
    </w:pPr>
    <w:rPr>
      <w:spacing w:val="-10"/>
      <w:sz w:val="23"/>
      <w:shd w:val="clear" w:color="auto" w:fill="FFFFFF"/>
    </w:rPr>
  </w:style>
  <w:style w:type="character" w:customStyle="1" w:styleId="526">
    <w:name w:val="Заголовок №5 (26)_"/>
    <w:link w:val="5260"/>
    <w:locked/>
    <w:rsid w:val="00046E5B"/>
    <w:rPr>
      <w:sz w:val="23"/>
      <w:shd w:val="clear" w:color="auto" w:fill="FFFFFF"/>
    </w:rPr>
  </w:style>
  <w:style w:type="paragraph" w:customStyle="1" w:styleId="5260">
    <w:name w:val="Заголовок №5 (26)"/>
    <w:basedOn w:val="a"/>
    <w:link w:val="526"/>
    <w:rsid w:val="00046E5B"/>
    <w:pPr>
      <w:shd w:val="clear" w:color="auto" w:fill="FFFFFF"/>
      <w:spacing w:before="360" w:after="120" w:line="254" w:lineRule="exact"/>
      <w:jc w:val="center"/>
      <w:outlineLvl w:val="4"/>
    </w:pPr>
    <w:rPr>
      <w:sz w:val="23"/>
      <w:shd w:val="clear" w:color="auto" w:fill="FFFFFF"/>
    </w:rPr>
  </w:style>
  <w:style w:type="character" w:customStyle="1" w:styleId="512">
    <w:name w:val="Заголовок №5 (12)_"/>
    <w:link w:val="5120"/>
    <w:locked/>
    <w:rsid w:val="00046E5B"/>
    <w:rPr>
      <w:rFonts w:ascii="Microsoft Sans Serif" w:hAnsi="Microsoft Sans Serif" w:cs="Microsoft Sans Serif"/>
      <w:sz w:val="17"/>
      <w:shd w:val="clear" w:color="auto" w:fill="FFFFFF"/>
    </w:rPr>
  </w:style>
  <w:style w:type="paragraph" w:customStyle="1" w:styleId="5120">
    <w:name w:val="Заголовок №5 (12)"/>
    <w:basedOn w:val="a"/>
    <w:link w:val="512"/>
    <w:rsid w:val="00046E5B"/>
    <w:pPr>
      <w:shd w:val="clear" w:color="auto" w:fill="FFFFFF"/>
      <w:spacing w:after="1560" w:line="264" w:lineRule="exact"/>
      <w:jc w:val="center"/>
      <w:outlineLvl w:val="4"/>
    </w:pPr>
    <w:rPr>
      <w:rFonts w:ascii="Microsoft Sans Serif" w:hAnsi="Microsoft Sans Serif" w:cs="Microsoft Sans Serif"/>
      <w:sz w:val="17"/>
      <w:shd w:val="clear" w:color="auto" w:fill="FFFFFF"/>
    </w:rPr>
  </w:style>
  <w:style w:type="character" w:customStyle="1" w:styleId="2100">
    <w:name w:val="Заголовок №2 (10)_"/>
    <w:link w:val="2101"/>
    <w:locked/>
    <w:rsid w:val="00046E5B"/>
    <w:rPr>
      <w:sz w:val="28"/>
      <w:shd w:val="clear" w:color="auto" w:fill="FFFFFF"/>
    </w:rPr>
  </w:style>
  <w:style w:type="paragraph" w:customStyle="1" w:styleId="2101">
    <w:name w:val="Заголовок №2 (10)"/>
    <w:basedOn w:val="a"/>
    <w:link w:val="2100"/>
    <w:rsid w:val="00046E5B"/>
    <w:pPr>
      <w:shd w:val="clear" w:color="auto" w:fill="FFFFFF"/>
      <w:spacing w:after="60" w:line="240" w:lineRule="atLeast"/>
      <w:outlineLvl w:val="1"/>
    </w:pPr>
    <w:rPr>
      <w:sz w:val="28"/>
      <w:shd w:val="clear" w:color="auto" w:fill="FFFFFF"/>
    </w:rPr>
  </w:style>
  <w:style w:type="character" w:customStyle="1" w:styleId="614">
    <w:name w:val="Заголовок №6 (14)_"/>
    <w:link w:val="6140"/>
    <w:locked/>
    <w:rsid w:val="00046E5B"/>
    <w:rPr>
      <w:rFonts w:ascii="Microsoft Sans Serif" w:hAnsi="Microsoft Sans Serif" w:cs="Microsoft Sans Serif"/>
      <w:sz w:val="17"/>
      <w:shd w:val="clear" w:color="auto" w:fill="FFFFFF"/>
    </w:rPr>
  </w:style>
  <w:style w:type="paragraph" w:customStyle="1" w:styleId="6140">
    <w:name w:val="Заголовок №6 (14)"/>
    <w:basedOn w:val="a"/>
    <w:link w:val="614"/>
    <w:rsid w:val="00046E5B"/>
    <w:pPr>
      <w:shd w:val="clear" w:color="auto" w:fill="FFFFFF"/>
      <w:spacing w:before="60" w:after="0" w:line="259" w:lineRule="exact"/>
      <w:outlineLvl w:val="5"/>
    </w:pPr>
    <w:rPr>
      <w:rFonts w:ascii="Microsoft Sans Serif" w:hAnsi="Microsoft Sans Serif" w:cs="Microsoft Sans Serif"/>
      <w:sz w:val="17"/>
      <w:shd w:val="clear" w:color="auto" w:fill="FFFFFF"/>
    </w:rPr>
  </w:style>
  <w:style w:type="character" w:customStyle="1" w:styleId="415">
    <w:name w:val="Заголовок №4 (15)_"/>
    <w:link w:val="4150"/>
    <w:locked/>
    <w:rsid w:val="00046E5B"/>
    <w:rPr>
      <w:sz w:val="28"/>
      <w:shd w:val="clear" w:color="auto" w:fill="FFFFFF"/>
    </w:rPr>
  </w:style>
  <w:style w:type="paragraph" w:customStyle="1" w:styleId="4150">
    <w:name w:val="Заголовок №4 (15)"/>
    <w:basedOn w:val="a"/>
    <w:link w:val="415"/>
    <w:rsid w:val="00046E5B"/>
    <w:pPr>
      <w:shd w:val="clear" w:color="auto" w:fill="FFFFFF"/>
      <w:spacing w:after="60" w:line="240" w:lineRule="atLeast"/>
      <w:outlineLvl w:val="3"/>
    </w:pPr>
    <w:rPr>
      <w:sz w:val="28"/>
      <w:shd w:val="clear" w:color="auto" w:fill="FFFFFF"/>
    </w:rPr>
  </w:style>
  <w:style w:type="character" w:customStyle="1" w:styleId="198">
    <w:name w:val="Основной текст (198)_"/>
    <w:link w:val="1980"/>
    <w:locked/>
    <w:rsid w:val="00046E5B"/>
    <w:rPr>
      <w:rFonts w:ascii="Microsoft Sans Serif" w:hAnsi="Microsoft Sans Serif" w:cs="Microsoft Sans Serif"/>
      <w:sz w:val="17"/>
      <w:shd w:val="clear" w:color="auto" w:fill="FFFFFF"/>
    </w:rPr>
  </w:style>
  <w:style w:type="paragraph" w:customStyle="1" w:styleId="1980">
    <w:name w:val="Основной текст (198)"/>
    <w:basedOn w:val="a"/>
    <w:link w:val="198"/>
    <w:rsid w:val="00046E5B"/>
    <w:pPr>
      <w:shd w:val="clear" w:color="auto" w:fill="FFFFFF"/>
      <w:spacing w:after="0" w:line="240" w:lineRule="atLeast"/>
    </w:pPr>
    <w:rPr>
      <w:rFonts w:ascii="Microsoft Sans Serif" w:hAnsi="Microsoft Sans Serif" w:cs="Microsoft Sans Serif"/>
      <w:sz w:val="17"/>
      <w:shd w:val="clear" w:color="auto" w:fill="FFFFFF"/>
    </w:rPr>
  </w:style>
  <w:style w:type="character" w:customStyle="1" w:styleId="1000">
    <w:name w:val="Основной текст (100)_"/>
    <w:link w:val="1001"/>
    <w:locked/>
    <w:rsid w:val="00046E5B"/>
    <w:rPr>
      <w:sz w:val="23"/>
      <w:shd w:val="clear" w:color="auto" w:fill="FFFFFF"/>
    </w:rPr>
  </w:style>
  <w:style w:type="paragraph" w:customStyle="1" w:styleId="1001">
    <w:name w:val="Основной текст (100)"/>
    <w:basedOn w:val="a"/>
    <w:link w:val="1000"/>
    <w:rsid w:val="00046E5B"/>
    <w:pPr>
      <w:shd w:val="clear" w:color="auto" w:fill="FFFFFF"/>
      <w:spacing w:after="0" w:line="250" w:lineRule="exact"/>
      <w:ind w:hanging="640"/>
      <w:jc w:val="center"/>
    </w:pPr>
    <w:rPr>
      <w:sz w:val="23"/>
      <w:shd w:val="clear" w:color="auto" w:fill="FFFFFF"/>
    </w:rPr>
  </w:style>
  <w:style w:type="character" w:customStyle="1" w:styleId="269">
    <w:name w:val="Основной текст (269)_"/>
    <w:link w:val="2690"/>
    <w:locked/>
    <w:rsid w:val="00046E5B"/>
    <w:rPr>
      <w:sz w:val="23"/>
      <w:shd w:val="clear" w:color="auto" w:fill="FFFFFF"/>
    </w:rPr>
  </w:style>
  <w:style w:type="paragraph" w:customStyle="1" w:styleId="2690">
    <w:name w:val="Основной текст (269)"/>
    <w:basedOn w:val="a"/>
    <w:link w:val="269"/>
    <w:rsid w:val="00046E5B"/>
    <w:pPr>
      <w:shd w:val="clear" w:color="auto" w:fill="FFFFFF"/>
      <w:spacing w:before="240" w:after="0" w:line="408" w:lineRule="exact"/>
      <w:ind w:hanging="660"/>
    </w:pPr>
    <w:rPr>
      <w:sz w:val="23"/>
      <w:shd w:val="clear" w:color="auto" w:fill="FFFFFF"/>
    </w:rPr>
  </w:style>
  <w:style w:type="character" w:customStyle="1" w:styleId="327">
    <w:name w:val="Заголовок №3 (27)_"/>
    <w:link w:val="3270"/>
    <w:locked/>
    <w:rsid w:val="00046E5B"/>
    <w:rPr>
      <w:rFonts w:ascii="Microsoft Sans Serif" w:hAnsi="Microsoft Sans Serif" w:cs="Microsoft Sans Serif"/>
      <w:sz w:val="17"/>
      <w:shd w:val="clear" w:color="auto" w:fill="FFFFFF"/>
    </w:rPr>
  </w:style>
  <w:style w:type="paragraph" w:customStyle="1" w:styleId="3270">
    <w:name w:val="Заголовок №3 (27)"/>
    <w:basedOn w:val="a"/>
    <w:link w:val="327"/>
    <w:rsid w:val="00046E5B"/>
    <w:pPr>
      <w:shd w:val="clear" w:color="auto" w:fill="FFFFFF"/>
      <w:spacing w:after="0" w:line="250" w:lineRule="exact"/>
      <w:jc w:val="both"/>
      <w:outlineLvl w:val="2"/>
    </w:pPr>
    <w:rPr>
      <w:rFonts w:ascii="Microsoft Sans Serif" w:hAnsi="Microsoft Sans Serif" w:cs="Microsoft Sans Serif"/>
      <w:sz w:val="17"/>
      <w:shd w:val="clear" w:color="auto" w:fill="FFFFFF"/>
    </w:rPr>
  </w:style>
  <w:style w:type="character" w:customStyle="1" w:styleId="2700">
    <w:name w:val="Основной текст (270)_"/>
    <w:link w:val="2701"/>
    <w:locked/>
    <w:rsid w:val="00046E5B"/>
    <w:rPr>
      <w:sz w:val="24"/>
      <w:shd w:val="clear" w:color="auto" w:fill="FFFFFF"/>
    </w:rPr>
  </w:style>
  <w:style w:type="paragraph" w:customStyle="1" w:styleId="2701">
    <w:name w:val="Основной текст (270)"/>
    <w:basedOn w:val="a"/>
    <w:link w:val="2700"/>
    <w:rsid w:val="00046E5B"/>
    <w:pPr>
      <w:shd w:val="clear" w:color="auto" w:fill="FFFFFF"/>
      <w:spacing w:before="60" w:after="360" w:line="240" w:lineRule="atLeast"/>
      <w:ind w:hanging="660"/>
    </w:pPr>
    <w:rPr>
      <w:sz w:val="24"/>
      <w:shd w:val="clear" w:color="auto" w:fill="FFFFFF"/>
    </w:rPr>
  </w:style>
  <w:style w:type="character" w:customStyle="1" w:styleId="afff1">
    <w:name w:val="Знак Знак"/>
    <w:rsid w:val="00046E5B"/>
    <w:rPr>
      <w:rFonts w:ascii="Calibri" w:hAnsi="Calibri"/>
      <w:b/>
      <w:bCs/>
      <w:sz w:val="28"/>
      <w:szCs w:val="28"/>
      <w:lang w:eastAsia="ar-SA"/>
    </w:rPr>
  </w:style>
  <w:style w:type="character" w:customStyle="1" w:styleId="WW8Num1z0">
    <w:name w:val="WW8Num1z0"/>
    <w:rsid w:val="00046E5B"/>
    <w:rPr>
      <w:rFonts w:ascii="Symbol" w:hAnsi="Symbol"/>
    </w:rPr>
  </w:style>
  <w:style w:type="character" w:customStyle="1" w:styleId="WW8Num10z1">
    <w:name w:val="WW8Num10z1"/>
    <w:rsid w:val="00046E5B"/>
    <w:rPr>
      <w:rFonts w:ascii="Courier New" w:hAnsi="Courier New"/>
    </w:rPr>
  </w:style>
  <w:style w:type="character" w:customStyle="1" w:styleId="WW8Num10z2">
    <w:name w:val="WW8Num10z2"/>
    <w:rsid w:val="00046E5B"/>
    <w:rPr>
      <w:rFonts w:ascii="Wingdings" w:hAnsi="Wingdings"/>
    </w:rPr>
  </w:style>
  <w:style w:type="character" w:customStyle="1" w:styleId="WW8Num22z1">
    <w:name w:val="WW8Num22z1"/>
    <w:rsid w:val="00046E5B"/>
    <w:rPr>
      <w:rFonts w:ascii="Courier New" w:hAnsi="Courier New"/>
    </w:rPr>
  </w:style>
  <w:style w:type="character" w:customStyle="1" w:styleId="WW8Num22z2">
    <w:name w:val="WW8Num22z2"/>
    <w:rsid w:val="00046E5B"/>
    <w:rPr>
      <w:rFonts w:ascii="Wingdings" w:hAnsi="Wingdings"/>
    </w:rPr>
  </w:style>
  <w:style w:type="character" w:customStyle="1" w:styleId="WW8Num28z1">
    <w:name w:val="WW8Num28z1"/>
    <w:rsid w:val="00046E5B"/>
    <w:rPr>
      <w:rFonts w:ascii="Courier New" w:hAnsi="Courier New"/>
    </w:rPr>
  </w:style>
  <w:style w:type="character" w:customStyle="1" w:styleId="WW8Num28z2">
    <w:name w:val="WW8Num28z2"/>
    <w:rsid w:val="00046E5B"/>
    <w:rPr>
      <w:rFonts w:ascii="Wingdings" w:hAnsi="Wingdings"/>
    </w:rPr>
  </w:style>
  <w:style w:type="character" w:customStyle="1" w:styleId="WW8Num28z3">
    <w:name w:val="WW8Num28z3"/>
    <w:rsid w:val="00046E5B"/>
    <w:rPr>
      <w:rFonts w:ascii="Symbol" w:hAnsi="Symbol"/>
    </w:rPr>
  </w:style>
  <w:style w:type="character" w:customStyle="1" w:styleId="WW8Num32z0">
    <w:name w:val="WW8Num32z0"/>
    <w:rsid w:val="00046E5B"/>
    <w:rPr>
      <w:rFonts w:ascii="Times New Roman" w:hAnsi="Times New Roman"/>
    </w:rPr>
  </w:style>
  <w:style w:type="character" w:customStyle="1" w:styleId="WW8Num34z0">
    <w:name w:val="WW8Num34z0"/>
    <w:rsid w:val="00046E5B"/>
    <w:rPr>
      <w:rFonts w:ascii="Arial" w:hAnsi="Arial"/>
    </w:rPr>
  </w:style>
  <w:style w:type="character" w:customStyle="1" w:styleId="WW8Num35z1">
    <w:name w:val="WW8Num35z1"/>
    <w:rsid w:val="00046E5B"/>
    <w:rPr>
      <w:rFonts w:ascii="Courier New" w:hAnsi="Courier New"/>
      <w:sz w:val="20"/>
    </w:rPr>
  </w:style>
  <w:style w:type="character" w:customStyle="1" w:styleId="WW8Num35z2">
    <w:name w:val="WW8Num35z2"/>
    <w:rsid w:val="00046E5B"/>
    <w:rPr>
      <w:rFonts w:ascii="Wingdings" w:hAnsi="Wingdings"/>
      <w:sz w:val="20"/>
    </w:rPr>
  </w:style>
  <w:style w:type="character" w:customStyle="1" w:styleId="WW8Num37z1">
    <w:name w:val="WW8Num37z1"/>
    <w:rsid w:val="00046E5B"/>
    <w:rPr>
      <w:rFonts w:ascii="Symbol" w:hAnsi="Symbol"/>
    </w:rPr>
  </w:style>
  <w:style w:type="character" w:customStyle="1" w:styleId="WW8Num42z0">
    <w:name w:val="WW8Num42z0"/>
    <w:rsid w:val="00046E5B"/>
    <w:rPr>
      <w:rFonts w:ascii="Symbol" w:hAnsi="Symbol"/>
      <w:sz w:val="20"/>
    </w:rPr>
  </w:style>
  <w:style w:type="character" w:customStyle="1" w:styleId="WW8Num42z1">
    <w:name w:val="WW8Num42z1"/>
    <w:rsid w:val="00046E5B"/>
    <w:rPr>
      <w:rFonts w:ascii="Courier New" w:hAnsi="Courier New"/>
      <w:sz w:val="20"/>
    </w:rPr>
  </w:style>
  <w:style w:type="character" w:customStyle="1" w:styleId="WW8Num42z2">
    <w:name w:val="WW8Num42z2"/>
    <w:rsid w:val="00046E5B"/>
    <w:rPr>
      <w:rFonts w:ascii="Wingdings" w:hAnsi="Wingdings"/>
      <w:sz w:val="20"/>
    </w:rPr>
  </w:style>
  <w:style w:type="character" w:customStyle="1" w:styleId="WW8Num44z0">
    <w:name w:val="WW8Num44z0"/>
    <w:rsid w:val="00046E5B"/>
    <w:rPr>
      <w:rFonts w:ascii="Arial" w:hAnsi="Arial"/>
    </w:rPr>
  </w:style>
  <w:style w:type="character" w:customStyle="1" w:styleId="WW8Num47z0">
    <w:name w:val="WW8Num47z0"/>
    <w:rsid w:val="00046E5B"/>
    <w:rPr>
      <w:rFonts w:ascii="Arial" w:hAnsi="Arial"/>
    </w:rPr>
  </w:style>
  <w:style w:type="character" w:customStyle="1" w:styleId="WW8Num48z0">
    <w:name w:val="WW8Num48z0"/>
    <w:rsid w:val="00046E5B"/>
    <w:rPr>
      <w:rFonts w:ascii="Times New Roman" w:hAnsi="Times New Roman"/>
      <w:i/>
      <w:color w:val="000000"/>
      <w:spacing w:val="0"/>
      <w:w w:val="100"/>
      <w:position w:val="0"/>
      <w:sz w:val="21"/>
      <w:u w:val="none"/>
      <w:vertAlign w:val="baseline"/>
    </w:rPr>
  </w:style>
  <w:style w:type="character" w:customStyle="1" w:styleId="WW8Num50z1">
    <w:name w:val="WW8Num50z1"/>
    <w:rsid w:val="00046E5B"/>
    <w:rPr>
      <w:rFonts w:ascii="Courier New" w:hAnsi="Courier New"/>
      <w:sz w:val="20"/>
    </w:rPr>
  </w:style>
  <w:style w:type="character" w:customStyle="1" w:styleId="WW8Num50z2">
    <w:name w:val="WW8Num50z2"/>
    <w:rsid w:val="00046E5B"/>
    <w:rPr>
      <w:rFonts w:ascii="Wingdings" w:hAnsi="Wingdings"/>
      <w:sz w:val="20"/>
    </w:rPr>
  </w:style>
  <w:style w:type="character" w:customStyle="1" w:styleId="WW8Num51z0">
    <w:name w:val="WW8Num51z0"/>
    <w:rsid w:val="00046E5B"/>
    <w:rPr>
      <w:rFonts w:ascii="Times New Roman" w:hAnsi="Times New Roman"/>
      <w:i/>
      <w:color w:val="000000"/>
      <w:spacing w:val="0"/>
      <w:w w:val="100"/>
      <w:position w:val="0"/>
      <w:sz w:val="21"/>
      <w:u w:val="none"/>
      <w:vertAlign w:val="baseline"/>
    </w:rPr>
  </w:style>
  <w:style w:type="character" w:customStyle="1" w:styleId="WW8Num53z0">
    <w:name w:val="WW8Num53z0"/>
    <w:rsid w:val="00046E5B"/>
    <w:rPr>
      <w:rFonts w:ascii="Symbol" w:hAnsi="Symbol"/>
      <w:sz w:val="20"/>
    </w:rPr>
  </w:style>
  <w:style w:type="character" w:customStyle="1" w:styleId="WW8Num53z2">
    <w:name w:val="WW8Num53z2"/>
    <w:rsid w:val="00046E5B"/>
    <w:rPr>
      <w:rFonts w:ascii="Wingdings" w:hAnsi="Wingdings"/>
      <w:sz w:val="20"/>
    </w:rPr>
  </w:style>
  <w:style w:type="character" w:customStyle="1" w:styleId="WW8Num54z0">
    <w:name w:val="WW8Num54z0"/>
    <w:rsid w:val="00046E5B"/>
    <w:rPr>
      <w:rFonts w:ascii="Times New Roman" w:hAnsi="Times New Roman"/>
      <w:i/>
      <w:color w:val="000000"/>
      <w:spacing w:val="0"/>
      <w:w w:val="100"/>
      <w:position w:val="0"/>
      <w:sz w:val="21"/>
      <w:u w:val="none"/>
      <w:vertAlign w:val="baseline"/>
    </w:rPr>
  </w:style>
  <w:style w:type="character" w:customStyle="1" w:styleId="WW8Num55z0">
    <w:name w:val="WW8Num55z0"/>
    <w:rsid w:val="00046E5B"/>
    <w:rPr>
      <w:rFonts w:ascii="Times New Roman" w:hAnsi="Times New Roman"/>
      <w:i/>
      <w:color w:val="000000"/>
      <w:spacing w:val="0"/>
      <w:w w:val="100"/>
      <w:position w:val="0"/>
      <w:sz w:val="21"/>
      <w:u w:val="none"/>
      <w:vertAlign w:val="baseline"/>
    </w:rPr>
  </w:style>
  <w:style w:type="character" w:customStyle="1" w:styleId="WW8Num56z0">
    <w:name w:val="WW8Num56z0"/>
    <w:rsid w:val="00046E5B"/>
    <w:rPr>
      <w:rFonts w:ascii="Times New Roman" w:hAnsi="Times New Roman"/>
      <w:color w:val="000000"/>
      <w:spacing w:val="0"/>
      <w:w w:val="100"/>
      <w:position w:val="0"/>
      <w:sz w:val="22"/>
      <w:u w:val="none"/>
      <w:vertAlign w:val="baseline"/>
    </w:rPr>
  </w:style>
  <w:style w:type="character" w:customStyle="1" w:styleId="WW8Num57z0">
    <w:name w:val="WW8Num57z0"/>
    <w:rsid w:val="00046E5B"/>
    <w:rPr>
      <w:rFonts w:ascii="Symbol" w:hAnsi="Symbol"/>
      <w:sz w:val="20"/>
    </w:rPr>
  </w:style>
  <w:style w:type="character" w:customStyle="1" w:styleId="WW8Num57z1">
    <w:name w:val="WW8Num57z1"/>
    <w:rsid w:val="00046E5B"/>
    <w:rPr>
      <w:rFonts w:ascii="Courier New" w:hAnsi="Courier New"/>
      <w:sz w:val="20"/>
    </w:rPr>
  </w:style>
  <w:style w:type="character" w:customStyle="1" w:styleId="WW8Num57z2">
    <w:name w:val="WW8Num57z2"/>
    <w:rsid w:val="00046E5B"/>
    <w:rPr>
      <w:rFonts w:ascii="Wingdings" w:hAnsi="Wingdings"/>
      <w:sz w:val="20"/>
    </w:rPr>
  </w:style>
  <w:style w:type="character" w:customStyle="1" w:styleId="WW8Num58z0">
    <w:name w:val="WW8Num58z0"/>
    <w:rsid w:val="00046E5B"/>
    <w:rPr>
      <w:rFonts w:ascii="Times New Roman" w:hAnsi="Times New Roman"/>
      <w:i/>
      <w:color w:val="000000"/>
      <w:spacing w:val="0"/>
      <w:w w:val="100"/>
      <w:position w:val="0"/>
      <w:sz w:val="21"/>
      <w:u w:val="none"/>
      <w:vertAlign w:val="baseline"/>
    </w:rPr>
  </w:style>
  <w:style w:type="character" w:customStyle="1" w:styleId="WW8NumSt42z0">
    <w:name w:val="WW8NumSt42z0"/>
    <w:rsid w:val="00046E5B"/>
    <w:rPr>
      <w:rFonts w:ascii="Times New Roman" w:hAnsi="Times New Roman"/>
    </w:rPr>
  </w:style>
  <w:style w:type="character" w:customStyle="1" w:styleId="WW8NumSt47z0">
    <w:name w:val="WW8NumSt47z0"/>
    <w:rsid w:val="00046E5B"/>
    <w:rPr>
      <w:rFonts w:ascii="Times New Roman" w:hAnsi="Times New Roman"/>
    </w:rPr>
  </w:style>
  <w:style w:type="character" w:customStyle="1" w:styleId="WW8NumSt50z0">
    <w:name w:val="WW8NumSt50z0"/>
    <w:rsid w:val="00046E5B"/>
    <w:rPr>
      <w:rFonts w:ascii="Times New Roman" w:hAnsi="Times New Roman"/>
    </w:rPr>
  </w:style>
  <w:style w:type="character" w:customStyle="1" w:styleId="WW8NumSt52z0">
    <w:name w:val="WW8NumSt52z0"/>
    <w:rsid w:val="00046E5B"/>
    <w:rPr>
      <w:rFonts w:ascii="Arial" w:hAnsi="Arial"/>
    </w:rPr>
  </w:style>
  <w:style w:type="character" w:customStyle="1" w:styleId="WW8NumSt53z0">
    <w:name w:val="WW8NumSt53z0"/>
    <w:rsid w:val="00046E5B"/>
    <w:rPr>
      <w:rFonts w:ascii="Arial" w:hAnsi="Arial"/>
    </w:rPr>
  </w:style>
  <w:style w:type="character" w:customStyle="1" w:styleId="WW8NumSt54z0">
    <w:name w:val="WW8NumSt54z0"/>
    <w:rsid w:val="00046E5B"/>
    <w:rPr>
      <w:rFonts w:ascii="Arial" w:hAnsi="Arial"/>
    </w:rPr>
  </w:style>
  <w:style w:type="character" w:customStyle="1" w:styleId="WW8NumSt63z0">
    <w:name w:val="WW8NumSt63z0"/>
    <w:rsid w:val="00046E5B"/>
    <w:rPr>
      <w:rFonts w:ascii="Arial" w:hAnsi="Arial"/>
    </w:rPr>
  </w:style>
  <w:style w:type="character" w:customStyle="1" w:styleId="WW8NumSt65z0">
    <w:name w:val="WW8NumSt65z0"/>
    <w:rsid w:val="00046E5B"/>
    <w:rPr>
      <w:rFonts w:ascii="Times New Roman" w:hAnsi="Times New Roman"/>
    </w:rPr>
  </w:style>
  <w:style w:type="character" w:customStyle="1" w:styleId="WW8NumSt66z0">
    <w:name w:val="WW8NumSt66z0"/>
    <w:rsid w:val="00046E5B"/>
    <w:rPr>
      <w:rFonts w:ascii="Times New Roman" w:hAnsi="Times New Roman"/>
    </w:rPr>
  </w:style>
  <w:style w:type="character" w:customStyle="1" w:styleId="WW8NumSt67z0">
    <w:name w:val="WW8NumSt67z0"/>
    <w:rsid w:val="00046E5B"/>
    <w:rPr>
      <w:rFonts w:ascii="Times New Roman" w:hAnsi="Times New Roman"/>
    </w:rPr>
  </w:style>
  <w:style w:type="character" w:customStyle="1" w:styleId="32">
    <w:name w:val="Основной текст 3 Знак"/>
    <w:rsid w:val="00046E5B"/>
    <w:rPr>
      <w:rFonts w:ascii="Times New Roman" w:hAnsi="Times New Roman"/>
      <w:sz w:val="28"/>
    </w:rPr>
  </w:style>
  <w:style w:type="character" w:customStyle="1" w:styleId="33">
    <w:name w:val="Основной текст с отступом 3 Знак"/>
    <w:rsid w:val="00046E5B"/>
    <w:rPr>
      <w:rFonts w:ascii="Times New Roman" w:hAnsi="Times New Roman"/>
      <w:sz w:val="16"/>
    </w:rPr>
  </w:style>
  <w:style w:type="character" w:customStyle="1" w:styleId="afff2">
    <w:name w:val="Символ сноски"/>
    <w:rsid w:val="00046E5B"/>
    <w:rPr>
      <w:vertAlign w:val="superscript"/>
    </w:rPr>
  </w:style>
  <w:style w:type="character" w:customStyle="1" w:styleId="2c">
    <w:name w:val="Основной текст 2 Знак"/>
    <w:rsid w:val="00046E5B"/>
    <w:rPr>
      <w:rFonts w:ascii="Times New Roman" w:hAnsi="Times New Roman"/>
      <w:sz w:val="24"/>
    </w:rPr>
  </w:style>
  <w:style w:type="character" w:customStyle="1" w:styleId="afff3">
    <w:name w:val="Схема документа Знак"/>
    <w:rsid w:val="00046E5B"/>
    <w:rPr>
      <w:rFonts w:ascii="Tahoma" w:hAnsi="Tahoma"/>
      <w:sz w:val="16"/>
    </w:rPr>
  </w:style>
  <w:style w:type="character" w:customStyle="1" w:styleId="afff4">
    <w:name w:val="Текст Знак"/>
    <w:rsid w:val="00046E5B"/>
    <w:rPr>
      <w:rFonts w:ascii="Courier New" w:hAnsi="Courier New"/>
    </w:rPr>
  </w:style>
  <w:style w:type="character" w:customStyle="1" w:styleId="afff5">
    <w:name w:val="Основной текст_"/>
    <w:rsid w:val="00046E5B"/>
    <w:rPr>
      <w:sz w:val="22"/>
      <w:shd w:val="clear" w:color="auto" w:fill="FFFFFF"/>
    </w:rPr>
  </w:style>
  <w:style w:type="character" w:customStyle="1" w:styleId="afff6">
    <w:name w:val="Основной текст + Курсив"/>
    <w:rsid w:val="00046E5B"/>
    <w:rPr>
      <w:i/>
      <w:sz w:val="22"/>
      <w:shd w:val="clear" w:color="auto" w:fill="FFFFFF"/>
    </w:rPr>
  </w:style>
  <w:style w:type="character" w:customStyle="1" w:styleId="34">
    <w:name w:val="Основной текст (3)_"/>
    <w:rsid w:val="00046E5B"/>
    <w:rPr>
      <w:rFonts w:ascii="Impact" w:hAnsi="Impact"/>
      <w:spacing w:val="20"/>
      <w:sz w:val="17"/>
      <w:shd w:val="clear" w:color="auto" w:fill="FFFFFF"/>
    </w:rPr>
  </w:style>
  <w:style w:type="character" w:customStyle="1" w:styleId="afff7">
    <w:name w:val="Основной текст + Полужирный"/>
    <w:rsid w:val="00046E5B"/>
    <w:rPr>
      <w:rFonts w:ascii="Times New Roman" w:hAnsi="Times New Roman"/>
      <w:b/>
      <w:spacing w:val="0"/>
      <w:sz w:val="17"/>
      <w:shd w:val="clear" w:color="auto" w:fill="FFFFFF"/>
    </w:rPr>
  </w:style>
  <w:style w:type="character" w:customStyle="1" w:styleId="35">
    <w:name w:val="Заголовок №3_"/>
    <w:rsid w:val="00046E5B"/>
    <w:rPr>
      <w:sz w:val="17"/>
      <w:shd w:val="clear" w:color="auto" w:fill="FFFFFF"/>
    </w:rPr>
  </w:style>
  <w:style w:type="character" w:customStyle="1" w:styleId="64">
    <w:name w:val="Основной текст (6)_"/>
    <w:rsid w:val="00046E5B"/>
    <w:rPr>
      <w:sz w:val="22"/>
      <w:shd w:val="clear" w:color="auto" w:fill="FFFFFF"/>
    </w:rPr>
  </w:style>
  <w:style w:type="character" w:customStyle="1" w:styleId="61pt">
    <w:name w:val="Основной текст (6) + Интервал 1 pt"/>
    <w:rsid w:val="00046E5B"/>
    <w:rPr>
      <w:spacing w:val="20"/>
      <w:sz w:val="22"/>
      <w:shd w:val="clear" w:color="auto" w:fill="FFFFFF"/>
    </w:rPr>
  </w:style>
  <w:style w:type="character" w:customStyle="1" w:styleId="51">
    <w:name w:val="Основной текст (5)_"/>
    <w:rsid w:val="00046E5B"/>
    <w:rPr>
      <w:rFonts w:ascii="Arial" w:hAnsi="Arial"/>
      <w:sz w:val="18"/>
      <w:shd w:val="clear" w:color="auto" w:fill="FFFFFF"/>
    </w:rPr>
  </w:style>
  <w:style w:type="character" w:customStyle="1" w:styleId="101">
    <w:name w:val="Основной текст + 10"/>
    <w:aliases w:val="5 pt7,Курсив"/>
    <w:rsid w:val="00046E5B"/>
    <w:rPr>
      <w:rFonts w:ascii="Times New Roman" w:hAnsi="Times New Roman"/>
      <w:i/>
      <w:sz w:val="21"/>
      <w:shd w:val="clear" w:color="auto" w:fill="FFFFFF"/>
    </w:rPr>
  </w:style>
  <w:style w:type="character" w:customStyle="1" w:styleId="1f1">
    <w:name w:val="Заголовок №1_"/>
    <w:rsid w:val="00046E5B"/>
    <w:rPr>
      <w:sz w:val="22"/>
      <w:shd w:val="clear" w:color="auto" w:fill="FFFFFF"/>
    </w:rPr>
  </w:style>
  <w:style w:type="character" w:customStyle="1" w:styleId="afff8">
    <w:name w:val="Подпись к таблице_"/>
    <w:rsid w:val="00046E5B"/>
    <w:rPr>
      <w:sz w:val="22"/>
      <w:shd w:val="clear" w:color="auto" w:fill="FFFFFF"/>
    </w:rPr>
  </w:style>
  <w:style w:type="character" w:customStyle="1" w:styleId="42">
    <w:name w:val="Основной текст (4)_"/>
    <w:rsid w:val="00046E5B"/>
    <w:rPr>
      <w:sz w:val="17"/>
      <w:shd w:val="clear" w:color="auto" w:fill="FFFFFF"/>
    </w:rPr>
  </w:style>
  <w:style w:type="character" w:customStyle="1" w:styleId="31pt">
    <w:name w:val="Основной текст (3) + Интервал 1 pt"/>
    <w:rsid w:val="00046E5B"/>
    <w:rPr>
      <w:rFonts w:ascii="Times New Roman" w:hAnsi="Times New Roman"/>
      <w:spacing w:val="20"/>
      <w:sz w:val="22"/>
      <w:shd w:val="clear" w:color="auto" w:fill="FFFFFF"/>
    </w:rPr>
  </w:style>
  <w:style w:type="character" w:customStyle="1" w:styleId="afff9">
    <w:name w:val="Подпись к таблице + Не курсив"/>
    <w:rsid w:val="00046E5B"/>
    <w:rPr>
      <w:rFonts w:ascii="Times New Roman" w:hAnsi="Times New Roman"/>
      <w:i/>
      <w:spacing w:val="0"/>
      <w:sz w:val="22"/>
      <w:shd w:val="clear" w:color="auto" w:fill="FFFFFF"/>
    </w:rPr>
  </w:style>
  <w:style w:type="character" w:customStyle="1" w:styleId="2d">
    <w:name w:val="Заголовок №2_"/>
    <w:rsid w:val="00046E5B"/>
    <w:rPr>
      <w:sz w:val="22"/>
      <w:shd w:val="clear" w:color="auto" w:fill="FFFFFF"/>
    </w:rPr>
  </w:style>
  <w:style w:type="character" w:customStyle="1" w:styleId="95">
    <w:name w:val="Основной текст + 9"/>
    <w:aliases w:val="5 pt6,Курсив8,Малые прописные,Интервал 0 pt7"/>
    <w:rsid w:val="00046E5B"/>
    <w:rPr>
      <w:rFonts w:ascii="Times New Roman" w:hAnsi="Times New Roman"/>
      <w:i/>
      <w:smallCaps/>
      <w:spacing w:val="-10"/>
      <w:sz w:val="19"/>
      <w:shd w:val="clear" w:color="auto" w:fill="FFFFFF"/>
    </w:rPr>
  </w:style>
  <w:style w:type="paragraph" w:customStyle="1" w:styleId="310">
    <w:name w:val="Основной текст 31"/>
    <w:basedOn w:val="a"/>
    <w:rsid w:val="00046E5B"/>
    <w:pPr>
      <w:suppressAutoHyphens/>
      <w:spacing w:after="0" w:line="240" w:lineRule="auto"/>
      <w:jc w:val="center"/>
    </w:pPr>
    <w:rPr>
      <w:rFonts w:ascii="Times New Roman" w:eastAsia="Times New Roman" w:hAnsi="Times New Roman" w:cs="Times New Roman"/>
      <w:sz w:val="28"/>
      <w:szCs w:val="20"/>
      <w:lang w:eastAsia="ar-SA"/>
    </w:rPr>
  </w:style>
  <w:style w:type="paragraph" w:customStyle="1" w:styleId="214">
    <w:name w:val="Основной текст с отступом 21"/>
    <w:basedOn w:val="a"/>
    <w:rsid w:val="00046E5B"/>
    <w:pPr>
      <w:suppressAutoHyphens/>
      <w:spacing w:after="0" w:line="240" w:lineRule="auto"/>
      <w:ind w:left="567" w:hanging="283"/>
      <w:jc w:val="both"/>
    </w:pPr>
    <w:rPr>
      <w:rFonts w:ascii="Times New Roman" w:eastAsia="Times New Roman" w:hAnsi="Times New Roman" w:cs="Times New Roman"/>
      <w:sz w:val="28"/>
      <w:szCs w:val="20"/>
      <w:lang w:eastAsia="ar-SA"/>
    </w:rPr>
  </w:style>
  <w:style w:type="paragraph" w:customStyle="1" w:styleId="ConsPlusNormal">
    <w:name w:val="ConsPlusNormal"/>
    <w:rsid w:val="00046E5B"/>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msonormalbullet2gif">
    <w:name w:val="msonormalbullet2.gif"/>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311">
    <w:name w:val="Основной текст с отступом 31"/>
    <w:basedOn w:val="a"/>
    <w:rsid w:val="00046E5B"/>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215">
    <w:name w:val="Основной текст 21"/>
    <w:basedOn w:val="a"/>
    <w:rsid w:val="00046E5B"/>
    <w:pPr>
      <w:suppressAutoHyphens/>
      <w:overflowPunct w:val="0"/>
      <w:autoSpaceDE w:val="0"/>
      <w:spacing w:after="0" w:line="360" w:lineRule="auto"/>
      <w:ind w:firstLine="284"/>
      <w:jc w:val="both"/>
    </w:pPr>
    <w:rPr>
      <w:rFonts w:ascii="Times New Roman" w:eastAsia="Times New Roman" w:hAnsi="Times New Roman" w:cs="Times New Roman"/>
      <w:sz w:val="24"/>
      <w:szCs w:val="20"/>
      <w:lang w:eastAsia="ar-SA"/>
    </w:rPr>
  </w:style>
  <w:style w:type="paragraph" w:customStyle="1" w:styleId="FR1">
    <w:name w:val="FR1"/>
    <w:rsid w:val="00046E5B"/>
    <w:pPr>
      <w:widowControl w:val="0"/>
      <w:suppressAutoHyphens/>
      <w:autoSpaceDE w:val="0"/>
      <w:spacing w:before="440" w:after="0" w:line="240" w:lineRule="auto"/>
      <w:ind w:left="720" w:right="800"/>
      <w:jc w:val="center"/>
    </w:pPr>
    <w:rPr>
      <w:rFonts w:ascii="Times New Roman" w:eastAsia="Times New Roman" w:hAnsi="Times New Roman" w:cs="Times New Roman"/>
      <w:b/>
      <w:bCs/>
      <w:sz w:val="28"/>
      <w:szCs w:val="28"/>
      <w:lang w:eastAsia="ar-SA"/>
    </w:rPr>
  </w:style>
  <w:style w:type="paragraph" w:customStyle="1" w:styleId="220">
    <w:name w:val="Основной текст 22"/>
    <w:basedOn w:val="a"/>
    <w:rsid w:val="00046E5B"/>
    <w:pPr>
      <w:suppressAutoHyphens/>
      <w:spacing w:after="120" w:line="480" w:lineRule="auto"/>
    </w:pPr>
    <w:rPr>
      <w:rFonts w:ascii="Times New Roman" w:eastAsia="Times New Roman" w:hAnsi="Times New Roman" w:cs="Times New Roman"/>
      <w:sz w:val="24"/>
      <w:szCs w:val="24"/>
      <w:lang w:eastAsia="ar-SA"/>
    </w:rPr>
  </w:style>
  <w:style w:type="paragraph" w:customStyle="1" w:styleId="afffa">
    <w:name w:val="Знак Знак Знак Знак"/>
    <w:basedOn w:val="a"/>
    <w:rsid w:val="00046E5B"/>
    <w:pPr>
      <w:suppressAutoHyphens/>
      <w:spacing w:after="0" w:line="240" w:lineRule="auto"/>
    </w:pPr>
    <w:rPr>
      <w:rFonts w:ascii="Verdana" w:eastAsia="Times New Roman" w:hAnsi="Verdana" w:cs="Verdana"/>
      <w:sz w:val="20"/>
      <w:szCs w:val="20"/>
      <w:lang w:val="en-US" w:eastAsia="ar-SA"/>
    </w:rPr>
  </w:style>
  <w:style w:type="paragraph" w:customStyle="1" w:styleId="1f2">
    <w:name w:val="Схема документа1"/>
    <w:basedOn w:val="a"/>
    <w:rsid w:val="00046E5B"/>
    <w:pPr>
      <w:suppressAutoHyphens/>
      <w:spacing w:after="0" w:line="240" w:lineRule="auto"/>
    </w:pPr>
    <w:rPr>
      <w:rFonts w:ascii="Tahoma" w:eastAsia="Times New Roman" w:hAnsi="Tahoma" w:cs="Tahoma"/>
      <w:sz w:val="16"/>
      <w:szCs w:val="16"/>
      <w:lang w:eastAsia="ar-SA"/>
    </w:rPr>
  </w:style>
  <w:style w:type="paragraph" w:customStyle="1" w:styleId="msonormalbullet3gif">
    <w:name w:val="msonormalbullet3.gif"/>
    <w:basedOn w:val="a"/>
    <w:rsid w:val="00046E5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1f3">
    <w:name w:val="Цитата1"/>
    <w:basedOn w:val="a"/>
    <w:rsid w:val="00046E5B"/>
    <w:pPr>
      <w:shd w:val="clear" w:color="auto" w:fill="FFFFFF"/>
      <w:suppressAutoHyphens/>
      <w:spacing w:before="5" w:after="0" w:line="360" w:lineRule="auto"/>
      <w:ind w:left="6" w:right="28" w:firstLine="709"/>
      <w:jc w:val="both"/>
    </w:pPr>
    <w:rPr>
      <w:rFonts w:ascii="Times New Roman" w:eastAsia="Times New Roman" w:hAnsi="Times New Roman" w:cs="Times New Roman"/>
      <w:sz w:val="28"/>
      <w:szCs w:val="24"/>
      <w:lang w:eastAsia="ar-SA"/>
    </w:rPr>
  </w:style>
  <w:style w:type="paragraph" w:customStyle="1" w:styleId="1f4">
    <w:name w:val="Текст1"/>
    <w:basedOn w:val="a"/>
    <w:rsid w:val="00046E5B"/>
    <w:pPr>
      <w:suppressAutoHyphens/>
      <w:spacing w:after="0" w:line="240" w:lineRule="auto"/>
    </w:pPr>
    <w:rPr>
      <w:rFonts w:ascii="Courier New" w:eastAsia="Times New Roman" w:hAnsi="Courier New" w:cs="Courier New"/>
      <w:sz w:val="20"/>
      <w:szCs w:val="20"/>
      <w:lang w:eastAsia="ar-SA"/>
    </w:rPr>
  </w:style>
  <w:style w:type="paragraph" w:customStyle="1" w:styleId="1f5">
    <w:name w:val="Название объекта1"/>
    <w:basedOn w:val="a"/>
    <w:next w:val="a"/>
    <w:rsid w:val="00046E5B"/>
    <w:pPr>
      <w:widowControl w:val="0"/>
      <w:suppressAutoHyphens/>
      <w:autoSpaceDE w:val="0"/>
      <w:spacing w:after="0" w:line="240" w:lineRule="auto"/>
      <w:jc w:val="center"/>
    </w:pPr>
    <w:rPr>
      <w:rFonts w:ascii="Times New Roman" w:eastAsia="Times New Roman" w:hAnsi="Times New Roman" w:cs="Times New Roman"/>
      <w:b/>
      <w:bCs/>
      <w:sz w:val="32"/>
      <w:szCs w:val="32"/>
      <w:lang w:eastAsia="ar-SA"/>
    </w:rPr>
  </w:style>
  <w:style w:type="paragraph" w:customStyle="1" w:styleId="1f6">
    <w:name w:val="Основной текст1"/>
    <w:basedOn w:val="a"/>
    <w:rsid w:val="00046E5B"/>
    <w:pPr>
      <w:shd w:val="clear" w:color="auto" w:fill="FFFFFF"/>
      <w:suppressAutoHyphens/>
      <w:spacing w:after="0" w:line="235" w:lineRule="exact"/>
      <w:ind w:hanging="180"/>
      <w:jc w:val="both"/>
    </w:pPr>
    <w:rPr>
      <w:rFonts w:ascii="Calibri" w:eastAsia="Times New Roman" w:hAnsi="Calibri" w:cs="Times New Roman"/>
      <w:lang w:eastAsia="ar-SA"/>
    </w:rPr>
  </w:style>
  <w:style w:type="paragraph" w:customStyle="1" w:styleId="36">
    <w:name w:val="Основной текст (3)"/>
    <w:basedOn w:val="a"/>
    <w:rsid w:val="00046E5B"/>
    <w:pPr>
      <w:shd w:val="clear" w:color="auto" w:fill="FFFFFF"/>
      <w:suppressAutoHyphens/>
      <w:spacing w:after="0" w:line="240" w:lineRule="atLeast"/>
    </w:pPr>
    <w:rPr>
      <w:rFonts w:ascii="Impact" w:eastAsia="Times New Roman" w:hAnsi="Impact" w:cs="Impact"/>
      <w:spacing w:val="20"/>
      <w:sz w:val="17"/>
      <w:szCs w:val="17"/>
      <w:lang w:eastAsia="ar-SA"/>
    </w:rPr>
  </w:style>
  <w:style w:type="paragraph" w:customStyle="1" w:styleId="37">
    <w:name w:val="Заголовок №3"/>
    <w:basedOn w:val="a"/>
    <w:rsid w:val="00046E5B"/>
    <w:pPr>
      <w:shd w:val="clear" w:color="auto" w:fill="FFFFFF"/>
      <w:suppressAutoHyphens/>
      <w:spacing w:before="120" w:after="0" w:line="240" w:lineRule="atLeast"/>
      <w:ind w:hanging="680"/>
    </w:pPr>
    <w:rPr>
      <w:rFonts w:ascii="Calibri" w:eastAsia="Times New Roman" w:hAnsi="Calibri" w:cs="Times New Roman"/>
      <w:sz w:val="17"/>
      <w:szCs w:val="17"/>
      <w:lang w:eastAsia="ar-SA"/>
    </w:rPr>
  </w:style>
  <w:style w:type="paragraph" w:customStyle="1" w:styleId="66">
    <w:name w:val="Основной текст (6)"/>
    <w:basedOn w:val="a"/>
    <w:rsid w:val="00046E5B"/>
    <w:pPr>
      <w:shd w:val="clear" w:color="auto" w:fill="FFFFFF"/>
      <w:suppressAutoHyphens/>
      <w:spacing w:after="0" w:line="240" w:lineRule="atLeast"/>
    </w:pPr>
    <w:rPr>
      <w:rFonts w:ascii="Calibri" w:eastAsia="Times New Roman" w:hAnsi="Calibri" w:cs="Times New Roman"/>
      <w:lang w:eastAsia="ar-SA"/>
    </w:rPr>
  </w:style>
  <w:style w:type="paragraph" w:customStyle="1" w:styleId="53">
    <w:name w:val="Основной текст (5)"/>
    <w:basedOn w:val="a"/>
    <w:rsid w:val="00046E5B"/>
    <w:pPr>
      <w:shd w:val="clear" w:color="auto" w:fill="FFFFFF"/>
      <w:suppressAutoHyphens/>
      <w:spacing w:after="300" w:line="240" w:lineRule="atLeast"/>
    </w:pPr>
    <w:rPr>
      <w:rFonts w:ascii="Arial" w:eastAsia="Times New Roman" w:hAnsi="Arial" w:cs="Arial"/>
      <w:sz w:val="18"/>
      <w:szCs w:val="18"/>
      <w:lang w:eastAsia="ar-SA"/>
    </w:rPr>
  </w:style>
  <w:style w:type="paragraph" w:customStyle="1" w:styleId="1f7">
    <w:name w:val="Заголовок №1"/>
    <w:basedOn w:val="a"/>
    <w:rsid w:val="00046E5B"/>
    <w:pPr>
      <w:shd w:val="clear" w:color="auto" w:fill="FFFFFF"/>
      <w:suppressAutoHyphens/>
      <w:spacing w:before="120" w:after="120" w:line="240" w:lineRule="atLeast"/>
    </w:pPr>
    <w:rPr>
      <w:rFonts w:ascii="Calibri" w:eastAsia="Times New Roman" w:hAnsi="Calibri" w:cs="Times New Roman"/>
      <w:lang w:eastAsia="ar-SA"/>
    </w:rPr>
  </w:style>
  <w:style w:type="paragraph" w:customStyle="1" w:styleId="afffb">
    <w:name w:val="Подпись к таблице"/>
    <w:basedOn w:val="a"/>
    <w:rsid w:val="00046E5B"/>
    <w:pPr>
      <w:shd w:val="clear" w:color="auto" w:fill="FFFFFF"/>
      <w:suppressAutoHyphens/>
      <w:spacing w:after="60" w:line="240" w:lineRule="atLeast"/>
    </w:pPr>
    <w:rPr>
      <w:rFonts w:ascii="Calibri" w:eastAsia="Times New Roman" w:hAnsi="Calibri" w:cs="Times New Roman"/>
      <w:lang w:eastAsia="ar-SA"/>
    </w:rPr>
  </w:style>
  <w:style w:type="paragraph" w:customStyle="1" w:styleId="43">
    <w:name w:val="Основной текст (4)"/>
    <w:basedOn w:val="a"/>
    <w:rsid w:val="00046E5B"/>
    <w:pPr>
      <w:shd w:val="clear" w:color="auto" w:fill="FFFFFF"/>
      <w:suppressAutoHyphens/>
      <w:spacing w:after="0" w:line="240" w:lineRule="atLeast"/>
    </w:pPr>
    <w:rPr>
      <w:rFonts w:ascii="Calibri" w:eastAsia="Times New Roman" w:hAnsi="Calibri" w:cs="Times New Roman"/>
      <w:sz w:val="17"/>
      <w:szCs w:val="17"/>
      <w:lang w:eastAsia="ar-SA"/>
    </w:rPr>
  </w:style>
  <w:style w:type="paragraph" w:customStyle="1" w:styleId="WW-0">
    <w:name w:val="WW-Сноска"/>
    <w:basedOn w:val="a"/>
    <w:rsid w:val="00046E5B"/>
    <w:pPr>
      <w:shd w:val="clear" w:color="auto" w:fill="FFFFFF"/>
      <w:suppressAutoHyphens/>
      <w:spacing w:after="0" w:line="173" w:lineRule="exact"/>
      <w:ind w:firstLine="280"/>
    </w:pPr>
    <w:rPr>
      <w:rFonts w:ascii="Calibri" w:eastAsia="Times New Roman" w:hAnsi="Calibri" w:cs="Times New Roman"/>
      <w:lang w:eastAsia="ar-SA"/>
    </w:rPr>
  </w:style>
  <w:style w:type="paragraph" w:customStyle="1" w:styleId="2e">
    <w:name w:val="Заголовок №2"/>
    <w:basedOn w:val="a"/>
    <w:rsid w:val="00046E5B"/>
    <w:pPr>
      <w:shd w:val="clear" w:color="auto" w:fill="FFFFFF"/>
      <w:suppressAutoHyphens/>
      <w:spacing w:before="300" w:after="120" w:line="240" w:lineRule="atLeast"/>
      <w:ind w:firstLine="860"/>
      <w:jc w:val="both"/>
    </w:pPr>
    <w:rPr>
      <w:rFonts w:ascii="Calibri" w:eastAsia="Times New Roman" w:hAnsi="Calibri" w:cs="Times New Roman"/>
      <w:lang w:eastAsia="ar-SA"/>
    </w:rPr>
  </w:style>
  <w:style w:type="paragraph" w:customStyle="1" w:styleId="1f8">
    <w:name w:val="Обычный1"/>
    <w:rsid w:val="00046E5B"/>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f9">
    <w:name w:val="Маркированный список1"/>
    <w:basedOn w:val="a"/>
    <w:rsid w:val="00046E5B"/>
    <w:pPr>
      <w:suppressAutoHyphens/>
      <w:spacing w:after="0" w:line="240" w:lineRule="auto"/>
      <w:ind w:left="720" w:hanging="360"/>
    </w:pPr>
    <w:rPr>
      <w:rFonts w:ascii="Times New Roman" w:eastAsia="Times New Roman" w:hAnsi="Times New Roman" w:cs="Times New Roman"/>
      <w:sz w:val="24"/>
      <w:szCs w:val="24"/>
      <w:lang w:eastAsia="ar-SA"/>
    </w:rPr>
  </w:style>
  <w:style w:type="paragraph" w:customStyle="1" w:styleId="p3">
    <w:name w:val="p3"/>
    <w:basedOn w:val="a"/>
    <w:rsid w:val="00046E5B"/>
    <w:pPr>
      <w:spacing w:before="100" w:beforeAutospacing="1" w:after="100" w:afterAutospacing="1" w:line="240" w:lineRule="auto"/>
    </w:pPr>
    <w:rPr>
      <w:rFonts w:ascii="Times New Roman" w:eastAsia="Batang" w:hAnsi="Times New Roman" w:cs="Times New Roman"/>
      <w:sz w:val="24"/>
      <w:szCs w:val="24"/>
      <w:lang w:eastAsia="ko-KR"/>
    </w:rPr>
  </w:style>
  <w:style w:type="character" w:customStyle="1" w:styleId="s4">
    <w:name w:val="s4"/>
    <w:rsid w:val="00046E5B"/>
  </w:style>
  <w:style w:type="paragraph" w:customStyle="1" w:styleId="afffc">
    <w:name w:val="Новый"/>
    <w:basedOn w:val="a"/>
    <w:rsid w:val="00046E5B"/>
    <w:pPr>
      <w:spacing w:after="0" w:line="360" w:lineRule="auto"/>
      <w:ind w:firstLine="454"/>
      <w:jc w:val="both"/>
    </w:pPr>
    <w:rPr>
      <w:rFonts w:ascii="Times New Roman" w:eastAsia="Times New Roman" w:hAnsi="Times New Roman" w:cs="Times New Roman"/>
      <w:sz w:val="28"/>
      <w:szCs w:val="24"/>
    </w:rPr>
  </w:style>
  <w:style w:type="character" w:customStyle="1" w:styleId="147-1pt">
    <w:name w:val="Заголовок №1 (47) + Интервал -1 pt"/>
    <w:rsid w:val="00046E5B"/>
    <w:rPr>
      <w:spacing w:val="-20"/>
      <w:sz w:val="55"/>
      <w:shd w:val="clear" w:color="auto" w:fill="FFFFFF"/>
    </w:rPr>
  </w:style>
  <w:style w:type="character" w:customStyle="1" w:styleId="2070pt">
    <w:name w:val="Основной текст (207) + Интервал 0 pt"/>
    <w:rsid w:val="00046E5B"/>
    <w:rPr>
      <w:spacing w:val="-10"/>
      <w:sz w:val="28"/>
      <w:shd w:val="clear" w:color="auto" w:fill="FFFFFF"/>
    </w:rPr>
  </w:style>
  <w:style w:type="character" w:customStyle="1" w:styleId="6111pt">
    <w:name w:val="Основной текст (61) + 11 pt"/>
    <w:rsid w:val="00046E5B"/>
    <w:rPr>
      <w:spacing w:val="0"/>
      <w:sz w:val="22"/>
      <w:shd w:val="clear" w:color="auto" w:fill="FFFFFF"/>
    </w:rPr>
  </w:style>
  <w:style w:type="character" w:customStyle="1" w:styleId="613">
    <w:name w:val="Основной текст (61) + Полужирный"/>
    <w:aliases w:val="Курсив7"/>
    <w:rsid w:val="00046E5B"/>
    <w:rPr>
      <w:rFonts w:ascii="Times New Roman" w:hAnsi="Times New Roman"/>
      <w:b/>
      <w:i/>
      <w:spacing w:val="0"/>
      <w:sz w:val="23"/>
      <w:shd w:val="clear" w:color="auto" w:fill="FFFFFF"/>
    </w:rPr>
  </w:style>
  <w:style w:type="character" w:customStyle="1" w:styleId="61MicrosoftSansSerif">
    <w:name w:val="Основной текст (61) + Microsoft Sans Serif"/>
    <w:aliases w:val="8,5 pt5,Полужирный2,Интервал 0 pt6"/>
    <w:rsid w:val="00046E5B"/>
    <w:rPr>
      <w:rFonts w:ascii="Microsoft Sans Serif" w:hAnsi="Microsoft Sans Serif"/>
      <w:b/>
      <w:spacing w:val="-10"/>
      <w:sz w:val="17"/>
      <w:shd w:val="clear" w:color="auto" w:fill="FFFFFF"/>
    </w:rPr>
  </w:style>
  <w:style w:type="character" w:customStyle="1" w:styleId="322">
    <w:name w:val="Заголовок №3 (22)"/>
    <w:rsid w:val="00046E5B"/>
    <w:rPr>
      <w:rFonts w:ascii="Times New Roman" w:hAnsi="Times New Roman"/>
      <w:spacing w:val="0"/>
      <w:sz w:val="23"/>
    </w:rPr>
  </w:style>
  <w:style w:type="character" w:customStyle="1" w:styleId="4220pt">
    <w:name w:val="Заголовок №4 (22) + Интервал 0 pt"/>
    <w:rsid w:val="00046E5B"/>
    <w:rPr>
      <w:spacing w:val="0"/>
      <w:sz w:val="23"/>
      <w:shd w:val="clear" w:color="auto" w:fill="FFFFFF"/>
    </w:rPr>
  </w:style>
  <w:style w:type="character" w:customStyle="1" w:styleId="96">
    <w:name w:val="Основной текст (96)"/>
    <w:rsid w:val="00046E5B"/>
    <w:rPr>
      <w:rFonts w:ascii="Times New Roman" w:hAnsi="Times New Roman"/>
      <w:spacing w:val="0"/>
      <w:sz w:val="23"/>
    </w:rPr>
  </w:style>
  <w:style w:type="character" w:customStyle="1" w:styleId="6110">
    <w:name w:val="Основной текст (61) + Полужирный1"/>
    <w:rsid w:val="00046E5B"/>
    <w:rPr>
      <w:rFonts w:ascii="Times New Roman" w:hAnsi="Times New Roman"/>
      <w:b/>
      <w:sz w:val="23"/>
      <w:shd w:val="clear" w:color="auto" w:fill="FFFFFF"/>
    </w:rPr>
  </w:style>
  <w:style w:type="character" w:customStyle="1" w:styleId="6112pt">
    <w:name w:val="Основной текст (61) + 12 pt"/>
    <w:aliases w:val="Полужирный1,Интервал -1 pt"/>
    <w:rsid w:val="00046E5B"/>
    <w:rPr>
      <w:rFonts w:ascii="Times New Roman" w:hAnsi="Times New Roman"/>
      <w:b/>
      <w:spacing w:val="-20"/>
      <w:sz w:val="24"/>
      <w:shd w:val="clear" w:color="auto" w:fill="FFFFFF"/>
    </w:rPr>
  </w:style>
  <w:style w:type="paragraph" w:customStyle="1" w:styleId="Style8">
    <w:name w:val="Style8"/>
    <w:basedOn w:val="a"/>
    <w:rsid w:val="00046E5B"/>
    <w:pPr>
      <w:widowControl w:val="0"/>
      <w:autoSpaceDE w:val="0"/>
      <w:autoSpaceDN w:val="0"/>
      <w:adjustRightInd w:val="0"/>
      <w:spacing w:after="0" w:line="221" w:lineRule="exact"/>
      <w:ind w:firstLine="298"/>
      <w:jc w:val="both"/>
    </w:pPr>
    <w:rPr>
      <w:rFonts w:ascii="Tahoma" w:eastAsia="Times New Roman" w:hAnsi="Tahoma" w:cs="Tahoma"/>
      <w:sz w:val="24"/>
      <w:szCs w:val="24"/>
    </w:rPr>
  </w:style>
  <w:style w:type="character" w:customStyle="1" w:styleId="FontStyle202">
    <w:name w:val="Font Style202"/>
    <w:rsid w:val="00046E5B"/>
    <w:rPr>
      <w:rFonts w:ascii="Century Schoolbook" w:hAnsi="Century Schoolbook"/>
      <w:b/>
      <w:sz w:val="20"/>
    </w:rPr>
  </w:style>
  <w:style w:type="character" w:customStyle="1" w:styleId="FontStyle207">
    <w:name w:val="Font Style207"/>
    <w:rsid w:val="00046E5B"/>
    <w:rPr>
      <w:rFonts w:ascii="Century Schoolbook" w:hAnsi="Century Schoolbook"/>
      <w:sz w:val="18"/>
    </w:rPr>
  </w:style>
  <w:style w:type="character" w:customStyle="1" w:styleId="FontStyle227">
    <w:name w:val="Font Style227"/>
    <w:rsid w:val="00046E5B"/>
    <w:rPr>
      <w:rFonts w:ascii="Microsoft Sans Serif" w:hAnsi="Microsoft Sans Serif"/>
      <w:b/>
      <w:sz w:val="20"/>
    </w:rPr>
  </w:style>
  <w:style w:type="paragraph" w:customStyle="1" w:styleId="Style5">
    <w:name w:val="Style5"/>
    <w:basedOn w:val="a"/>
    <w:rsid w:val="00046E5B"/>
    <w:pPr>
      <w:widowControl w:val="0"/>
      <w:autoSpaceDE w:val="0"/>
      <w:autoSpaceDN w:val="0"/>
      <w:adjustRightInd w:val="0"/>
      <w:spacing w:after="0" w:line="223" w:lineRule="exact"/>
      <w:ind w:firstLine="288"/>
      <w:jc w:val="both"/>
    </w:pPr>
    <w:rPr>
      <w:rFonts w:ascii="Tahoma" w:eastAsia="Times New Roman" w:hAnsi="Tahoma" w:cs="Tahoma"/>
      <w:sz w:val="24"/>
      <w:szCs w:val="24"/>
    </w:rPr>
  </w:style>
  <w:style w:type="character" w:customStyle="1" w:styleId="FontStyle292">
    <w:name w:val="Font Style292"/>
    <w:rsid w:val="00046E5B"/>
    <w:rPr>
      <w:rFonts w:ascii="Century Schoolbook" w:hAnsi="Century Schoolbook"/>
      <w:b/>
      <w:sz w:val="18"/>
    </w:rPr>
  </w:style>
  <w:style w:type="paragraph" w:customStyle="1" w:styleId="Style128">
    <w:name w:val="Style128"/>
    <w:basedOn w:val="a"/>
    <w:rsid w:val="00046E5B"/>
    <w:pPr>
      <w:widowControl w:val="0"/>
      <w:autoSpaceDE w:val="0"/>
      <w:autoSpaceDN w:val="0"/>
      <w:adjustRightInd w:val="0"/>
      <w:spacing w:after="0" w:line="264" w:lineRule="exact"/>
    </w:pPr>
    <w:rPr>
      <w:rFonts w:ascii="Tahoma" w:eastAsia="Times New Roman" w:hAnsi="Tahoma" w:cs="Tahoma"/>
      <w:sz w:val="24"/>
      <w:szCs w:val="24"/>
    </w:rPr>
  </w:style>
  <w:style w:type="paragraph" w:customStyle="1" w:styleId="Style184">
    <w:name w:val="Style184"/>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character" w:customStyle="1" w:styleId="FontStyle217">
    <w:name w:val="Font Style217"/>
    <w:rsid w:val="00046E5B"/>
    <w:rPr>
      <w:rFonts w:ascii="Microsoft Sans Serif" w:hAnsi="Microsoft Sans Serif"/>
      <w:sz w:val="14"/>
    </w:rPr>
  </w:style>
  <w:style w:type="character" w:customStyle="1" w:styleId="FontStyle267">
    <w:name w:val="Font Style267"/>
    <w:rsid w:val="00046E5B"/>
    <w:rPr>
      <w:rFonts w:ascii="Franklin Gothic Medium" w:hAnsi="Franklin Gothic Medium"/>
      <w:sz w:val="20"/>
    </w:rPr>
  </w:style>
  <w:style w:type="paragraph" w:customStyle="1" w:styleId="Style99">
    <w:name w:val="Style99"/>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164">
    <w:name w:val="Style164"/>
    <w:basedOn w:val="a"/>
    <w:rsid w:val="00046E5B"/>
    <w:pPr>
      <w:widowControl w:val="0"/>
      <w:autoSpaceDE w:val="0"/>
      <w:autoSpaceDN w:val="0"/>
      <w:adjustRightInd w:val="0"/>
      <w:spacing w:after="0" w:line="269" w:lineRule="exact"/>
      <w:jc w:val="both"/>
    </w:pPr>
    <w:rPr>
      <w:rFonts w:ascii="Tahoma" w:eastAsia="Times New Roman" w:hAnsi="Tahoma" w:cs="Tahoma"/>
      <w:sz w:val="24"/>
      <w:szCs w:val="24"/>
    </w:rPr>
  </w:style>
  <w:style w:type="character" w:styleId="afffd">
    <w:name w:val="footnote reference"/>
    <w:rsid w:val="00046E5B"/>
    <w:rPr>
      <w:rFonts w:cs="Times New Roman"/>
      <w:vertAlign w:val="superscript"/>
    </w:rPr>
  </w:style>
  <w:style w:type="paragraph" w:customStyle="1" w:styleId="dash041e005f0431005f044b005f0447005f043d005f044b005f0439">
    <w:name w:val="dash041e_005f0431_005f044b_005f0447_005f043d_005f044b_005f0439"/>
    <w:basedOn w:val="a"/>
    <w:rsid w:val="00046E5B"/>
    <w:pPr>
      <w:spacing w:after="0" w:line="240" w:lineRule="auto"/>
    </w:pPr>
    <w:rPr>
      <w:rFonts w:ascii="Times New Roman" w:eastAsia="Times New Roman" w:hAnsi="Times New Roman" w:cs="Times New Roman"/>
      <w:sz w:val="24"/>
      <w:szCs w:val="24"/>
    </w:rPr>
  </w:style>
  <w:style w:type="paragraph" w:customStyle="1" w:styleId="WW-1">
    <w:name w:val="WW-Базовый1"/>
    <w:rsid w:val="00046E5B"/>
    <w:pPr>
      <w:tabs>
        <w:tab w:val="left" w:pos="709"/>
      </w:tabs>
      <w:suppressAutoHyphens/>
      <w:spacing w:line="276" w:lineRule="atLeast"/>
    </w:pPr>
    <w:rPr>
      <w:rFonts w:ascii="Calibri" w:eastAsia="Arial Unicode MS" w:hAnsi="Calibri" w:cs="Times New Roman"/>
      <w:lang w:eastAsia="ar-SA"/>
    </w:rPr>
  </w:style>
  <w:style w:type="paragraph" w:customStyle="1" w:styleId="Style24">
    <w:name w:val="Style24"/>
    <w:basedOn w:val="a"/>
    <w:rsid w:val="00046E5B"/>
    <w:pPr>
      <w:widowControl w:val="0"/>
      <w:autoSpaceDE w:val="0"/>
      <w:autoSpaceDN w:val="0"/>
      <w:adjustRightInd w:val="0"/>
      <w:spacing w:after="0" w:line="262" w:lineRule="exact"/>
      <w:ind w:firstLine="355"/>
    </w:pPr>
    <w:rPr>
      <w:rFonts w:ascii="Tahoma" w:eastAsia="Times New Roman" w:hAnsi="Tahoma" w:cs="Tahoma"/>
      <w:sz w:val="24"/>
      <w:szCs w:val="24"/>
    </w:rPr>
  </w:style>
  <w:style w:type="paragraph" w:customStyle="1" w:styleId="Style21">
    <w:name w:val="Style21"/>
    <w:basedOn w:val="a"/>
    <w:rsid w:val="00046E5B"/>
    <w:pPr>
      <w:widowControl w:val="0"/>
      <w:autoSpaceDE w:val="0"/>
      <w:autoSpaceDN w:val="0"/>
      <w:adjustRightInd w:val="0"/>
      <w:spacing w:after="0" w:line="202" w:lineRule="exact"/>
      <w:jc w:val="both"/>
    </w:pPr>
    <w:rPr>
      <w:rFonts w:ascii="Tahoma" w:eastAsia="Times New Roman" w:hAnsi="Tahoma" w:cs="Tahoma"/>
      <w:sz w:val="24"/>
      <w:szCs w:val="24"/>
    </w:rPr>
  </w:style>
  <w:style w:type="paragraph" w:customStyle="1" w:styleId="Style25">
    <w:name w:val="Style25"/>
    <w:basedOn w:val="a"/>
    <w:rsid w:val="00046E5B"/>
    <w:pPr>
      <w:widowControl w:val="0"/>
      <w:autoSpaceDE w:val="0"/>
      <w:autoSpaceDN w:val="0"/>
      <w:adjustRightInd w:val="0"/>
      <w:spacing w:after="0" w:line="202" w:lineRule="exact"/>
      <w:jc w:val="center"/>
    </w:pPr>
    <w:rPr>
      <w:rFonts w:ascii="Tahoma" w:eastAsia="Times New Roman" w:hAnsi="Tahoma" w:cs="Tahoma"/>
      <w:sz w:val="24"/>
      <w:szCs w:val="24"/>
    </w:rPr>
  </w:style>
  <w:style w:type="paragraph" w:customStyle="1" w:styleId="Style28">
    <w:name w:val="Style28"/>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39">
    <w:name w:val="Style39"/>
    <w:basedOn w:val="a"/>
    <w:rsid w:val="00046E5B"/>
    <w:pPr>
      <w:widowControl w:val="0"/>
      <w:autoSpaceDE w:val="0"/>
      <w:autoSpaceDN w:val="0"/>
      <w:adjustRightInd w:val="0"/>
      <w:spacing w:after="0" w:line="202" w:lineRule="exact"/>
      <w:jc w:val="both"/>
    </w:pPr>
    <w:rPr>
      <w:rFonts w:ascii="Tahoma" w:eastAsia="Times New Roman" w:hAnsi="Tahoma" w:cs="Tahoma"/>
      <w:sz w:val="24"/>
      <w:szCs w:val="24"/>
    </w:rPr>
  </w:style>
  <w:style w:type="paragraph" w:customStyle="1" w:styleId="Style47">
    <w:name w:val="Style47"/>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61">
    <w:name w:val="Style61"/>
    <w:basedOn w:val="a"/>
    <w:rsid w:val="00046E5B"/>
    <w:pPr>
      <w:widowControl w:val="0"/>
      <w:autoSpaceDE w:val="0"/>
      <w:autoSpaceDN w:val="0"/>
      <w:adjustRightInd w:val="0"/>
      <w:spacing w:after="0" w:line="240" w:lineRule="auto"/>
      <w:jc w:val="right"/>
    </w:pPr>
    <w:rPr>
      <w:rFonts w:ascii="Tahoma" w:eastAsia="Times New Roman" w:hAnsi="Tahoma" w:cs="Tahoma"/>
      <w:sz w:val="24"/>
      <w:szCs w:val="24"/>
    </w:rPr>
  </w:style>
  <w:style w:type="paragraph" w:customStyle="1" w:styleId="Style67">
    <w:name w:val="Style67"/>
    <w:basedOn w:val="a"/>
    <w:rsid w:val="00046E5B"/>
    <w:pPr>
      <w:widowControl w:val="0"/>
      <w:autoSpaceDE w:val="0"/>
      <w:autoSpaceDN w:val="0"/>
      <w:adjustRightInd w:val="0"/>
      <w:spacing w:after="0" w:line="202" w:lineRule="exact"/>
      <w:jc w:val="center"/>
    </w:pPr>
    <w:rPr>
      <w:rFonts w:ascii="Tahoma" w:eastAsia="Times New Roman" w:hAnsi="Tahoma" w:cs="Tahoma"/>
      <w:sz w:val="24"/>
      <w:szCs w:val="24"/>
    </w:rPr>
  </w:style>
  <w:style w:type="paragraph" w:customStyle="1" w:styleId="Style72">
    <w:name w:val="Style72"/>
    <w:basedOn w:val="a"/>
    <w:rsid w:val="00046E5B"/>
    <w:pPr>
      <w:widowControl w:val="0"/>
      <w:autoSpaceDE w:val="0"/>
      <w:autoSpaceDN w:val="0"/>
      <w:adjustRightInd w:val="0"/>
      <w:spacing w:after="0" w:line="202" w:lineRule="exact"/>
    </w:pPr>
    <w:rPr>
      <w:rFonts w:ascii="Tahoma" w:eastAsia="Times New Roman" w:hAnsi="Tahoma" w:cs="Tahoma"/>
      <w:sz w:val="24"/>
      <w:szCs w:val="24"/>
    </w:rPr>
  </w:style>
  <w:style w:type="paragraph" w:customStyle="1" w:styleId="Style83">
    <w:name w:val="Style83"/>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91">
    <w:name w:val="Style91"/>
    <w:basedOn w:val="a"/>
    <w:rsid w:val="00046E5B"/>
    <w:pPr>
      <w:widowControl w:val="0"/>
      <w:autoSpaceDE w:val="0"/>
      <w:autoSpaceDN w:val="0"/>
      <w:adjustRightInd w:val="0"/>
      <w:spacing w:after="0" w:line="259" w:lineRule="exact"/>
    </w:pPr>
    <w:rPr>
      <w:rFonts w:ascii="Tahoma" w:eastAsia="Times New Roman" w:hAnsi="Tahoma" w:cs="Tahoma"/>
      <w:sz w:val="24"/>
      <w:szCs w:val="24"/>
    </w:rPr>
  </w:style>
  <w:style w:type="paragraph" w:customStyle="1" w:styleId="Style95">
    <w:name w:val="Style95"/>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124">
    <w:name w:val="Style124"/>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135">
    <w:name w:val="Style135"/>
    <w:basedOn w:val="a"/>
    <w:rsid w:val="00046E5B"/>
    <w:pPr>
      <w:widowControl w:val="0"/>
      <w:autoSpaceDE w:val="0"/>
      <w:autoSpaceDN w:val="0"/>
      <w:adjustRightInd w:val="0"/>
      <w:spacing w:after="0" w:line="202" w:lineRule="exact"/>
      <w:jc w:val="center"/>
    </w:pPr>
    <w:rPr>
      <w:rFonts w:ascii="Tahoma" w:eastAsia="Times New Roman" w:hAnsi="Tahoma" w:cs="Tahoma"/>
      <w:sz w:val="24"/>
      <w:szCs w:val="24"/>
    </w:rPr>
  </w:style>
  <w:style w:type="paragraph" w:customStyle="1" w:styleId="Style139">
    <w:name w:val="Style139"/>
    <w:basedOn w:val="a"/>
    <w:rsid w:val="00046E5B"/>
    <w:pPr>
      <w:widowControl w:val="0"/>
      <w:autoSpaceDE w:val="0"/>
      <w:autoSpaceDN w:val="0"/>
      <w:adjustRightInd w:val="0"/>
      <w:spacing w:after="0" w:line="202" w:lineRule="exact"/>
    </w:pPr>
    <w:rPr>
      <w:rFonts w:ascii="Tahoma" w:eastAsia="Times New Roman" w:hAnsi="Tahoma" w:cs="Tahoma"/>
      <w:sz w:val="24"/>
      <w:szCs w:val="24"/>
    </w:rPr>
  </w:style>
  <w:style w:type="paragraph" w:customStyle="1" w:styleId="Style166">
    <w:name w:val="Style166"/>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character" w:customStyle="1" w:styleId="FontStyle244">
    <w:name w:val="Font Style244"/>
    <w:rsid w:val="00046E5B"/>
    <w:rPr>
      <w:rFonts w:ascii="Tahoma" w:hAnsi="Tahoma"/>
      <w:i/>
      <w:spacing w:val="10"/>
      <w:sz w:val="18"/>
    </w:rPr>
  </w:style>
  <w:style w:type="character" w:customStyle="1" w:styleId="FontStyle216">
    <w:name w:val="Font Style216"/>
    <w:rsid w:val="00046E5B"/>
    <w:rPr>
      <w:rFonts w:ascii="Microsoft Sans Serif" w:hAnsi="Microsoft Sans Serif"/>
      <w:b/>
      <w:sz w:val="14"/>
    </w:rPr>
  </w:style>
  <w:style w:type="character" w:customStyle="1" w:styleId="FontStyle204">
    <w:name w:val="Font Style204"/>
    <w:rsid w:val="00046E5B"/>
    <w:rPr>
      <w:rFonts w:ascii="Century Schoolbook" w:hAnsi="Century Schoolbook"/>
      <w:b/>
      <w:smallCaps/>
      <w:sz w:val="16"/>
    </w:rPr>
  </w:style>
  <w:style w:type="character" w:customStyle="1" w:styleId="FontStyle250">
    <w:name w:val="Font Style250"/>
    <w:rsid w:val="00046E5B"/>
    <w:rPr>
      <w:rFonts w:ascii="Franklin Gothic Medium" w:hAnsi="Franklin Gothic Medium"/>
      <w:i/>
      <w:sz w:val="14"/>
    </w:rPr>
  </w:style>
  <w:style w:type="character" w:customStyle="1" w:styleId="FontStyle251">
    <w:name w:val="Font Style251"/>
    <w:rsid w:val="00046E5B"/>
    <w:rPr>
      <w:rFonts w:ascii="Microsoft Sans Serif" w:hAnsi="Microsoft Sans Serif"/>
      <w:b/>
      <w:sz w:val="10"/>
    </w:rPr>
  </w:style>
  <w:style w:type="character" w:customStyle="1" w:styleId="FontStyle208">
    <w:name w:val="Font Style208"/>
    <w:rsid w:val="00046E5B"/>
    <w:rPr>
      <w:rFonts w:ascii="MS Reference Sans Serif" w:hAnsi="MS Reference Sans Serif"/>
      <w:b/>
      <w:smallCaps/>
      <w:sz w:val="12"/>
    </w:rPr>
  </w:style>
  <w:style w:type="character" w:customStyle="1" w:styleId="FontStyle252">
    <w:name w:val="Font Style252"/>
    <w:rsid w:val="00046E5B"/>
    <w:rPr>
      <w:rFonts w:ascii="Century Schoolbook" w:hAnsi="Century Schoolbook"/>
      <w:b/>
      <w:sz w:val="14"/>
    </w:rPr>
  </w:style>
  <w:style w:type="character" w:customStyle="1" w:styleId="FontStyle234">
    <w:name w:val="Font Style234"/>
    <w:rsid w:val="00046E5B"/>
    <w:rPr>
      <w:rFonts w:ascii="Bookman Old Style" w:hAnsi="Bookman Old Style"/>
      <w:sz w:val="16"/>
    </w:rPr>
  </w:style>
  <w:style w:type="character" w:customStyle="1" w:styleId="FontStyle265">
    <w:name w:val="Font Style265"/>
    <w:rsid w:val="00046E5B"/>
    <w:rPr>
      <w:rFonts w:ascii="Century Schoolbook" w:hAnsi="Century Schoolbook"/>
      <w:spacing w:val="-20"/>
      <w:sz w:val="18"/>
    </w:rPr>
  </w:style>
  <w:style w:type="character" w:customStyle="1" w:styleId="FontStyle203">
    <w:name w:val="Font Style203"/>
    <w:rsid w:val="00046E5B"/>
    <w:rPr>
      <w:rFonts w:ascii="Century Schoolbook" w:hAnsi="Century Schoolbook"/>
      <w:b/>
      <w:spacing w:val="-10"/>
      <w:sz w:val="16"/>
    </w:rPr>
  </w:style>
  <w:style w:type="character" w:customStyle="1" w:styleId="FontStyle256">
    <w:name w:val="Font Style256"/>
    <w:rsid w:val="00046E5B"/>
    <w:rPr>
      <w:rFonts w:ascii="Microsoft Sans Serif" w:hAnsi="Microsoft Sans Serif"/>
      <w:b/>
      <w:smallCaps/>
      <w:sz w:val="16"/>
    </w:rPr>
  </w:style>
  <w:style w:type="character" w:customStyle="1" w:styleId="FontStyle261">
    <w:name w:val="Font Style261"/>
    <w:rsid w:val="00046E5B"/>
    <w:rPr>
      <w:rFonts w:ascii="Microsoft Sans Serif" w:hAnsi="Microsoft Sans Serif"/>
      <w:b/>
      <w:i/>
      <w:sz w:val="14"/>
    </w:rPr>
  </w:style>
  <w:style w:type="paragraph" w:customStyle="1" w:styleId="Style94">
    <w:name w:val="Style94"/>
    <w:basedOn w:val="a"/>
    <w:rsid w:val="00046E5B"/>
    <w:pPr>
      <w:widowControl w:val="0"/>
      <w:autoSpaceDE w:val="0"/>
      <w:autoSpaceDN w:val="0"/>
      <w:adjustRightInd w:val="0"/>
      <w:spacing w:after="0" w:line="259" w:lineRule="exact"/>
    </w:pPr>
    <w:rPr>
      <w:rFonts w:ascii="Tahoma" w:eastAsia="Times New Roman" w:hAnsi="Tahoma" w:cs="Tahoma"/>
      <w:sz w:val="24"/>
      <w:szCs w:val="24"/>
    </w:rPr>
  </w:style>
  <w:style w:type="paragraph" w:customStyle="1" w:styleId="Style18">
    <w:name w:val="Style18"/>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117">
    <w:name w:val="Style117"/>
    <w:basedOn w:val="a"/>
    <w:rsid w:val="00046E5B"/>
    <w:pPr>
      <w:widowControl w:val="0"/>
      <w:autoSpaceDE w:val="0"/>
      <w:autoSpaceDN w:val="0"/>
      <w:adjustRightInd w:val="0"/>
      <w:spacing w:after="0" w:line="262" w:lineRule="exact"/>
      <w:jc w:val="both"/>
    </w:pPr>
    <w:rPr>
      <w:rFonts w:ascii="Tahoma" w:eastAsia="Times New Roman" w:hAnsi="Tahoma" w:cs="Tahoma"/>
      <w:sz w:val="24"/>
      <w:szCs w:val="24"/>
    </w:rPr>
  </w:style>
  <w:style w:type="paragraph" w:customStyle="1" w:styleId="Style118">
    <w:name w:val="Style118"/>
    <w:basedOn w:val="a"/>
    <w:rsid w:val="00046E5B"/>
    <w:pPr>
      <w:widowControl w:val="0"/>
      <w:autoSpaceDE w:val="0"/>
      <w:autoSpaceDN w:val="0"/>
      <w:adjustRightInd w:val="0"/>
      <w:spacing w:after="0" w:line="262" w:lineRule="exact"/>
      <w:ind w:firstLine="461"/>
      <w:jc w:val="both"/>
    </w:pPr>
    <w:rPr>
      <w:rFonts w:ascii="Tahoma" w:eastAsia="Times New Roman" w:hAnsi="Tahoma" w:cs="Tahoma"/>
      <w:sz w:val="24"/>
      <w:szCs w:val="24"/>
    </w:rPr>
  </w:style>
  <w:style w:type="character" w:customStyle="1" w:styleId="FontStyle226">
    <w:name w:val="Font Style226"/>
    <w:rsid w:val="00046E5B"/>
    <w:rPr>
      <w:rFonts w:ascii="Century Schoolbook" w:hAnsi="Century Schoolbook"/>
      <w:sz w:val="18"/>
    </w:rPr>
  </w:style>
  <w:style w:type="character" w:customStyle="1" w:styleId="FontStyle290">
    <w:name w:val="Font Style290"/>
    <w:rsid w:val="00046E5B"/>
    <w:rPr>
      <w:rFonts w:ascii="Century Schoolbook" w:hAnsi="Century Schoolbook"/>
      <w:i/>
      <w:sz w:val="18"/>
    </w:rPr>
  </w:style>
  <w:style w:type="character" w:customStyle="1" w:styleId="FontStyle269">
    <w:name w:val="Font Style269"/>
    <w:rsid w:val="00046E5B"/>
    <w:rPr>
      <w:rFonts w:ascii="Century Schoolbook" w:hAnsi="Century Schoolbook"/>
      <w:i/>
      <w:spacing w:val="-10"/>
      <w:sz w:val="22"/>
    </w:rPr>
  </w:style>
  <w:style w:type="character" w:customStyle="1" w:styleId="FontStyle280">
    <w:name w:val="Font Style280"/>
    <w:rsid w:val="00046E5B"/>
    <w:rPr>
      <w:rFonts w:ascii="Century Schoolbook" w:hAnsi="Century Schoolbook"/>
      <w:spacing w:val="-10"/>
      <w:sz w:val="22"/>
    </w:rPr>
  </w:style>
  <w:style w:type="character" w:customStyle="1" w:styleId="526MicrosoftSansSerif">
    <w:name w:val="Заголовок №5 (26) + Microsoft Sans Serif"/>
    <w:aliases w:val="83,5 pt4,Не курсив,Интервал 0 pt5"/>
    <w:rsid w:val="00046E5B"/>
    <w:rPr>
      <w:rFonts w:ascii="Microsoft Sans Serif" w:hAnsi="Microsoft Sans Serif"/>
      <w:i/>
      <w:spacing w:val="-10"/>
      <w:sz w:val="17"/>
      <w:shd w:val="clear" w:color="auto" w:fill="FFFFFF"/>
    </w:rPr>
  </w:style>
  <w:style w:type="character" w:customStyle="1" w:styleId="512TimesNewRoman">
    <w:name w:val="Заголовок №5 (12) + Times New Roman"/>
    <w:aliases w:val="11,5 pt3,Курсив5"/>
    <w:rsid w:val="00046E5B"/>
    <w:rPr>
      <w:rFonts w:ascii="Times New Roman" w:hAnsi="Times New Roman"/>
      <w:i/>
      <w:sz w:val="23"/>
      <w:shd w:val="clear" w:color="auto" w:fill="FFFFFF"/>
    </w:rPr>
  </w:style>
  <w:style w:type="character" w:customStyle="1" w:styleId="960">
    <w:name w:val="Основной текст (96)_"/>
    <w:rsid w:val="00046E5B"/>
    <w:rPr>
      <w:rFonts w:ascii="Times New Roman" w:hAnsi="Times New Roman"/>
      <w:spacing w:val="0"/>
      <w:sz w:val="23"/>
    </w:rPr>
  </w:style>
  <w:style w:type="character" w:customStyle="1" w:styleId="4150pt">
    <w:name w:val="Заголовок №4 (15) + Интервал 0 pt"/>
    <w:rsid w:val="00046E5B"/>
    <w:rPr>
      <w:spacing w:val="-10"/>
      <w:sz w:val="28"/>
      <w:shd w:val="clear" w:color="auto" w:fill="FFFFFF"/>
    </w:rPr>
  </w:style>
  <w:style w:type="character" w:customStyle="1" w:styleId="6140pt">
    <w:name w:val="Заголовок №6 (14) + Интервал 0 pt"/>
    <w:rsid w:val="00046E5B"/>
    <w:rPr>
      <w:rFonts w:ascii="Microsoft Sans Serif" w:hAnsi="Microsoft Sans Serif"/>
      <w:spacing w:val="-10"/>
      <w:sz w:val="17"/>
      <w:shd w:val="clear" w:color="auto" w:fill="FFFFFF"/>
    </w:rPr>
  </w:style>
  <w:style w:type="character" w:customStyle="1" w:styleId="1980pt">
    <w:name w:val="Основной текст (198) + Интервал 0 pt"/>
    <w:rsid w:val="00046E5B"/>
    <w:rPr>
      <w:rFonts w:ascii="Microsoft Sans Serif" w:hAnsi="Microsoft Sans Serif"/>
      <w:spacing w:val="-10"/>
      <w:sz w:val="17"/>
      <w:shd w:val="clear" w:color="auto" w:fill="FFFFFF"/>
    </w:rPr>
  </w:style>
  <w:style w:type="character" w:customStyle="1" w:styleId="3270pt">
    <w:name w:val="Заголовок №3 (27) + Интервал 0 pt"/>
    <w:rsid w:val="00046E5B"/>
    <w:rPr>
      <w:rFonts w:ascii="Microsoft Sans Serif" w:hAnsi="Microsoft Sans Serif"/>
      <w:spacing w:val="-10"/>
      <w:sz w:val="17"/>
      <w:shd w:val="clear" w:color="auto" w:fill="FFFFFF"/>
    </w:rPr>
  </w:style>
  <w:style w:type="character" w:customStyle="1" w:styleId="102">
    <w:name w:val="Основной текст (10)_"/>
    <w:rsid w:val="00046E5B"/>
    <w:rPr>
      <w:rFonts w:ascii="Times New Roman" w:hAnsi="Times New Roman"/>
      <w:spacing w:val="0"/>
      <w:sz w:val="19"/>
    </w:rPr>
  </w:style>
  <w:style w:type="character" w:customStyle="1" w:styleId="afffe">
    <w:name w:val="Колонтитул"/>
    <w:rsid w:val="00046E5B"/>
    <w:rPr>
      <w:rFonts w:ascii="Times New Roman" w:hAnsi="Times New Roman"/>
      <w:spacing w:val="0"/>
      <w:sz w:val="20"/>
    </w:rPr>
  </w:style>
  <w:style w:type="character" w:customStyle="1" w:styleId="614TimesNewRoman">
    <w:name w:val="Заголовок №6 (14) + Times New Roman"/>
    <w:aliases w:val="14 pt,Курсив4,Интервал 0 pt3"/>
    <w:rsid w:val="00046E5B"/>
    <w:rPr>
      <w:rFonts w:ascii="Times New Roman" w:hAnsi="Times New Roman" w:cs="Times New Roman"/>
      <w:i/>
      <w:iCs/>
      <w:spacing w:val="-10"/>
      <w:sz w:val="28"/>
      <w:szCs w:val="28"/>
      <w:shd w:val="clear" w:color="auto" w:fill="FFFFFF"/>
      <w:lang w:bidi="ar-SA"/>
    </w:rPr>
  </w:style>
  <w:style w:type="character" w:customStyle="1" w:styleId="5120pt">
    <w:name w:val="Заголовок №5 (12) + Интервал 0 pt"/>
    <w:rsid w:val="00046E5B"/>
    <w:rPr>
      <w:rFonts w:ascii="Microsoft Sans Serif" w:hAnsi="Microsoft Sans Serif" w:cs="Microsoft Sans Serif"/>
      <w:spacing w:val="-10"/>
      <w:sz w:val="17"/>
      <w:szCs w:val="17"/>
      <w:shd w:val="clear" w:color="auto" w:fill="FFFFFF"/>
      <w:lang w:bidi="ar-SA"/>
    </w:rPr>
  </w:style>
  <w:style w:type="character" w:customStyle="1" w:styleId="210MicrosoftSansSerif">
    <w:name w:val="Заголовок №2 (10) + Microsoft Sans Serif"/>
    <w:aliases w:val="81,5 pt1,Не курсив1,Интервал 0 pt2"/>
    <w:rsid w:val="00046E5B"/>
    <w:rPr>
      <w:rFonts w:ascii="Microsoft Sans Serif" w:hAnsi="Microsoft Sans Serif" w:cs="Microsoft Sans Serif"/>
      <w:i/>
      <w:iCs/>
      <w:spacing w:val="-10"/>
      <w:sz w:val="17"/>
      <w:szCs w:val="17"/>
      <w:shd w:val="clear" w:color="auto" w:fill="FFFFFF"/>
      <w:lang w:bidi="ar-SA"/>
    </w:rPr>
  </w:style>
  <w:style w:type="character" w:customStyle="1" w:styleId="44">
    <w:name w:val="Основной шрифт абзаца4"/>
    <w:rsid w:val="00046E5B"/>
  </w:style>
  <w:style w:type="paragraph" w:customStyle="1" w:styleId="Standard">
    <w:name w:val="Standard"/>
    <w:rsid w:val="00046E5B"/>
    <w:pPr>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Heading11">
    <w:name w:val="Heading 11"/>
    <w:basedOn w:val="Standard"/>
    <w:next w:val="Standard"/>
    <w:rsid w:val="00046E5B"/>
    <w:pPr>
      <w:keepNext/>
      <w:jc w:val="center"/>
    </w:pPr>
    <w:rPr>
      <w:sz w:val="28"/>
    </w:rPr>
  </w:style>
  <w:style w:type="paragraph" w:customStyle="1" w:styleId="2f">
    <w:name w:val="Обычный2"/>
    <w:rsid w:val="00046E5B"/>
    <w:pPr>
      <w:widowControl w:val="0"/>
      <w:suppressAutoHyphens/>
      <w:spacing w:after="0" w:line="240" w:lineRule="auto"/>
    </w:pPr>
    <w:rPr>
      <w:rFonts w:ascii="Arial" w:eastAsia="Arial Unicode MS" w:hAnsi="Arial" w:cs="Times New Roman"/>
      <w:sz w:val="20"/>
      <w:szCs w:val="24"/>
      <w:lang w:eastAsia="ar-SA"/>
    </w:rPr>
  </w:style>
  <w:style w:type="character" w:customStyle="1" w:styleId="615">
    <w:name w:val="Основной текст (61) + Курсив"/>
    <w:rsid w:val="00046E5B"/>
    <w:rPr>
      <w:rFonts w:ascii="Times New Roman" w:hAnsi="Times New Roman" w:cs="Times New Roman"/>
      <w:i/>
      <w:iCs/>
      <w:spacing w:val="0"/>
      <w:sz w:val="23"/>
      <w:szCs w:val="23"/>
      <w:shd w:val="clear" w:color="auto" w:fill="FFFFFF"/>
      <w:lang w:bidi="ar-SA"/>
    </w:rPr>
  </w:style>
  <w:style w:type="character" w:customStyle="1" w:styleId="FontStyle263">
    <w:name w:val="Font Style263"/>
    <w:rsid w:val="00046E5B"/>
    <w:rPr>
      <w:rFonts w:ascii="Century Schoolbook" w:hAnsi="Century Schoolbook"/>
      <w:sz w:val="20"/>
    </w:rPr>
  </w:style>
  <w:style w:type="character" w:customStyle="1" w:styleId="FontStyle201">
    <w:name w:val="Font Style201"/>
    <w:rsid w:val="00046E5B"/>
    <w:rPr>
      <w:rFonts w:ascii="Century Schoolbook" w:hAnsi="Century Schoolbook"/>
      <w:b/>
      <w:i/>
      <w:sz w:val="18"/>
    </w:rPr>
  </w:style>
  <w:style w:type="character" w:customStyle="1" w:styleId="FontStyle13">
    <w:name w:val="Font Style13"/>
    <w:rsid w:val="00046E5B"/>
    <w:rPr>
      <w:rFonts w:ascii="Times New Roman" w:hAnsi="Times New Roman"/>
      <w:b/>
      <w:i/>
      <w:sz w:val="20"/>
    </w:rPr>
  </w:style>
  <w:style w:type="paragraph" w:customStyle="1" w:styleId="Style3">
    <w:name w:val="Style3"/>
    <w:basedOn w:val="a"/>
    <w:rsid w:val="00046E5B"/>
    <w:pPr>
      <w:widowControl w:val="0"/>
      <w:autoSpaceDE w:val="0"/>
      <w:autoSpaceDN w:val="0"/>
      <w:adjustRightInd w:val="0"/>
      <w:spacing w:after="0" w:line="226" w:lineRule="exact"/>
      <w:ind w:firstLine="298"/>
      <w:jc w:val="both"/>
    </w:pPr>
    <w:rPr>
      <w:rFonts w:ascii="Times New Roman" w:eastAsia="Times New Roman" w:hAnsi="Times New Roman" w:cs="Times New Roman"/>
      <w:sz w:val="24"/>
      <w:szCs w:val="24"/>
    </w:rPr>
  </w:style>
  <w:style w:type="character" w:customStyle="1" w:styleId="FontStyle12">
    <w:name w:val="Font Style12"/>
    <w:rsid w:val="00046E5B"/>
    <w:rPr>
      <w:rFonts w:ascii="Times New Roman" w:hAnsi="Times New Roman"/>
      <w:sz w:val="20"/>
    </w:rPr>
  </w:style>
  <w:style w:type="character" w:customStyle="1" w:styleId="FontStyle15">
    <w:name w:val="Font Style15"/>
    <w:rsid w:val="00046E5B"/>
    <w:rPr>
      <w:rFonts w:ascii="Times New Roman" w:hAnsi="Times New Roman"/>
      <w:b/>
      <w:sz w:val="20"/>
    </w:rPr>
  </w:style>
  <w:style w:type="character" w:customStyle="1" w:styleId="FontStyle16">
    <w:name w:val="Font Style16"/>
    <w:rsid w:val="00046E5B"/>
    <w:rPr>
      <w:rFonts w:ascii="Times New Roman" w:hAnsi="Times New Roman"/>
      <w:sz w:val="20"/>
    </w:rPr>
  </w:style>
  <w:style w:type="character" w:customStyle="1" w:styleId="FontStyle14">
    <w:name w:val="Font Style14"/>
    <w:rsid w:val="00046E5B"/>
    <w:rPr>
      <w:rFonts w:ascii="Times New Roman" w:hAnsi="Times New Roman"/>
      <w:b/>
      <w:sz w:val="24"/>
    </w:rPr>
  </w:style>
  <w:style w:type="character" w:customStyle="1" w:styleId="FontStyle17">
    <w:name w:val="Font Style17"/>
    <w:rsid w:val="00046E5B"/>
    <w:rPr>
      <w:rFonts w:ascii="Times New Roman" w:hAnsi="Times New Roman"/>
      <w:i/>
      <w:sz w:val="18"/>
    </w:rPr>
  </w:style>
  <w:style w:type="paragraph" w:customStyle="1" w:styleId="Style2">
    <w:name w:val="Style2"/>
    <w:basedOn w:val="a"/>
    <w:rsid w:val="00046E5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6">
    <w:name w:val="Style6"/>
    <w:basedOn w:val="a"/>
    <w:rsid w:val="00046E5B"/>
    <w:pPr>
      <w:widowControl w:val="0"/>
      <w:autoSpaceDE w:val="0"/>
      <w:autoSpaceDN w:val="0"/>
      <w:adjustRightInd w:val="0"/>
      <w:spacing w:after="0" w:line="240" w:lineRule="exact"/>
      <w:ind w:hanging="96"/>
      <w:jc w:val="both"/>
    </w:pPr>
    <w:rPr>
      <w:rFonts w:ascii="Times New Roman" w:eastAsia="Times New Roman" w:hAnsi="Times New Roman" w:cs="Times New Roman"/>
      <w:sz w:val="24"/>
      <w:szCs w:val="24"/>
    </w:rPr>
  </w:style>
  <w:style w:type="paragraph" w:customStyle="1" w:styleId="Style20">
    <w:name w:val="Style20"/>
    <w:basedOn w:val="a"/>
    <w:rsid w:val="00046E5B"/>
    <w:pPr>
      <w:widowControl w:val="0"/>
      <w:autoSpaceDE w:val="0"/>
      <w:autoSpaceDN w:val="0"/>
      <w:adjustRightInd w:val="0"/>
      <w:spacing w:after="0" w:line="269" w:lineRule="exact"/>
      <w:jc w:val="both"/>
    </w:pPr>
    <w:rPr>
      <w:rFonts w:ascii="Tahoma" w:eastAsia="Times New Roman" w:hAnsi="Tahoma" w:cs="Tahoma"/>
      <w:sz w:val="24"/>
      <w:szCs w:val="24"/>
    </w:rPr>
  </w:style>
  <w:style w:type="character" w:customStyle="1" w:styleId="FontStyle211">
    <w:name w:val="Font Style211"/>
    <w:rsid w:val="00046E5B"/>
    <w:rPr>
      <w:rFonts w:ascii="Microsoft Sans Serif" w:hAnsi="Microsoft Sans Serif" w:cs="Microsoft Sans Serif"/>
      <w:b/>
      <w:bCs/>
      <w:sz w:val="22"/>
      <w:szCs w:val="22"/>
    </w:rPr>
  </w:style>
  <w:style w:type="paragraph" w:customStyle="1" w:styleId="Style51">
    <w:name w:val="Style51"/>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30">
    <w:name w:val="Style30"/>
    <w:basedOn w:val="a"/>
    <w:rsid w:val="00046E5B"/>
    <w:pPr>
      <w:widowControl w:val="0"/>
      <w:autoSpaceDE w:val="0"/>
      <w:autoSpaceDN w:val="0"/>
      <w:adjustRightInd w:val="0"/>
      <w:spacing w:after="0" w:line="264" w:lineRule="exact"/>
      <w:ind w:firstLine="106"/>
      <w:jc w:val="both"/>
    </w:pPr>
    <w:rPr>
      <w:rFonts w:ascii="Tahoma" w:eastAsia="Times New Roman" w:hAnsi="Tahoma" w:cs="Tahoma"/>
      <w:sz w:val="24"/>
      <w:szCs w:val="24"/>
    </w:rPr>
  </w:style>
  <w:style w:type="paragraph" w:customStyle="1" w:styleId="Style22">
    <w:name w:val="Style22"/>
    <w:basedOn w:val="a"/>
    <w:rsid w:val="00046E5B"/>
    <w:pPr>
      <w:widowControl w:val="0"/>
      <w:autoSpaceDE w:val="0"/>
      <w:autoSpaceDN w:val="0"/>
      <w:adjustRightInd w:val="0"/>
      <w:spacing w:after="0" w:line="269" w:lineRule="exact"/>
      <w:ind w:firstLine="182"/>
      <w:jc w:val="both"/>
    </w:pPr>
    <w:rPr>
      <w:rFonts w:ascii="Tahoma" w:eastAsia="Times New Roman" w:hAnsi="Tahoma" w:cs="Tahoma"/>
      <w:sz w:val="24"/>
      <w:szCs w:val="24"/>
    </w:rPr>
  </w:style>
  <w:style w:type="character" w:customStyle="1" w:styleId="FontStyle215">
    <w:name w:val="Font Style215"/>
    <w:rsid w:val="00046E5B"/>
    <w:rPr>
      <w:rFonts w:ascii="Century Schoolbook" w:hAnsi="Century Schoolbook" w:cs="Century Schoolbook"/>
      <w:i/>
      <w:iCs/>
      <w:sz w:val="20"/>
      <w:szCs w:val="20"/>
    </w:rPr>
  </w:style>
  <w:style w:type="paragraph" w:customStyle="1" w:styleId="Style9">
    <w:name w:val="Style9"/>
    <w:basedOn w:val="a"/>
    <w:rsid w:val="00046E5B"/>
    <w:pPr>
      <w:widowControl w:val="0"/>
      <w:autoSpaceDE w:val="0"/>
      <w:autoSpaceDN w:val="0"/>
      <w:adjustRightInd w:val="0"/>
      <w:spacing w:after="0" w:line="240" w:lineRule="auto"/>
      <w:jc w:val="both"/>
    </w:pPr>
    <w:rPr>
      <w:rFonts w:ascii="Tahoma" w:eastAsia="Times New Roman" w:hAnsi="Tahoma" w:cs="Tahoma"/>
      <w:sz w:val="24"/>
      <w:szCs w:val="24"/>
    </w:rPr>
  </w:style>
  <w:style w:type="paragraph" w:customStyle="1" w:styleId="Style75">
    <w:name w:val="Style75"/>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character" w:customStyle="1" w:styleId="FontStyle245">
    <w:name w:val="Font Style245"/>
    <w:rsid w:val="00046E5B"/>
    <w:rPr>
      <w:rFonts w:ascii="Microsoft Sans Serif" w:hAnsi="Microsoft Sans Serif" w:cs="Microsoft Sans Serif"/>
      <w:i/>
      <w:iCs/>
      <w:spacing w:val="10"/>
      <w:sz w:val="14"/>
      <w:szCs w:val="14"/>
    </w:rPr>
  </w:style>
  <w:style w:type="paragraph" w:customStyle="1" w:styleId="Style80">
    <w:name w:val="Style80"/>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52">
    <w:name w:val="Style52"/>
    <w:basedOn w:val="a"/>
    <w:rsid w:val="00046E5B"/>
    <w:pPr>
      <w:widowControl w:val="0"/>
      <w:autoSpaceDE w:val="0"/>
      <w:autoSpaceDN w:val="0"/>
      <w:adjustRightInd w:val="0"/>
      <w:spacing w:after="0" w:line="262" w:lineRule="exact"/>
      <w:ind w:firstLine="173"/>
      <w:jc w:val="both"/>
    </w:pPr>
    <w:rPr>
      <w:rFonts w:ascii="Tahoma" w:eastAsia="Times New Roman" w:hAnsi="Tahoma" w:cs="Tahoma"/>
      <w:sz w:val="24"/>
      <w:szCs w:val="24"/>
    </w:rPr>
  </w:style>
  <w:style w:type="character" w:customStyle="1" w:styleId="FontStyle254">
    <w:name w:val="Font Style254"/>
    <w:rsid w:val="00046E5B"/>
    <w:rPr>
      <w:rFonts w:ascii="MS Reference Sans Serif" w:hAnsi="MS Reference Sans Serif" w:cs="MS Reference Sans Serif"/>
      <w:b/>
      <w:bCs/>
      <w:sz w:val="20"/>
      <w:szCs w:val="20"/>
    </w:rPr>
  </w:style>
  <w:style w:type="character" w:customStyle="1" w:styleId="FontStyle253">
    <w:name w:val="Font Style253"/>
    <w:rsid w:val="00046E5B"/>
    <w:rPr>
      <w:rFonts w:ascii="Microsoft Sans Serif" w:hAnsi="Microsoft Sans Serif" w:cs="Microsoft Sans Serif"/>
      <w:sz w:val="18"/>
      <w:szCs w:val="18"/>
    </w:rPr>
  </w:style>
  <w:style w:type="paragraph" w:customStyle="1" w:styleId="Style137">
    <w:name w:val="Style137"/>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17">
    <w:name w:val="Style17"/>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character" w:customStyle="1" w:styleId="FontStyle209">
    <w:name w:val="Font Style209"/>
    <w:rsid w:val="00046E5B"/>
    <w:rPr>
      <w:rFonts w:ascii="Microsoft Sans Serif" w:hAnsi="Microsoft Sans Serif" w:cs="Microsoft Sans Serif"/>
      <w:b/>
      <w:bCs/>
      <w:sz w:val="26"/>
      <w:szCs w:val="26"/>
    </w:rPr>
  </w:style>
  <w:style w:type="paragraph" w:customStyle="1" w:styleId="Style86">
    <w:name w:val="Style86"/>
    <w:basedOn w:val="a"/>
    <w:rsid w:val="00046E5B"/>
    <w:pPr>
      <w:widowControl w:val="0"/>
      <w:autoSpaceDE w:val="0"/>
      <w:autoSpaceDN w:val="0"/>
      <w:adjustRightInd w:val="0"/>
      <w:spacing w:after="0" w:line="240" w:lineRule="auto"/>
      <w:jc w:val="both"/>
    </w:pPr>
    <w:rPr>
      <w:rFonts w:ascii="Tahoma" w:eastAsia="Times New Roman" w:hAnsi="Tahoma" w:cs="Tahoma"/>
      <w:sz w:val="24"/>
      <w:szCs w:val="24"/>
    </w:rPr>
  </w:style>
  <w:style w:type="paragraph" w:customStyle="1" w:styleId="Style79">
    <w:name w:val="Style79"/>
    <w:basedOn w:val="a"/>
    <w:rsid w:val="00046E5B"/>
    <w:pPr>
      <w:widowControl w:val="0"/>
      <w:autoSpaceDE w:val="0"/>
      <w:autoSpaceDN w:val="0"/>
      <w:adjustRightInd w:val="0"/>
      <w:spacing w:after="0" w:line="263" w:lineRule="exact"/>
      <w:jc w:val="right"/>
    </w:pPr>
    <w:rPr>
      <w:rFonts w:ascii="Tahoma" w:eastAsia="Times New Roman" w:hAnsi="Tahoma" w:cs="Tahoma"/>
      <w:sz w:val="24"/>
      <w:szCs w:val="24"/>
    </w:rPr>
  </w:style>
  <w:style w:type="character" w:customStyle="1" w:styleId="FontStyle229">
    <w:name w:val="Font Style229"/>
    <w:rsid w:val="00046E5B"/>
    <w:rPr>
      <w:rFonts w:ascii="MS Reference Sans Serif" w:hAnsi="MS Reference Sans Serif" w:cs="MS Reference Sans Serif"/>
      <w:i/>
      <w:iCs/>
      <w:spacing w:val="-10"/>
      <w:sz w:val="18"/>
      <w:szCs w:val="18"/>
    </w:rPr>
  </w:style>
  <w:style w:type="character" w:customStyle="1" w:styleId="FontStyle249">
    <w:name w:val="Font Style249"/>
    <w:rsid w:val="00046E5B"/>
    <w:rPr>
      <w:rFonts w:ascii="MS Reference Sans Serif" w:hAnsi="MS Reference Sans Serif" w:cs="MS Reference Sans Serif"/>
      <w:i/>
      <w:iCs/>
      <w:sz w:val="18"/>
      <w:szCs w:val="18"/>
    </w:rPr>
  </w:style>
  <w:style w:type="character" w:customStyle="1" w:styleId="FontStyle247">
    <w:name w:val="Font Style247"/>
    <w:rsid w:val="00046E5B"/>
    <w:rPr>
      <w:rFonts w:ascii="Century Schoolbook" w:hAnsi="Century Schoolbook" w:cs="Century Schoolbook"/>
      <w:spacing w:val="-10"/>
      <w:sz w:val="20"/>
      <w:szCs w:val="20"/>
    </w:rPr>
  </w:style>
  <w:style w:type="paragraph" w:customStyle="1" w:styleId="Style66">
    <w:name w:val="Style66"/>
    <w:basedOn w:val="a"/>
    <w:rsid w:val="00046E5B"/>
    <w:pPr>
      <w:widowControl w:val="0"/>
      <w:autoSpaceDE w:val="0"/>
      <w:autoSpaceDN w:val="0"/>
      <w:adjustRightInd w:val="0"/>
      <w:spacing w:after="0" w:line="240" w:lineRule="exact"/>
    </w:pPr>
    <w:rPr>
      <w:rFonts w:ascii="Tahoma" w:eastAsia="Times New Roman" w:hAnsi="Tahoma" w:cs="Tahoma"/>
      <w:sz w:val="24"/>
      <w:szCs w:val="24"/>
    </w:rPr>
  </w:style>
  <w:style w:type="paragraph" w:customStyle="1" w:styleId="Style96">
    <w:name w:val="Style96"/>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69">
    <w:name w:val="Style69"/>
    <w:basedOn w:val="a"/>
    <w:rsid w:val="00046E5B"/>
    <w:pPr>
      <w:widowControl w:val="0"/>
      <w:autoSpaceDE w:val="0"/>
      <w:autoSpaceDN w:val="0"/>
      <w:adjustRightInd w:val="0"/>
      <w:spacing w:after="0" w:line="269" w:lineRule="exact"/>
      <w:ind w:hanging="86"/>
      <w:jc w:val="both"/>
    </w:pPr>
    <w:rPr>
      <w:rFonts w:ascii="Tahoma" w:eastAsia="Times New Roman" w:hAnsi="Tahoma" w:cs="Tahoma"/>
      <w:sz w:val="24"/>
      <w:szCs w:val="24"/>
    </w:rPr>
  </w:style>
  <w:style w:type="paragraph" w:customStyle="1" w:styleId="Style89">
    <w:name w:val="Style89"/>
    <w:basedOn w:val="a"/>
    <w:rsid w:val="00046E5B"/>
    <w:pPr>
      <w:widowControl w:val="0"/>
      <w:autoSpaceDE w:val="0"/>
      <w:autoSpaceDN w:val="0"/>
      <w:adjustRightInd w:val="0"/>
      <w:spacing w:after="0" w:line="261" w:lineRule="exact"/>
      <w:ind w:hanging="144"/>
      <w:jc w:val="both"/>
    </w:pPr>
    <w:rPr>
      <w:rFonts w:ascii="Tahoma" w:eastAsia="Times New Roman" w:hAnsi="Tahoma" w:cs="Tahoma"/>
      <w:sz w:val="24"/>
      <w:szCs w:val="24"/>
    </w:rPr>
  </w:style>
  <w:style w:type="character" w:customStyle="1" w:styleId="FontStyle257">
    <w:name w:val="Font Style257"/>
    <w:rsid w:val="00046E5B"/>
    <w:rPr>
      <w:rFonts w:ascii="Century Schoolbook" w:hAnsi="Century Schoolbook" w:cs="Century Schoolbook"/>
      <w:b/>
      <w:bCs/>
      <w:i/>
      <w:iCs/>
      <w:spacing w:val="40"/>
      <w:sz w:val="24"/>
      <w:szCs w:val="24"/>
    </w:rPr>
  </w:style>
  <w:style w:type="paragraph" w:customStyle="1" w:styleId="Style106">
    <w:name w:val="Style106"/>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43">
    <w:name w:val="Style43"/>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character" w:customStyle="1" w:styleId="FontStyle271">
    <w:name w:val="Font Style271"/>
    <w:rsid w:val="00046E5B"/>
    <w:rPr>
      <w:rFonts w:ascii="Franklin Gothic Medium" w:hAnsi="Franklin Gothic Medium" w:cs="Franklin Gothic Medium"/>
      <w:b/>
      <w:bCs/>
      <w:i/>
      <w:iCs/>
      <w:sz w:val="20"/>
      <w:szCs w:val="20"/>
    </w:rPr>
  </w:style>
  <w:style w:type="paragraph" w:customStyle="1" w:styleId="Style40">
    <w:name w:val="Style40"/>
    <w:basedOn w:val="a"/>
    <w:rsid w:val="00046E5B"/>
    <w:pPr>
      <w:widowControl w:val="0"/>
      <w:autoSpaceDE w:val="0"/>
      <w:autoSpaceDN w:val="0"/>
      <w:adjustRightInd w:val="0"/>
      <w:spacing w:after="0" w:line="317" w:lineRule="exact"/>
    </w:pPr>
    <w:rPr>
      <w:rFonts w:ascii="Tahoma" w:eastAsia="Times New Roman" w:hAnsi="Tahoma" w:cs="Tahoma"/>
      <w:sz w:val="24"/>
      <w:szCs w:val="24"/>
    </w:rPr>
  </w:style>
  <w:style w:type="paragraph" w:customStyle="1" w:styleId="Style103">
    <w:name w:val="Style103"/>
    <w:basedOn w:val="a"/>
    <w:rsid w:val="00046E5B"/>
    <w:pPr>
      <w:widowControl w:val="0"/>
      <w:autoSpaceDE w:val="0"/>
      <w:autoSpaceDN w:val="0"/>
      <w:adjustRightInd w:val="0"/>
      <w:spacing w:after="0" w:line="259" w:lineRule="exact"/>
    </w:pPr>
    <w:rPr>
      <w:rFonts w:ascii="Tahoma" w:eastAsia="Times New Roman" w:hAnsi="Tahoma" w:cs="Tahoma"/>
      <w:sz w:val="24"/>
      <w:szCs w:val="24"/>
    </w:rPr>
  </w:style>
  <w:style w:type="paragraph" w:customStyle="1" w:styleId="Style134">
    <w:name w:val="Style134"/>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character" w:customStyle="1" w:styleId="6951">
    <w:name w:val="Основной текст (695) + Полужирный1"/>
    <w:rsid w:val="00046E5B"/>
    <w:rPr>
      <w:rFonts w:ascii="Times New Roman" w:hAnsi="Times New Roman" w:cs="Times New Roman"/>
      <w:b/>
      <w:bCs/>
      <w:spacing w:val="0"/>
      <w:sz w:val="23"/>
      <w:szCs w:val="23"/>
      <w:shd w:val="clear" w:color="auto" w:fill="FFFFFF"/>
      <w:lang w:bidi="ar-SA"/>
    </w:rPr>
  </w:style>
  <w:style w:type="character" w:customStyle="1" w:styleId="6112pt1">
    <w:name w:val="Основной текст (61) + 12 pt1"/>
    <w:aliases w:val="Курсив3"/>
    <w:rsid w:val="00046E5B"/>
    <w:rPr>
      <w:rFonts w:ascii="Times New Roman" w:hAnsi="Times New Roman" w:cs="Times New Roman"/>
      <w:i/>
      <w:iCs/>
      <w:spacing w:val="0"/>
      <w:sz w:val="24"/>
      <w:szCs w:val="24"/>
      <w:shd w:val="clear" w:color="auto" w:fill="FFFFFF"/>
      <w:lang w:bidi="ar-SA"/>
    </w:rPr>
  </w:style>
  <w:style w:type="character" w:customStyle="1" w:styleId="45">
    <w:name w:val="Основной текст (4) + Полужирный"/>
    <w:aliases w:val="Курсив2,Интервал 0 pt1"/>
    <w:rsid w:val="00046E5B"/>
    <w:rPr>
      <w:rFonts w:ascii="Times New Roman" w:hAnsi="Times New Roman" w:cs="Times New Roman"/>
      <w:b/>
      <w:bCs/>
      <w:i/>
      <w:iCs/>
      <w:spacing w:val="-10"/>
      <w:sz w:val="23"/>
      <w:szCs w:val="23"/>
      <w:shd w:val="clear" w:color="auto" w:fill="FFFFFF"/>
    </w:rPr>
  </w:style>
  <w:style w:type="character" w:customStyle="1" w:styleId="412pt">
    <w:name w:val="Основной текст (4) + 12 pt"/>
    <w:aliases w:val="Курсив1"/>
    <w:rsid w:val="00046E5B"/>
    <w:rPr>
      <w:rFonts w:ascii="Times New Roman" w:hAnsi="Times New Roman" w:cs="Times New Roman"/>
      <w:i/>
      <w:iCs/>
      <w:spacing w:val="0"/>
      <w:sz w:val="24"/>
      <w:szCs w:val="24"/>
      <w:shd w:val="clear" w:color="auto" w:fill="FFFFFF"/>
    </w:rPr>
  </w:style>
  <w:style w:type="paragraph" w:customStyle="1" w:styleId="Style189">
    <w:name w:val="Style189"/>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character" w:customStyle="1" w:styleId="FontStyle301">
    <w:name w:val="Font Style301"/>
    <w:rsid w:val="00046E5B"/>
    <w:rPr>
      <w:rFonts w:ascii="Franklin Gothic Medium" w:hAnsi="Franklin Gothic Medium"/>
      <w:i/>
      <w:sz w:val="18"/>
    </w:rPr>
  </w:style>
  <w:style w:type="paragraph" w:customStyle="1" w:styleId="msonormalcxspmiddle">
    <w:name w:val="msonormalcxspmiddle"/>
    <w:basedOn w:val="a"/>
    <w:rsid w:val="00046E5B"/>
    <w:pPr>
      <w:spacing w:before="100" w:beforeAutospacing="1" w:after="119" w:line="240" w:lineRule="auto"/>
    </w:pPr>
    <w:rPr>
      <w:rFonts w:ascii="Times New Roman" w:eastAsia="Times New Roman" w:hAnsi="Times New Roman" w:cs="Times New Roman"/>
      <w:sz w:val="24"/>
      <w:szCs w:val="24"/>
    </w:rPr>
  </w:style>
  <w:style w:type="paragraph" w:customStyle="1" w:styleId="Style15">
    <w:name w:val="Style15"/>
    <w:basedOn w:val="a"/>
    <w:rsid w:val="00046E5B"/>
    <w:pPr>
      <w:widowControl w:val="0"/>
      <w:autoSpaceDE w:val="0"/>
      <w:autoSpaceDN w:val="0"/>
      <w:adjustRightInd w:val="0"/>
      <w:spacing w:after="0" w:line="269" w:lineRule="exact"/>
      <w:ind w:hanging="154"/>
      <w:jc w:val="both"/>
    </w:pPr>
    <w:rPr>
      <w:rFonts w:ascii="Tahoma" w:eastAsia="Times New Roman" w:hAnsi="Tahoma" w:cs="Tahoma"/>
      <w:sz w:val="24"/>
      <w:szCs w:val="24"/>
    </w:rPr>
  </w:style>
  <w:style w:type="paragraph" w:customStyle="1" w:styleId="Style84">
    <w:name w:val="Style84"/>
    <w:basedOn w:val="a"/>
    <w:rsid w:val="00046E5B"/>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196">
    <w:name w:val="Style196"/>
    <w:basedOn w:val="a"/>
    <w:rsid w:val="00046E5B"/>
    <w:pPr>
      <w:widowControl w:val="0"/>
      <w:autoSpaceDE w:val="0"/>
      <w:autoSpaceDN w:val="0"/>
      <w:adjustRightInd w:val="0"/>
      <w:spacing w:after="0" w:line="262" w:lineRule="exact"/>
      <w:ind w:hanging="154"/>
      <w:jc w:val="both"/>
    </w:pPr>
    <w:rPr>
      <w:rFonts w:ascii="Tahoma" w:eastAsia="Times New Roman" w:hAnsi="Tahoma" w:cs="Tahoma"/>
      <w:sz w:val="24"/>
      <w:szCs w:val="24"/>
    </w:rPr>
  </w:style>
  <w:style w:type="character" w:customStyle="1" w:styleId="FontStyle264">
    <w:name w:val="Font Style264"/>
    <w:rsid w:val="00046E5B"/>
    <w:rPr>
      <w:rFonts w:ascii="Franklin Gothic Medium" w:hAnsi="Franklin Gothic Medium" w:cs="Franklin Gothic Medium"/>
      <w:sz w:val="24"/>
      <w:szCs w:val="24"/>
    </w:rPr>
  </w:style>
  <w:style w:type="character" w:customStyle="1" w:styleId="2Exact3">
    <w:name w:val="Основной текст (2) Exact3"/>
    <w:basedOn w:val="25"/>
    <w:uiPriority w:val="99"/>
    <w:rsid w:val="00046E5B"/>
    <w:rPr>
      <w:rFonts w:ascii="Microsoft Sans Serif" w:hAnsi="Microsoft Sans Serif" w:cs="Microsoft Sans Serif"/>
      <w:sz w:val="20"/>
      <w:szCs w:val="20"/>
      <w:u w:val="none"/>
      <w:shd w:val="clear" w:color="auto" w:fill="FFFFFF"/>
    </w:rPr>
  </w:style>
  <w:style w:type="character" w:customStyle="1" w:styleId="2Exact">
    <w:name w:val="Основной текст (2) + Полужирный Exact"/>
    <w:basedOn w:val="25"/>
    <w:uiPriority w:val="99"/>
    <w:rsid w:val="00046E5B"/>
    <w:rPr>
      <w:rFonts w:ascii="Microsoft Sans Serif" w:hAnsi="Microsoft Sans Serif" w:cs="Microsoft Sans Serif"/>
      <w:b/>
      <w:bCs/>
      <w:sz w:val="20"/>
      <w:szCs w:val="20"/>
      <w:u w:val="none"/>
      <w:shd w:val="clear" w:color="auto" w:fill="FFFFFF"/>
    </w:rPr>
  </w:style>
  <w:style w:type="character" w:customStyle="1" w:styleId="216">
    <w:name w:val="Основной текст (21)_"/>
    <w:basedOn w:val="a0"/>
    <w:link w:val="2110"/>
    <w:rsid w:val="00046E5B"/>
    <w:rPr>
      <w:rFonts w:ascii="Microsoft Sans Serif" w:hAnsi="Microsoft Sans Serif"/>
      <w:sz w:val="38"/>
      <w:szCs w:val="38"/>
      <w:shd w:val="clear" w:color="auto" w:fill="FFFFFF"/>
    </w:rPr>
  </w:style>
  <w:style w:type="paragraph" w:customStyle="1" w:styleId="2110">
    <w:name w:val="Основной текст (21)1"/>
    <w:basedOn w:val="a"/>
    <w:link w:val="216"/>
    <w:rsid w:val="00046E5B"/>
    <w:pPr>
      <w:widowControl w:val="0"/>
      <w:shd w:val="clear" w:color="auto" w:fill="FFFFFF"/>
      <w:spacing w:after="240" w:line="240" w:lineRule="atLeast"/>
      <w:jc w:val="both"/>
    </w:pPr>
    <w:rPr>
      <w:rFonts w:ascii="Microsoft Sans Serif" w:hAnsi="Microsoft Sans Serif"/>
      <w:sz w:val="38"/>
      <w:szCs w:val="38"/>
    </w:rPr>
  </w:style>
  <w:style w:type="character" w:customStyle="1" w:styleId="21Exact3">
    <w:name w:val="Основной текст (21) Exact3"/>
    <w:basedOn w:val="216"/>
    <w:rsid w:val="00046E5B"/>
    <w:rPr>
      <w:rFonts w:ascii="Microsoft Sans Serif" w:hAnsi="Microsoft Sans Serif"/>
      <w:sz w:val="38"/>
      <w:szCs w:val="38"/>
      <w:shd w:val="clear" w:color="auto" w:fill="FFFFFF"/>
    </w:rPr>
  </w:style>
  <w:style w:type="character" w:customStyle="1" w:styleId="72Exact">
    <w:name w:val="Заголовок №7 (2) Exact"/>
    <w:basedOn w:val="a0"/>
    <w:link w:val="720"/>
    <w:rsid w:val="00046E5B"/>
    <w:rPr>
      <w:rFonts w:ascii="Microsoft Sans Serif" w:hAnsi="Microsoft Sans Serif"/>
      <w:b/>
      <w:bCs/>
      <w:shd w:val="clear" w:color="auto" w:fill="FFFFFF"/>
    </w:rPr>
  </w:style>
  <w:style w:type="paragraph" w:customStyle="1" w:styleId="720">
    <w:name w:val="Заголовок №7 (2)"/>
    <w:basedOn w:val="a"/>
    <w:link w:val="72Exact"/>
    <w:rsid w:val="00046E5B"/>
    <w:pPr>
      <w:widowControl w:val="0"/>
      <w:shd w:val="clear" w:color="auto" w:fill="FFFFFF"/>
      <w:spacing w:after="0" w:line="240" w:lineRule="atLeast"/>
      <w:outlineLvl w:val="6"/>
    </w:pPr>
    <w:rPr>
      <w:rFonts w:ascii="Microsoft Sans Serif" w:hAnsi="Microsoft Sans Serif"/>
      <w:b/>
      <w:bCs/>
    </w:rPr>
  </w:style>
  <w:style w:type="character" w:customStyle="1" w:styleId="72Exact1">
    <w:name w:val="Заголовок №7 (2) Exact1"/>
    <w:basedOn w:val="72Exact"/>
    <w:rsid w:val="00046E5B"/>
    <w:rPr>
      <w:rFonts w:ascii="Microsoft Sans Serif" w:hAnsi="Microsoft Sans Serif"/>
      <w:b/>
      <w:bCs/>
      <w:shd w:val="clear" w:color="auto" w:fill="FFFFFF"/>
    </w:rPr>
  </w:style>
  <w:style w:type="character" w:customStyle="1" w:styleId="74">
    <w:name w:val="Основной текст (7)4"/>
    <w:basedOn w:val="71"/>
    <w:rsid w:val="00046E5B"/>
    <w:rPr>
      <w:rFonts w:ascii="Microsoft Sans Serif" w:hAnsi="Microsoft Sans Serif" w:cs="Microsoft Sans Serif"/>
      <w:sz w:val="18"/>
      <w:szCs w:val="18"/>
      <w:u w:val="none"/>
      <w:shd w:val="clear" w:color="auto" w:fill="FFFFFF"/>
    </w:rPr>
  </w:style>
  <w:style w:type="character" w:customStyle="1" w:styleId="919pt">
    <w:name w:val="Основной текст (9) + 19 pt"/>
    <w:aliases w:val="Не полужирный Exact2"/>
    <w:basedOn w:val="93"/>
    <w:rsid w:val="00046E5B"/>
    <w:rPr>
      <w:rFonts w:ascii="Microsoft Sans Serif" w:eastAsia="Times New Roman" w:hAnsi="Microsoft Sans Serif" w:cs="Microsoft Sans Serif"/>
      <w:b/>
      <w:bCs/>
      <w:sz w:val="38"/>
      <w:szCs w:val="38"/>
      <w:u w:val="none"/>
      <w:shd w:val="clear" w:color="auto" w:fill="FFFFFF"/>
      <w:lang w:eastAsia="ar-SA"/>
    </w:rPr>
  </w:style>
  <w:style w:type="character" w:customStyle="1" w:styleId="9Exact2">
    <w:name w:val="Основной текст (9) Exact2"/>
    <w:basedOn w:val="93"/>
    <w:rsid w:val="00046E5B"/>
    <w:rPr>
      <w:rFonts w:ascii="Microsoft Sans Serif" w:eastAsia="Times New Roman" w:hAnsi="Microsoft Sans Serif" w:cs="Microsoft Sans Serif"/>
      <w:b/>
      <w:bCs/>
      <w:sz w:val="20"/>
      <w:szCs w:val="20"/>
      <w:u w:val="none"/>
      <w:shd w:val="clear" w:color="auto" w:fill="FFFFFF"/>
      <w:lang w:eastAsia="ar-SA"/>
    </w:rPr>
  </w:style>
  <w:style w:type="character" w:customStyle="1" w:styleId="7Exact">
    <w:name w:val="Заголовок №7 Exact"/>
    <w:basedOn w:val="a0"/>
    <w:link w:val="73"/>
    <w:locked/>
    <w:rsid w:val="00046E5B"/>
    <w:rPr>
      <w:rFonts w:ascii="Microsoft Sans Serif" w:hAnsi="Microsoft Sans Serif"/>
      <w:shd w:val="clear" w:color="auto" w:fill="FFFFFF"/>
    </w:rPr>
  </w:style>
  <w:style w:type="paragraph" w:customStyle="1" w:styleId="73">
    <w:name w:val="Заголовок №7"/>
    <w:basedOn w:val="a"/>
    <w:link w:val="7Exact"/>
    <w:rsid w:val="00046E5B"/>
    <w:pPr>
      <w:widowControl w:val="0"/>
      <w:shd w:val="clear" w:color="auto" w:fill="FFFFFF"/>
      <w:spacing w:after="0" w:line="240" w:lineRule="atLeast"/>
      <w:outlineLvl w:val="6"/>
    </w:pPr>
    <w:rPr>
      <w:rFonts w:ascii="Microsoft Sans Serif" w:hAnsi="Microsoft Sans Serif"/>
    </w:rPr>
  </w:style>
  <w:style w:type="character" w:customStyle="1" w:styleId="7Exact1">
    <w:name w:val="Заголовок №7 Exact1"/>
    <w:basedOn w:val="7Exact"/>
    <w:rsid w:val="00046E5B"/>
    <w:rPr>
      <w:rFonts w:ascii="Microsoft Sans Serif" w:hAnsi="Microsoft Sans Serif"/>
      <w:shd w:val="clear" w:color="auto" w:fill="FFFFFF"/>
    </w:rPr>
  </w:style>
  <w:style w:type="character" w:customStyle="1" w:styleId="2320">
    <w:name w:val="Основной текст (23)2"/>
    <w:basedOn w:val="230"/>
    <w:rsid w:val="00046E5B"/>
    <w:rPr>
      <w:rFonts w:ascii="Microsoft Sans Serif" w:hAnsi="Microsoft Sans Serif"/>
      <w:color w:val="EBEBEB"/>
      <w:sz w:val="18"/>
      <w:szCs w:val="18"/>
      <w:shd w:val="clear" w:color="auto" w:fill="FFFFFF"/>
      <w:lang w:bidi="ar-SA"/>
    </w:rPr>
  </w:style>
  <w:style w:type="character" w:customStyle="1" w:styleId="2Exact2">
    <w:name w:val="Основной текст (2) Exact2"/>
    <w:basedOn w:val="25"/>
    <w:rsid w:val="00046E5B"/>
    <w:rPr>
      <w:rFonts w:ascii="Microsoft Sans Serif" w:hAnsi="Microsoft Sans Serif" w:cs="Microsoft Sans Serif"/>
      <w:sz w:val="20"/>
      <w:szCs w:val="20"/>
      <w:u w:val="none"/>
      <w:shd w:val="clear" w:color="auto" w:fill="FFFFFF"/>
    </w:rPr>
  </w:style>
  <w:style w:type="character" w:customStyle="1" w:styleId="190">
    <w:name w:val="Знак Знак19"/>
    <w:locked/>
    <w:rsid w:val="00046E5B"/>
    <w:rPr>
      <w:sz w:val="40"/>
      <w:szCs w:val="40"/>
      <w:lang w:val="ru-RU" w:eastAsia="ru-RU" w:bidi="ar-SA"/>
    </w:rPr>
  </w:style>
  <w:style w:type="character" w:customStyle="1" w:styleId="180">
    <w:name w:val="Знак Знак18"/>
    <w:locked/>
    <w:rsid w:val="00046E5B"/>
    <w:rPr>
      <w:b/>
      <w:bCs/>
      <w:sz w:val="36"/>
      <w:szCs w:val="36"/>
      <w:lang w:val="ru-RU" w:eastAsia="ru-RU" w:bidi="ar-SA"/>
    </w:rPr>
  </w:style>
  <w:style w:type="character" w:customStyle="1" w:styleId="83">
    <w:name w:val="Знак Знак8"/>
    <w:locked/>
    <w:rsid w:val="00046E5B"/>
    <w:rPr>
      <w:rFonts w:ascii="Courier New" w:hAnsi="Courier New" w:cs="Courier New"/>
      <w:lang w:val="ru-RU" w:eastAsia="ru-RU" w:bidi="ar-SA"/>
    </w:rPr>
  </w:style>
  <w:style w:type="character" w:customStyle="1" w:styleId="75">
    <w:name w:val="Знак Знак7"/>
    <w:basedOn w:val="a0"/>
    <w:locked/>
    <w:rsid w:val="00046E5B"/>
    <w:rPr>
      <w:lang w:val="ru-RU" w:eastAsia="ru-RU" w:bidi="ar-SA"/>
    </w:rPr>
  </w:style>
  <w:style w:type="character" w:customStyle="1" w:styleId="67">
    <w:name w:val="Знак Знак6"/>
    <w:locked/>
    <w:rsid w:val="00046E5B"/>
    <w:rPr>
      <w:sz w:val="24"/>
      <w:szCs w:val="24"/>
      <w:lang w:val="ru-RU" w:eastAsia="ru-RU" w:bidi="ar-SA"/>
    </w:rPr>
  </w:style>
  <w:style w:type="character" w:customStyle="1" w:styleId="54">
    <w:name w:val="Знак Знак5"/>
    <w:locked/>
    <w:rsid w:val="00046E5B"/>
    <w:rPr>
      <w:sz w:val="24"/>
      <w:szCs w:val="24"/>
      <w:lang w:val="ru-RU" w:eastAsia="ru-RU" w:bidi="ar-SA"/>
    </w:rPr>
  </w:style>
  <w:style w:type="character" w:customStyle="1" w:styleId="2f0">
    <w:name w:val="Название Знак2"/>
    <w:basedOn w:val="a0"/>
    <w:uiPriority w:val="10"/>
    <w:rsid w:val="00046E5B"/>
    <w:rPr>
      <w:rFonts w:ascii="Cambria" w:eastAsia="Times New Roman" w:hAnsi="Cambria" w:cs="Times New Roman"/>
      <w:color w:val="17365D"/>
      <w:spacing w:val="5"/>
      <w:kern w:val="28"/>
      <w:sz w:val="52"/>
      <w:szCs w:val="52"/>
    </w:rPr>
  </w:style>
  <w:style w:type="character" w:customStyle="1" w:styleId="120">
    <w:name w:val="Знак Знак12"/>
    <w:locked/>
    <w:rsid w:val="00046E5B"/>
    <w:rPr>
      <w:sz w:val="22"/>
      <w:szCs w:val="22"/>
      <w:lang w:bidi="ar-SA"/>
    </w:rPr>
  </w:style>
  <w:style w:type="character" w:customStyle="1" w:styleId="38">
    <w:name w:val="Знак Знак3"/>
    <w:locked/>
    <w:rsid w:val="00046E5B"/>
    <w:rPr>
      <w:sz w:val="24"/>
      <w:szCs w:val="24"/>
      <w:lang w:val="ru-RU" w:eastAsia="ru-RU" w:bidi="ar-SA"/>
    </w:rPr>
  </w:style>
  <w:style w:type="character" w:customStyle="1" w:styleId="217">
    <w:name w:val="Основной текст 2 Знак1"/>
    <w:link w:val="2f1"/>
    <w:locked/>
    <w:rsid w:val="00046E5B"/>
    <w:rPr>
      <w:sz w:val="24"/>
      <w:szCs w:val="24"/>
    </w:rPr>
  </w:style>
  <w:style w:type="paragraph" w:styleId="2f1">
    <w:name w:val="Body Text 2"/>
    <w:basedOn w:val="a"/>
    <w:link w:val="217"/>
    <w:rsid w:val="00046E5B"/>
    <w:pPr>
      <w:spacing w:after="120" w:line="480" w:lineRule="auto"/>
    </w:pPr>
    <w:rPr>
      <w:sz w:val="24"/>
      <w:szCs w:val="24"/>
    </w:rPr>
  </w:style>
  <w:style w:type="character" w:customStyle="1" w:styleId="221">
    <w:name w:val="Основной текст 2 Знак2"/>
    <w:basedOn w:val="a0"/>
    <w:uiPriority w:val="99"/>
    <w:semiHidden/>
    <w:rsid w:val="00046E5B"/>
  </w:style>
  <w:style w:type="character" w:customStyle="1" w:styleId="312">
    <w:name w:val="Основной текст 3 Знак1"/>
    <w:link w:val="39"/>
    <w:locked/>
    <w:rsid w:val="00046E5B"/>
    <w:rPr>
      <w:sz w:val="16"/>
      <w:szCs w:val="16"/>
    </w:rPr>
  </w:style>
  <w:style w:type="paragraph" w:styleId="39">
    <w:name w:val="Body Text 3"/>
    <w:basedOn w:val="a"/>
    <w:link w:val="312"/>
    <w:rsid w:val="00046E5B"/>
    <w:pPr>
      <w:spacing w:after="120" w:line="240" w:lineRule="auto"/>
    </w:pPr>
    <w:rPr>
      <w:sz w:val="16"/>
      <w:szCs w:val="16"/>
    </w:rPr>
  </w:style>
  <w:style w:type="character" w:customStyle="1" w:styleId="320">
    <w:name w:val="Основной текст 3 Знак2"/>
    <w:basedOn w:val="a0"/>
    <w:uiPriority w:val="99"/>
    <w:semiHidden/>
    <w:rsid w:val="00046E5B"/>
    <w:rPr>
      <w:sz w:val="16"/>
      <w:szCs w:val="16"/>
    </w:rPr>
  </w:style>
  <w:style w:type="character" w:customStyle="1" w:styleId="97">
    <w:name w:val="Знак Знак9"/>
    <w:locked/>
    <w:rsid w:val="00046E5B"/>
    <w:rPr>
      <w:sz w:val="24"/>
      <w:szCs w:val="24"/>
      <w:lang w:val="ru-RU" w:eastAsia="ru-RU" w:bidi="ar-SA"/>
    </w:rPr>
  </w:style>
  <w:style w:type="character" w:customStyle="1" w:styleId="313">
    <w:name w:val="Основной текст с отступом 3 Знак1"/>
    <w:link w:val="3a"/>
    <w:locked/>
    <w:rsid w:val="00046E5B"/>
    <w:rPr>
      <w:sz w:val="28"/>
      <w:szCs w:val="24"/>
    </w:rPr>
  </w:style>
  <w:style w:type="paragraph" w:styleId="3a">
    <w:name w:val="Body Text Indent 3"/>
    <w:basedOn w:val="a"/>
    <w:link w:val="313"/>
    <w:rsid w:val="00046E5B"/>
    <w:pPr>
      <w:spacing w:after="0" w:line="240" w:lineRule="auto"/>
      <w:ind w:left="360"/>
    </w:pPr>
    <w:rPr>
      <w:sz w:val="28"/>
      <w:szCs w:val="24"/>
    </w:rPr>
  </w:style>
  <w:style w:type="character" w:customStyle="1" w:styleId="321">
    <w:name w:val="Основной текст с отступом 3 Знак2"/>
    <w:basedOn w:val="a0"/>
    <w:uiPriority w:val="99"/>
    <w:semiHidden/>
    <w:rsid w:val="00046E5B"/>
    <w:rPr>
      <w:sz w:val="16"/>
      <w:szCs w:val="16"/>
    </w:rPr>
  </w:style>
  <w:style w:type="paragraph" w:styleId="affff">
    <w:name w:val="Block Text"/>
    <w:basedOn w:val="a"/>
    <w:rsid w:val="00046E5B"/>
    <w:pPr>
      <w:shd w:val="clear" w:color="auto" w:fill="FFFFFF"/>
      <w:spacing w:before="240" w:after="0" w:line="240" w:lineRule="auto"/>
      <w:ind w:left="168" w:right="197" w:firstLine="341"/>
      <w:jc w:val="both"/>
    </w:pPr>
    <w:rPr>
      <w:rFonts w:ascii="Times New Roman" w:eastAsia="Times New Roman" w:hAnsi="Times New Roman" w:cs="Times New Roman"/>
      <w:color w:val="000000"/>
      <w:spacing w:val="-3"/>
      <w:sz w:val="28"/>
      <w:szCs w:val="24"/>
    </w:rPr>
  </w:style>
  <w:style w:type="character" w:customStyle="1" w:styleId="1fa">
    <w:name w:val="Схема документа Знак1"/>
    <w:link w:val="affff0"/>
    <w:locked/>
    <w:rsid w:val="00046E5B"/>
    <w:rPr>
      <w:rFonts w:ascii="Tahoma" w:hAnsi="Tahoma" w:cs="Tahoma"/>
      <w:sz w:val="16"/>
      <w:szCs w:val="16"/>
    </w:rPr>
  </w:style>
  <w:style w:type="paragraph" w:styleId="affff0">
    <w:name w:val="Document Map"/>
    <w:basedOn w:val="a"/>
    <w:link w:val="1fa"/>
    <w:rsid w:val="00046E5B"/>
    <w:pPr>
      <w:spacing w:after="0" w:line="240" w:lineRule="auto"/>
    </w:pPr>
    <w:rPr>
      <w:rFonts w:ascii="Tahoma" w:hAnsi="Tahoma" w:cs="Tahoma"/>
      <w:sz w:val="16"/>
      <w:szCs w:val="16"/>
    </w:rPr>
  </w:style>
  <w:style w:type="character" w:customStyle="1" w:styleId="2f2">
    <w:name w:val="Схема документа Знак2"/>
    <w:basedOn w:val="a0"/>
    <w:uiPriority w:val="99"/>
    <w:semiHidden/>
    <w:rsid w:val="00046E5B"/>
    <w:rPr>
      <w:rFonts w:ascii="Tahoma" w:hAnsi="Tahoma" w:cs="Tahoma"/>
      <w:sz w:val="16"/>
      <w:szCs w:val="16"/>
    </w:rPr>
  </w:style>
  <w:style w:type="character" w:customStyle="1" w:styleId="2f3">
    <w:name w:val="Текст Знак2"/>
    <w:aliases w:val="Знак1 Знак"/>
    <w:link w:val="affff1"/>
    <w:locked/>
    <w:rsid w:val="00046E5B"/>
    <w:rPr>
      <w:rFonts w:ascii="Courier New" w:hAnsi="Courier New" w:cs="Courier New"/>
    </w:rPr>
  </w:style>
  <w:style w:type="paragraph" w:styleId="affff1">
    <w:name w:val="Plain Text"/>
    <w:aliases w:val="Знак1"/>
    <w:basedOn w:val="a"/>
    <w:link w:val="2f3"/>
    <w:rsid w:val="00046E5B"/>
    <w:pPr>
      <w:spacing w:after="0" w:line="240" w:lineRule="auto"/>
    </w:pPr>
    <w:rPr>
      <w:rFonts w:ascii="Courier New" w:hAnsi="Courier New" w:cs="Courier New"/>
    </w:rPr>
  </w:style>
  <w:style w:type="character" w:customStyle="1" w:styleId="1fb">
    <w:name w:val="Текст Знак1"/>
    <w:aliases w:val="Знак1 Знак1"/>
    <w:basedOn w:val="a0"/>
    <w:rsid w:val="00046E5B"/>
    <w:rPr>
      <w:rFonts w:ascii="Consolas" w:hAnsi="Consolas" w:cs="Consolas"/>
      <w:sz w:val="21"/>
      <w:szCs w:val="21"/>
    </w:rPr>
  </w:style>
  <w:style w:type="character" w:customStyle="1" w:styleId="1fc">
    <w:name w:val="Текст выноски Знак1"/>
    <w:basedOn w:val="a0"/>
    <w:uiPriority w:val="99"/>
    <w:semiHidden/>
    <w:rsid w:val="00046E5B"/>
    <w:rPr>
      <w:rFonts w:ascii="Tahoma" w:hAnsi="Tahoma" w:cs="Tahoma"/>
      <w:sz w:val="16"/>
      <w:szCs w:val="16"/>
    </w:rPr>
  </w:style>
  <w:style w:type="paragraph" w:customStyle="1" w:styleId="1fd">
    <w:name w:val="1"/>
    <w:basedOn w:val="a"/>
    <w:rsid w:val="00046E5B"/>
    <w:pPr>
      <w:spacing w:after="160" w:line="240" w:lineRule="exact"/>
    </w:pPr>
    <w:rPr>
      <w:rFonts w:ascii="Verdana" w:eastAsia="Times New Roman" w:hAnsi="Verdana" w:cs="Times New Roman"/>
      <w:sz w:val="24"/>
      <w:szCs w:val="24"/>
      <w:lang w:val="en-US" w:eastAsia="en-US"/>
    </w:rPr>
  </w:style>
  <w:style w:type="paragraph" w:customStyle="1" w:styleId="ConsPlusNonformat">
    <w:name w:val="ConsPlusNonformat"/>
    <w:rsid w:val="00046E5B"/>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style31">
    <w:name w:val="style3"/>
    <w:basedOn w:val="a"/>
    <w:rsid w:val="00046E5B"/>
    <w:pPr>
      <w:spacing w:before="100" w:beforeAutospacing="1" w:after="100" w:afterAutospacing="1" w:line="240" w:lineRule="auto"/>
    </w:pPr>
    <w:rPr>
      <w:rFonts w:ascii="Verdana" w:eastAsia="Times New Roman" w:hAnsi="Verdana" w:cs="Times New Roman"/>
      <w:sz w:val="18"/>
      <w:szCs w:val="18"/>
    </w:rPr>
  </w:style>
  <w:style w:type="paragraph" w:customStyle="1" w:styleId="Style1">
    <w:name w:val="Style1"/>
    <w:basedOn w:val="a"/>
    <w:rsid w:val="00046E5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bkimgc">
    <w:name w:val="bkimg_c"/>
    <w:rsid w:val="00046E5B"/>
  </w:style>
  <w:style w:type="character" w:customStyle="1" w:styleId="FontStyle21">
    <w:name w:val="Font Style21"/>
    <w:rsid w:val="00046E5B"/>
    <w:rPr>
      <w:rFonts w:ascii="Microsoft Sans Serif" w:hAnsi="Microsoft Sans Serif" w:cs="Microsoft Sans Serif" w:hint="default"/>
      <w:sz w:val="14"/>
      <w:szCs w:val="14"/>
    </w:rPr>
  </w:style>
  <w:style w:type="character" w:customStyle="1" w:styleId="FontStyle11">
    <w:name w:val="Font Style11"/>
    <w:rsid w:val="00046E5B"/>
    <w:rPr>
      <w:rFonts w:ascii="Calibri" w:hAnsi="Calibri" w:cs="Calibri" w:hint="default"/>
      <w:b/>
      <w:bCs/>
      <w:sz w:val="48"/>
      <w:szCs w:val="48"/>
    </w:rPr>
  </w:style>
  <w:style w:type="character" w:customStyle="1" w:styleId="ft3845">
    <w:name w:val="ft3845"/>
    <w:rsid w:val="00046E5B"/>
  </w:style>
  <w:style w:type="character" w:customStyle="1" w:styleId="ft3860">
    <w:name w:val="ft3860"/>
    <w:rsid w:val="00046E5B"/>
  </w:style>
  <w:style w:type="character" w:customStyle="1" w:styleId="HTMLPreformattedChar">
    <w:name w:val="HTML Preformatted Char"/>
    <w:basedOn w:val="a0"/>
    <w:locked/>
    <w:rsid w:val="00046E5B"/>
    <w:rPr>
      <w:rFonts w:ascii="Courier New" w:hAnsi="Courier New" w:cs="Courier New" w:hint="default"/>
      <w:sz w:val="20"/>
      <w:szCs w:val="20"/>
    </w:rPr>
  </w:style>
  <w:style w:type="character" w:customStyle="1" w:styleId="630">
    <w:name w:val="Заголовок №63"/>
    <w:basedOn w:val="61"/>
    <w:rsid w:val="00046E5B"/>
    <w:rPr>
      <w:rFonts w:ascii="Verdana" w:hAnsi="Verdana" w:cs="Verdana"/>
      <w:b/>
      <w:bCs/>
      <w:sz w:val="22"/>
      <w:szCs w:val="22"/>
      <w:shd w:val="clear" w:color="auto" w:fill="FFFFFF"/>
      <w:lang w:bidi="ar-SA"/>
    </w:rPr>
  </w:style>
  <w:style w:type="character" w:customStyle="1" w:styleId="12Exact4">
    <w:name w:val="Основной текст (12) Exact4"/>
    <w:basedOn w:val="a0"/>
    <w:rsid w:val="00046E5B"/>
    <w:rPr>
      <w:rFonts w:ascii="Verdana" w:hAnsi="Verdana" w:cs="Verdana" w:hint="default"/>
      <w:b/>
      <w:bCs/>
      <w:strike w:val="0"/>
      <w:dstrike w:val="0"/>
      <w:color w:val="EBEBEB"/>
      <w:spacing w:val="0"/>
      <w:w w:val="100"/>
      <w:position w:val="0"/>
      <w:sz w:val="22"/>
      <w:szCs w:val="22"/>
      <w:u w:val="none"/>
      <w:effect w:val="none"/>
    </w:rPr>
  </w:style>
  <w:style w:type="character" w:customStyle="1" w:styleId="7Exact10">
    <w:name w:val="Основной текст (7) Exact1"/>
    <w:basedOn w:val="71"/>
    <w:rsid w:val="00046E5B"/>
    <w:rPr>
      <w:rFonts w:ascii="Microsoft Sans Serif" w:hAnsi="Microsoft Sans Serif" w:cs="Microsoft Sans Serif"/>
      <w:sz w:val="18"/>
      <w:szCs w:val="18"/>
      <w:shd w:val="clear" w:color="auto" w:fill="FFFFFF"/>
      <w:lang w:bidi="ar-SA"/>
    </w:rPr>
  </w:style>
  <w:style w:type="character" w:customStyle="1" w:styleId="29pt">
    <w:name w:val="Основной текст (2) + 9 pt"/>
    <w:basedOn w:val="25"/>
    <w:rsid w:val="00046E5B"/>
    <w:rPr>
      <w:rFonts w:ascii="Microsoft Sans Serif" w:hAnsi="Microsoft Sans Serif" w:cs="Microsoft Sans Serif"/>
      <w:sz w:val="18"/>
      <w:szCs w:val="18"/>
      <w:shd w:val="clear" w:color="auto" w:fill="FFFFFF"/>
      <w:lang w:bidi="ar-SA"/>
    </w:rPr>
  </w:style>
  <w:style w:type="paragraph" w:customStyle="1" w:styleId="2f4">
    <w:name w:val="Без интервала2"/>
    <w:rsid w:val="00046E5B"/>
    <w:pPr>
      <w:widowControl w:val="0"/>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msonormalcxsplast">
    <w:name w:val="msonormalcxsplast"/>
    <w:basedOn w:val="a"/>
    <w:rsid w:val="00046E5B"/>
    <w:pPr>
      <w:suppressAutoHyphens/>
      <w:spacing w:before="280" w:after="119"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53</Pages>
  <Words>18852</Words>
  <Characters>107457</Characters>
  <Application>Microsoft Office Word</Application>
  <DocSecurity>0</DocSecurity>
  <Lines>895</Lines>
  <Paragraphs>252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126057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Comp210_09</cp:lastModifiedBy>
  <cp:revision>9</cp:revision>
  <dcterms:created xsi:type="dcterms:W3CDTF">2015-07-05T12:35:00Z</dcterms:created>
  <dcterms:modified xsi:type="dcterms:W3CDTF">2003-12-31T21:11:00Z</dcterms:modified>
</cp:coreProperties>
</file>